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553D" w:rsidRPr="009A6953" w:rsidRDefault="008A553D" w:rsidP="00C754F1">
      <w:pPr>
        <w:pStyle w:val="1Point"/>
        <w:rPr>
          <w:rStyle w:val="IntenseReference"/>
          <w:b w:val="0"/>
          <w:smallCaps w:val="0"/>
          <w:color w:val="auto"/>
          <w:spacing w:val="0"/>
          <w:u w:val="none"/>
        </w:rPr>
      </w:pPr>
      <w:bookmarkStart w:id="0" w:name="_GoBack"/>
      <w:bookmarkEnd w:id="0"/>
    </w:p>
    <w:p w:rsidR="004F7B45" w:rsidRPr="001B695B" w:rsidRDefault="004F7B45" w:rsidP="004F7B45">
      <w:pPr>
        <w:jc w:val="center"/>
        <w:rPr>
          <w:b/>
          <w:sz w:val="96"/>
          <w:szCs w:val="96"/>
        </w:rPr>
      </w:pPr>
      <w:r>
        <w:rPr>
          <w:b/>
          <w:noProof/>
          <w:sz w:val="96"/>
          <w:szCs w:val="96"/>
        </w:rPr>
        <mc:AlternateContent>
          <mc:Choice Requires="wps">
            <w:drawing>
              <wp:anchor distT="0" distB="0" distL="114300" distR="114300" simplePos="0" relativeHeight="251797504" behindDoc="0" locked="0" layoutInCell="1" allowOverlap="1">
                <wp:simplePos x="0" y="0"/>
                <wp:positionH relativeFrom="column">
                  <wp:posOffset>-33020</wp:posOffset>
                </wp:positionH>
                <wp:positionV relativeFrom="paragraph">
                  <wp:posOffset>55880</wp:posOffset>
                </wp:positionV>
                <wp:extent cx="6375400" cy="8394700"/>
                <wp:effectExtent l="41275" t="44450" r="41275" b="38100"/>
                <wp:wrapNone/>
                <wp:docPr id="193" name="Rectangle 1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75400" cy="8394700"/>
                        </a:xfrm>
                        <a:prstGeom prst="rect">
                          <a:avLst/>
                        </a:prstGeom>
                        <a:noFill/>
                        <a:ln w="76200"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3" o:spid="_x0000_s1026" style="position:absolute;margin-left:-2.6pt;margin-top:4.4pt;width:502pt;height:661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" filled="f" strokeweight="6pt">
                <v:stroke linestyle="thickThin"/>
              </v:rect>
            </w:pict>
          </mc:Fallback>
        </mc:AlternateContent>
      </w:r>
    </w:p>
    <w:p w:rsidR="004F7B45" w:rsidRDefault="004F7B45" w:rsidP="004F7B45">
      <w:pPr>
        <w:spacing w:line="480" w:lineRule="auto"/>
        <w:jc w:val="center"/>
        <w:rPr>
          <w:b/>
          <w:sz w:val="60"/>
          <w:szCs w:val="60"/>
        </w:rPr>
      </w:pPr>
      <w:r>
        <w:rPr>
          <w:b/>
          <w:sz w:val="60"/>
          <w:szCs w:val="60"/>
        </w:rPr>
        <w:t>K-8</w:t>
      </w:r>
    </w:p>
    <w:p w:rsidR="004F7B45" w:rsidRDefault="004F7B45" w:rsidP="004F7B45">
      <w:pPr>
        <w:spacing w:line="480" w:lineRule="auto"/>
        <w:jc w:val="center"/>
        <w:rPr>
          <w:b/>
          <w:sz w:val="60"/>
          <w:szCs w:val="60"/>
        </w:rPr>
      </w:pPr>
      <w:r>
        <w:rPr>
          <w:b/>
          <w:sz w:val="60"/>
          <w:szCs w:val="60"/>
        </w:rPr>
        <w:t xml:space="preserve">Science </w:t>
      </w:r>
    </w:p>
    <w:p w:rsidR="004F7B45" w:rsidRDefault="004F7B45" w:rsidP="004F7B45">
      <w:pPr>
        <w:spacing w:line="480" w:lineRule="auto"/>
        <w:jc w:val="center"/>
        <w:rPr>
          <w:b/>
          <w:sz w:val="60"/>
          <w:szCs w:val="60"/>
        </w:rPr>
      </w:pPr>
      <w:r>
        <w:rPr>
          <w:b/>
          <w:sz w:val="60"/>
          <w:szCs w:val="60"/>
        </w:rPr>
        <w:t>Standards Instructional Tool</w:t>
      </w:r>
    </w:p>
    <w:p w:rsidR="004F7B45" w:rsidRDefault="004F7B45" w:rsidP="004F7B45">
      <w:pPr>
        <w:jc w:val="center"/>
        <w:rPr>
          <w:b/>
          <w:sz w:val="60"/>
          <w:szCs w:val="60"/>
        </w:rPr>
      </w:pPr>
    </w:p>
    <w:p w:rsidR="004F7B45" w:rsidRDefault="004F7B45" w:rsidP="004F7B45">
      <w:pPr>
        <w:jc w:val="center"/>
        <w:rPr>
          <w:rFonts w:cs="Cambria"/>
          <w:b/>
          <w:sz w:val="18"/>
          <w:szCs w:val="18"/>
        </w:rPr>
      </w:pPr>
    </w:p>
    <w:p w:rsidR="004F7B45" w:rsidRDefault="004F7B45" w:rsidP="004F7B45">
      <w:pPr>
        <w:jc w:val="center"/>
        <w:rPr>
          <w:rFonts w:cs="Cambria"/>
          <w:b/>
          <w:sz w:val="18"/>
          <w:szCs w:val="18"/>
        </w:rPr>
      </w:pPr>
    </w:p>
    <w:p w:rsidR="004F7B45" w:rsidRPr="00DE7F6B" w:rsidRDefault="004F7B45" w:rsidP="004F7B45">
      <w:pPr>
        <w:jc w:val="center"/>
        <w:rPr>
          <w:rFonts w:cs="Cambria"/>
          <w:b/>
          <w:sz w:val="18"/>
          <w:szCs w:val="18"/>
        </w:rPr>
      </w:pPr>
    </w:p>
    <w:p w:rsidR="004F7B45" w:rsidRDefault="004F7B45" w:rsidP="004F7B45">
      <w:pPr>
        <w:jc w:val="center"/>
        <w:rPr>
          <w:rFonts w:cs="Cambria"/>
          <w:b/>
          <w:sz w:val="28"/>
          <w:szCs w:val="28"/>
        </w:rPr>
      </w:pPr>
      <w:r>
        <w:rPr>
          <w:rFonts w:cs="Cambria"/>
          <w:b/>
          <w:noProof/>
          <w:sz w:val="28"/>
          <w:szCs w:val="28"/>
        </w:rPr>
        <w:drawing>
          <wp:inline distT="0" distB="0" distL="0" distR="0" wp14:anchorId="66A50D1C" wp14:editId="64F4E621">
            <wp:extent cx="2301240" cy="2301240"/>
            <wp:effectExtent l="19050" t="0" r="3810" b="0"/>
            <wp:docPr id="171" name="Picture 2" descr="NDE Logo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DE Logo Black.jpg"/>
                    <pic:cNvPicPr>
                      <a:picLocks noChangeAspect="1" noChangeArrowheads="1"/>
                    </pic:cNvPicPr>
                  </pic:nvPicPr>
                  <pic:blipFill>
                    <a:blip r:embed="rId9"/>
                    <a:srcRect/>
                    <a:stretch>
                      <a:fillRect/>
                    </a:stretch>
                  </pic:blipFill>
                  <pic:spPr bwMode="auto">
                    <a:xfrm>
                      <a:off x="0" y="0"/>
                      <a:ext cx="2301240" cy="2301240"/>
                    </a:xfrm>
                    <a:prstGeom prst="rect">
                      <a:avLst/>
                    </a:prstGeom>
                    <a:noFill/>
                    <a:ln w="9525">
                      <a:noFill/>
                      <a:miter lim="800000"/>
                      <a:headEnd/>
                      <a:tailEnd/>
                    </a:ln>
                  </pic:spPr>
                </pic:pic>
              </a:graphicData>
            </a:graphic>
          </wp:inline>
        </w:drawing>
      </w:r>
    </w:p>
    <w:p w:rsidR="004F7B45" w:rsidRDefault="004F7B45" w:rsidP="004F7B45">
      <w:pPr>
        <w:jc w:val="center"/>
        <w:rPr>
          <w:rFonts w:cs="Cambria"/>
          <w:b/>
          <w:sz w:val="28"/>
          <w:szCs w:val="28"/>
        </w:rPr>
      </w:pPr>
    </w:p>
    <w:p w:rsidR="004F7B45" w:rsidRDefault="004F7B45" w:rsidP="004F7B45">
      <w:pPr>
        <w:jc w:val="center"/>
        <w:rPr>
          <w:rFonts w:cs="Cambria"/>
          <w:b/>
          <w:sz w:val="28"/>
          <w:szCs w:val="28"/>
        </w:rPr>
      </w:pPr>
    </w:p>
    <w:p w:rsidR="004F7B45" w:rsidRPr="00DE54A0" w:rsidRDefault="004F7B45" w:rsidP="004F7B45">
      <w:pPr>
        <w:rPr>
          <w:rFonts w:cs="Cambria"/>
          <w:sz w:val="28"/>
          <w:szCs w:val="28"/>
        </w:rPr>
      </w:pPr>
    </w:p>
    <w:p w:rsidR="004F7B45" w:rsidRPr="00DE54A0" w:rsidRDefault="004F7B45" w:rsidP="004F7B45">
      <w:pPr>
        <w:rPr>
          <w:rFonts w:cs="Cambria"/>
          <w:sz w:val="28"/>
          <w:szCs w:val="28"/>
        </w:rPr>
        <w:sectPr w:rsidR="004F7B45" w:rsidRPr="00DE54A0" w:rsidSect="00680760">
          <w:headerReference w:type="default" r:id="rId10"/>
          <w:footerReference w:type="default" r:id="rId11"/>
          <w:pgSz w:w="12240" w:h="15840"/>
          <w:pgMar w:top="1152" w:right="1152" w:bottom="1152" w:left="1152" w:header="720" w:footer="720" w:gutter="0"/>
          <w:cols w:space="720"/>
          <w:docGrid w:linePitch="326"/>
        </w:sectPr>
      </w:pPr>
    </w:p>
    <w:p w:rsidR="004F7B45" w:rsidRPr="005040A4" w:rsidRDefault="004F7B45" w:rsidP="004F7B45">
      <w:pPr>
        <w:jc w:val="center"/>
        <w:rPr>
          <w:rFonts w:cstheme="minorHAnsi"/>
          <w:sz w:val="28"/>
          <w:szCs w:val="28"/>
        </w:rPr>
      </w:pPr>
      <w:r w:rsidRPr="005040A4">
        <w:rPr>
          <w:rFonts w:cstheme="minorHAnsi"/>
          <w:b/>
          <w:sz w:val="28"/>
          <w:szCs w:val="28"/>
        </w:rPr>
        <w:lastRenderedPageBreak/>
        <w:t>Roger D. Breed</w:t>
      </w:r>
      <w:r w:rsidRPr="005040A4">
        <w:rPr>
          <w:rFonts w:cstheme="minorHAnsi"/>
          <w:sz w:val="28"/>
          <w:szCs w:val="28"/>
        </w:rPr>
        <w:t>, Ed.D., Commissioner</w:t>
      </w:r>
    </w:p>
    <w:p w:rsidR="004F7B45" w:rsidRDefault="004F7B45" w:rsidP="004F7B45">
      <w:pPr>
        <w:jc w:val="center"/>
        <w:rPr>
          <w:rFonts w:cstheme="minorHAnsi"/>
          <w:sz w:val="28"/>
          <w:szCs w:val="28"/>
        </w:rPr>
      </w:pPr>
      <w:r w:rsidRPr="005040A4">
        <w:rPr>
          <w:rFonts w:cstheme="minorHAnsi"/>
          <w:b/>
          <w:sz w:val="28"/>
          <w:szCs w:val="28"/>
        </w:rPr>
        <w:t>Scott Swisher</w:t>
      </w:r>
      <w:r w:rsidRPr="005040A4">
        <w:rPr>
          <w:rFonts w:cstheme="minorHAnsi"/>
          <w:sz w:val="28"/>
          <w:szCs w:val="28"/>
        </w:rPr>
        <w:t>, Ed.D., Deputy Commissioner</w:t>
      </w:r>
    </w:p>
    <w:p w:rsidR="004F7B45" w:rsidRPr="007A0E59" w:rsidRDefault="004F7B45" w:rsidP="004F7B45">
      <w:pPr>
        <w:jc w:val="center"/>
        <w:rPr>
          <w:rFonts w:cstheme="minorHAnsi"/>
          <w:b/>
          <w:smallCaps/>
          <w:sz w:val="20"/>
        </w:rPr>
      </w:pPr>
    </w:p>
    <w:p w:rsidR="004F7B45" w:rsidRPr="007A0E59" w:rsidRDefault="004F7B45" w:rsidP="004F7B45">
      <w:pPr>
        <w:jc w:val="center"/>
        <w:rPr>
          <w:rFonts w:cstheme="minorHAnsi"/>
          <w:b/>
          <w:smallCaps/>
          <w:sz w:val="32"/>
          <w:szCs w:val="32"/>
        </w:rPr>
      </w:pPr>
      <w:r w:rsidRPr="007A0E59">
        <w:rPr>
          <w:rFonts w:cstheme="minorHAnsi"/>
          <w:b/>
          <w:smallCaps/>
          <w:sz w:val="32"/>
          <w:szCs w:val="32"/>
        </w:rPr>
        <w:t>Nebraska Department of Education</w:t>
      </w:r>
    </w:p>
    <w:p w:rsidR="004F7B45" w:rsidRPr="00DD07C2" w:rsidRDefault="004F7B45" w:rsidP="004F7B45">
      <w:pPr>
        <w:jc w:val="center"/>
        <w:rPr>
          <w:rFonts w:cstheme="minorHAnsi"/>
          <w:smallCaps/>
          <w:sz w:val="28"/>
          <w:szCs w:val="28"/>
        </w:rPr>
      </w:pPr>
      <w:r w:rsidRPr="00DD07C2">
        <w:rPr>
          <w:rFonts w:cstheme="minorHAnsi"/>
          <w:smallCaps/>
          <w:sz w:val="28"/>
          <w:szCs w:val="28"/>
        </w:rPr>
        <w:t>301 Centennial Mall South</w:t>
      </w:r>
    </w:p>
    <w:p w:rsidR="004F7B45" w:rsidRPr="00DD07C2" w:rsidRDefault="004F7B45" w:rsidP="004F7B45">
      <w:pPr>
        <w:jc w:val="center"/>
        <w:rPr>
          <w:rFonts w:cstheme="minorHAnsi"/>
          <w:smallCaps/>
          <w:sz w:val="28"/>
          <w:szCs w:val="28"/>
        </w:rPr>
      </w:pPr>
      <w:r w:rsidRPr="00DD07C2">
        <w:rPr>
          <w:rFonts w:cstheme="minorHAnsi"/>
          <w:smallCaps/>
          <w:sz w:val="28"/>
          <w:szCs w:val="28"/>
        </w:rPr>
        <w:t>Lincoln, NE 68509-4987</w:t>
      </w:r>
    </w:p>
    <w:p w:rsidR="004F7B45" w:rsidRPr="00E51BD2" w:rsidRDefault="004F7B45" w:rsidP="004F7B45">
      <w:pPr>
        <w:jc w:val="center"/>
        <w:rPr>
          <w:rFonts w:cstheme="minorHAnsi"/>
          <w:szCs w:val="22"/>
        </w:rPr>
      </w:pPr>
    </w:p>
    <w:p w:rsidR="004F7B45" w:rsidRPr="005040A4" w:rsidRDefault="004F7B45" w:rsidP="004F7B45">
      <w:pPr>
        <w:jc w:val="center"/>
        <w:rPr>
          <w:rFonts w:cstheme="minorHAnsi"/>
          <w:sz w:val="24"/>
        </w:rPr>
      </w:pPr>
      <w:r w:rsidRPr="005040A4">
        <w:rPr>
          <w:rFonts w:cstheme="minorHAnsi"/>
          <w:sz w:val="24"/>
        </w:rPr>
        <w:t>Telephone: 402-471-229</w:t>
      </w:r>
      <w:r>
        <w:rPr>
          <w:rFonts w:cstheme="minorHAnsi"/>
          <w:sz w:val="24"/>
        </w:rPr>
        <w:t xml:space="preserve">5 </w:t>
      </w:r>
      <w:r>
        <w:rPr>
          <w:rFonts w:cstheme="minorHAnsi"/>
          <w:sz w:val="24"/>
        </w:rPr>
        <w:sym w:font="Symbol" w:char="F0A8"/>
      </w:r>
      <w:r>
        <w:rPr>
          <w:rFonts w:cstheme="minorHAnsi"/>
          <w:sz w:val="24"/>
        </w:rPr>
        <w:t xml:space="preserve"> </w:t>
      </w:r>
      <w:r w:rsidRPr="005040A4">
        <w:rPr>
          <w:rFonts w:cstheme="minorHAnsi"/>
          <w:sz w:val="24"/>
        </w:rPr>
        <w:t>Fax: 402-471-0117</w:t>
      </w:r>
    </w:p>
    <w:p w:rsidR="004F7B45" w:rsidRDefault="004F7B45" w:rsidP="004F7B45">
      <w:pPr>
        <w:tabs>
          <w:tab w:val="left" w:pos="1046"/>
          <w:tab w:val="left" w:pos="2406"/>
        </w:tabs>
        <w:jc w:val="center"/>
        <w:rPr>
          <w:rFonts w:cstheme="minorHAnsi"/>
          <w:sz w:val="24"/>
        </w:rPr>
      </w:pPr>
    </w:p>
    <w:p w:rsidR="004F7B45" w:rsidRDefault="004F7B45" w:rsidP="004F7B45">
      <w:pPr>
        <w:tabs>
          <w:tab w:val="left" w:pos="1046"/>
          <w:tab w:val="left" w:pos="2406"/>
        </w:tabs>
        <w:jc w:val="center"/>
        <w:rPr>
          <w:rFonts w:cstheme="minorHAnsi"/>
          <w:sz w:val="24"/>
        </w:rPr>
      </w:pPr>
      <w:r w:rsidRPr="008D415D">
        <w:rPr>
          <w:rFonts w:cstheme="minorHAnsi"/>
          <w:sz w:val="24"/>
        </w:rPr>
        <w:t xml:space="preserve">Website: </w:t>
      </w:r>
      <w:hyperlink r:id="rId12" w:history="1">
        <w:r w:rsidRPr="008D415D">
          <w:rPr>
            <w:rStyle w:val="Hyperlink"/>
            <w:rFonts w:cstheme="minorHAnsi"/>
          </w:rPr>
          <w:t>www.education.ne.gov</w:t>
        </w:r>
      </w:hyperlink>
    </w:p>
    <w:p w:rsidR="004F7B45" w:rsidRPr="00755B00" w:rsidRDefault="004F7B45" w:rsidP="004F7B45">
      <w:pPr>
        <w:tabs>
          <w:tab w:val="left" w:pos="1046"/>
          <w:tab w:val="left" w:pos="2406"/>
        </w:tabs>
        <w:jc w:val="center"/>
        <w:rPr>
          <w:rFonts w:eastAsia="Times New Roman" w:cs="Times"/>
          <w:sz w:val="12"/>
          <w:szCs w:val="12"/>
        </w:rPr>
      </w:pPr>
    </w:p>
    <w:p w:rsidR="004F7B45" w:rsidRPr="005040A4" w:rsidRDefault="004F7B45" w:rsidP="004F7B45">
      <w:pPr>
        <w:tabs>
          <w:tab w:val="left" w:pos="9900"/>
        </w:tabs>
        <w:rPr>
          <w:rFonts w:eastAsia="Times New Roman" w:cs="Times"/>
          <w:color w:val="000000"/>
          <w:sz w:val="20"/>
          <w:u w:val="wavyHeavy"/>
        </w:rPr>
      </w:pPr>
      <w:r>
        <w:rPr>
          <w:rFonts w:eastAsia="Times New Roman" w:cs="Times"/>
          <w:color w:val="000000"/>
          <w:sz w:val="20"/>
          <w:u w:val="wavyHeavy"/>
        </w:rPr>
        <w:tab/>
      </w:r>
    </w:p>
    <w:p w:rsidR="004F7B45" w:rsidRDefault="004F7B45" w:rsidP="004F7B45">
      <w:pPr>
        <w:tabs>
          <w:tab w:val="left" w:pos="1046"/>
          <w:tab w:val="left" w:pos="2406"/>
        </w:tabs>
        <w:rPr>
          <w:rFonts w:eastAsia="Times New Roman" w:cs="Times"/>
          <w:color w:val="000000"/>
          <w:sz w:val="28"/>
          <w:szCs w:val="28"/>
        </w:rPr>
      </w:pPr>
    </w:p>
    <w:p w:rsidR="004F7B45" w:rsidRDefault="00DC5477" w:rsidP="004F7B45">
      <w:pPr>
        <w:tabs>
          <w:tab w:val="left" w:pos="1046"/>
          <w:tab w:val="left" w:pos="2406"/>
        </w:tabs>
        <w:jc w:val="center"/>
        <w:rPr>
          <w:rFonts w:eastAsia="Times New Roman" w:cs="Times"/>
          <w:b/>
          <w:color w:val="000000"/>
          <w:sz w:val="24"/>
        </w:rPr>
      </w:pPr>
      <w:r>
        <w:rPr>
          <w:rFonts w:eastAsia="Times New Roman" w:cs="Times"/>
          <w:b/>
          <w:color w:val="000000"/>
          <w:sz w:val="24"/>
        </w:rPr>
        <w:t>Editors Responsible for Updating Standards and Content</w:t>
      </w:r>
    </w:p>
    <w:p w:rsidR="00553E3E" w:rsidRPr="00553E3E" w:rsidRDefault="00553E3E" w:rsidP="004F7B45">
      <w:pPr>
        <w:tabs>
          <w:tab w:val="left" w:pos="1046"/>
          <w:tab w:val="left" w:pos="2406"/>
        </w:tabs>
        <w:jc w:val="center"/>
        <w:rPr>
          <w:rFonts w:eastAsia="Times New Roman" w:cs="Times"/>
          <w:b/>
          <w:i/>
          <w:color w:val="000000"/>
          <w:sz w:val="24"/>
        </w:rPr>
      </w:pPr>
      <w:r>
        <w:rPr>
          <w:rFonts w:eastAsia="Times New Roman" w:cs="Times"/>
          <w:b/>
          <w:color w:val="000000"/>
          <w:sz w:val="24"/>
        </w:rPr>
        <w:t>(</w:t>
      </w:r>
      <w:r>
        <w:rPr>
          <w:rFonts w:eastAsia="Times New Roman" w:cs="Times"/>
          <w:b/>
          <w:i/>
          <w:color w:val="000000"/>
          <w:sz w:val="24"/>
        </w:rPr>
        <w:t>Original Authors Listed with Individual Instructional Modules)</w:t>
      </w:r>
    </w:p>
    <w:p w:rsidR="004F7B45" w:rsidRPr="00755B00" w:rsidRDefault="004F7B45" w:rsidP="004F7B45">
      <w:pPr>
        <w:tabs>
          <w:tab w:val="left" w:pos="1046"/>
          <w:tab w:val="left" w:pos="2406"/>
        </w:tabs>
        <w:rPr>
          <w:rFonts w:eastAsia="Times New Roman" w:cs="Times"/>
          <w:color w:val="000000"/>
          <w:sz w:val="18"/>
          <w:szCs w:val="18"/>
        </w:rPr>
      </w:pPr>
    </w:p>
    <w:p w:rsidR="004F7B45" w:rsidRPr="00755B00" w:rsidRDefault="004F7B45" w:rsidP="004F7B45">
      <w:pPr>
        <w:tabs>
          <w:tab w:val="left" w:pos="1046"/>
          <w:tab w:val="left" w:pos="2406"/>
        </w:tabs>
        <w:rPr>
          <w:rFonts w:eastAsia="Times New Roman" w:cs="Times"/>
          <w:color w:val="000000"/>
          <w:sz w:val="18"/>
          <w:szCs w:val="18"/>
        </w:rPr>
        <w:sectPr w:rsidR="004F7B45" w:rsidRPr="00755B00" w:rsidSect="00680760">
          <w:footerReference w:type="default" r:id="rId13"/>
          <w:pgSz w:w="12240" w:h="15840"/>
          <w:pgMar w:top="1152" w:right="1152" w:bottom="1152" w:left="1152" w:header="720" w:footer="720" w:gutter="0"/>
          <w:pgNumType w:fmt="lowerRoman" w:start="1"/>
          <w:cols w:space="720"/>
          <w:docGrid w:linePitch="326"/>
        </w:sectPr>
      </w:pPr>
    </w:p>
    <w:p w:rsidR="004F7B45" w:rsidRPr="00245E6A" w:rsidRDefault="004F7B45" w:rsidP="004F7B45">
      <w:pPr>
        <w:tabs>
          <w:tab w:val="left" w:pos="1056"/>
          <w:tab w:val="left" w:pos="2203"/>
        </w:tabs>
        <w:ind w:left="96"/>
        <w:rPr>
          <w:rFonts w:eastAsia="Times New Roman" w:cs="Calibri"/>
          <w:color w:val="000000"/>
          <w:sz w:val="24"/>
        </w:rPr>
      </w:pPr>
      <w:r w:rsidRPr="00940E3D">
        <w:rPr>
          <w:rFonts w:eastAsia="Times New Roman" w:cs="Calibri"/>
          <w:color w:val="000000"/>
          <w:sz w:val="24"/>
        </w:rPr>
        <w:lastRenderedPageBreak/>
        <w:t>Joan</w:t>
      </w:r>
      <w:r w:rsidRPr="00245E6A">
        <w:rPr>
          <w:rFonts w:eastAsia="Times New Roman" w:cs="Calibri"/>
          <w:color w:val="000000"/>
          <w:sz w:val="24"/>
        </w:rPr>
        <w:t xml:space="preserve"> </w:t>
      </w:r>
      <w:r w:rsidRPr="00940E3D">
        <w:rPr>
          <w:rFonts w:eastAsia="Times New Roman" w:cs="Calibri"/>
          <w:color w:val="000000"/>
          <w:sz w:val="24"/>
        </w:rPr>
        <w:t>Anthony</w:t>
      </w:r>
    </w:p>
    <w:p w:rsidR="004F7B45" w:rsidRPr="00245E6A" w:rsidRDefault="004F7B45" w:rsidP="004F7B45">
      <w:pPr>
        <w:tabs>
          <w:tab w:val="left" w:pos="1056"/>
          <w:tab w:val="left" w:pos="2203"/>
        </w:tabs>
        <w:ind w:left="96"/>
        <w:rPr>
          <w:rFonts w:eastAsia="Times New Roman" w:cs="Calibri"/>
          <w:color w:val="000000"/>
          <w:sz w:val="24"/>
        </w:rPr>
      </w:pPr>
      <w:r w:rsidRPr="00940E3D">
        <w:rPr>
          <w:rFonts w:eastAsia="Times New Roman" w:cs="Calibri"/>
          <w:color w:val="000000"/>
          <w:sz w:val="24"/>
        </w:rPr>
        <w:t>Elkhorn Public Schools</w:t>
      </w:r>
    </w:p>
    <w:p w:rsidR="004F7B45" w:rsidRPr="00245E6A" w:rsidRDefault="004F7B45" w:rsidP="004F7B45">
      <w:pPr>
        <w:tabs>
          <w:tab w:val="left" w:pos="1056"/>
          <w:tab w:val="left" w:pos="2203"/>
        </w:tabs>
        <w:ind w:left="96"/>
        <w:rPr>
          <w:rFonts w:eastAsia="Times New Roman" w:cs="Calibri"/>
          <w:color w:val="000000"/>
          <w:sz w:val="24"/>
        </w:rPr>
      </w:pPr>
    </w:p>
    <w:p w:rsidR="004F7B45"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Betsy Barent</w:t>
      </w:r>
    </w:p>
    <w:p w:rsidR="0073476E"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Norris Public Schools</w:t>
      </w:r>
    </w:p>
    <w:p w:rsidR="004F7B45" w:rsidRPr="00245E6A" w:rsidRDefault="004F7B45" w:rsidP="004F7B45">
      <w:pPr>
        <w:tabs>
          <w:tab w:val="left" w:pos="1056"/>
          <w:tab w:val="left" w:pos="2203"/>
        </w:tabs>
        <w:ind w:left="96"/>
        <w:rPr>
          <w:rFonts w:eastAsia="Times New Roman" w:cs="Calibri"/>
          <w:color w:val="000000"/>
          <w:sz w:val="24"/>
        </w:rPr>
      </w:pPr>
    </w:p>
    <w:p w:rsidR="004F7B45"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Teresa Bender</w:t>
      </w:r>
    </w:p>
    <w:p w:rsidR="0073476E" w:rsidRDefault="006B1E28" w:rsidP="004F7B45">
      <w:pPr>
        <w:tabs>
          <w:tab w:val="left" w:pos="1056"/>
          <w:tab w:val="left" w:pos="2203"/>
        </w:tabs>
        <w:ind w:left="96"/>
        <w:rPr>
          <w:rFonts w:eastAsia="Times New Roman" w:cs="Calibri"/>
          <w:color w:val="000000"/>
          <w:sz w:val="24"/>
        </w:rPr>
      </w:pPr>
      <w:r>
        <w:rPr>
          <w:rFonts w:eastAsia="Times New Roman" w:cs="Calibri"/>
          <w:color w:val="000000"/>
          <w:sz w:val="24"/>
        </w:rPr>
        <w:t>Omaha Public Schools</w:t>
      </w:r>
    </w:p>
    <w:p w:rsidR="004F7B45" w:rsidRDefault="004F7B45" w:rsidP="004F7B45">
      <w:pPr>
        <w:tabs>
          <w:tab w:val="left" w:pos="1056"/>
          <w:tab w:val="left" w:pos="2203"/>
        </w:tabs>
        <w:ind w:left="96"/>
        <w:rPr>
          <w:rFonts w:eastAsia="Times New Roman" w:cs="Calibri"/>
          <w:color w:val="000000"/>
          <w:sz w:val="24"/>
        </w:rPr>
      </w:pPr>
    </w:p>
    <w:p w:rsidR="004F7B45"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Angela Bergman</w:t>
      </w:r>
    </w:p>
    <w:p w:rsidR="0073476E"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Westside High School</w:t>
      </w:r>
    </w:p>
    <w:p w:rsidR="004F7B45" w:rsidRPr="00245E6A" w:rsidRDefault="004F7B45" w:rsidP="004F7B45">
      <w:pPr>
        <w:tabs>
          <w:tab w:val="left" w:pos="1056"/>
          <w:tab w:val="left" w:pos="2203"/>
        </w:tabs>
        <w:ind w:left="96"/>
        <w:rPr>
          <w:rFonts w:eastAsia="Times New Roman" w:cs="Calibri"/>
          <w:color w:val="000000"/>
          <w:sz w:val="24"/>
        </w:rPr>
      </w:pPr>
    </w:p>
    <w:p w:rsidR="004F7B45"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Heather Dreibus</w:t>
      </w:r>
    </w:p>
    <w:p w:rsidR="0073476E" w:rsidRPr="00245E6A" w:rsidRDefault="0073476E" w:rsidP="0073476E">
      <w:pPr>
        <w:tabs>
          <w:tab w:val="left" w:pos="1056"/>
          <w:tab w:val="left" w:pos="2203"/>
        </w:tabs>
        <w:ind w:left="96"/>
        <w:rPr>
          <w:rFonts w:eastAsia="Times New Roman" w:cs="Calibri"/>
          <w:color w:val="000000"/>
          <w:sz w:val="24"/>
        </w:rPr>
      </w:pPr>
      <w:r w:rsidRPr="00940E3D">
        <w:rPr>
          <w:rFonts w:eastAsia="Times New Roman" w:cs="Calibri"/>
          <w:color w:val="000000"/>
          <w:sz w:val="24"/>
        </w:rPr>
        <w:t>Omaha Public Schools</w:t>
      </w:r>
    </w:p>
    <w:p w:rsidR="004F7B45" w:rsidRPr="00245E6A" w:rsidRDefault="004F7B45" w:rsidP="004F7B45">
      <w:pPr>
        <w:tabs>
          <w:tab w:val="left" w:pos="1056"/>
          <w:tab w:val="left" w:pos="2203"/>
        </w:tabs>
        <w:ind w:left="96"/>
        <w:rPr>
          <w:rFonts w:eastAsia="Times New Roman" w:cs="Calibri"/>
          <w:color w:val="000000"/>
          <w:sz w:val="24"/>
        </w:rPr>
      </w:pP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Bev Grueber</w:t>
      </w: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North Bend Public Schools</w:t>
      </w:r>
    </w:p>
    <w:p w:rsidR="004F7B45" w:rsidRPr="00245E6A" w:rsidRDefault="004F7B45" w:rsidP="004F7B45">
      <w:pPr>
        <w:tabs>
          <w:tab w:val="left" w:pos="1056"/>
          <w:tab w:val="left" w:pos="2203"/>
        </w:tabs>
        <w:ind w:left="96"/>
        <w:rPr>
          <w:rFonts w:eastAsia="Times New Roman" w:cs="Calibri"/>
          <w:color w:val="000000"/>
          <w:sz w:val="24"/>
        </w:rPr>
      </w:pP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Stephanie Kurz</w:t>
      </w: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Millard Public Schools</w:t>
      </w:r>
    </w:p>
    <w:p w:rsidR="004F7B45" w:rsidRPr="00245E6A" w:rsidRDefault="004F7B45" w:rsidP="004F7B45">
      <w:pPr>
        <w:tabs>
          <w:tab w:val="left" w:pos="1056"/>
          <w:tab w:val="left" w:pos="2203"/>
        </w:tabs>
        <w:ind w:left="96"/>
        <w:rPr>
          <w:rFonts w:eastAsia="Times New Roman" w:cs="Calibri"/>
          <w:color w:val="000000"/>
          <w:sz w:val="24"/>
        </w:rPr>
      </w:pP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br w:type="column"/>
      </w:r>
      <w:r>
        <w:rPr>
          <w:rFonts w:eastAsia="Times New Roman" w:cs="Calibri"/>
          <w:color w:val="000000"/>
          <w:sz w:val="24"/>
        </w:rPr>
        <w:lastRenderedPageBreak/>
        <w:t>Courtney Matucka</w:t>
      </w:r>
    </w:p>
    <w:p w:rsidR="0073476E" w:rsidRPr="00245E6A" w:rsidRDefault="0073476E" w:rsidP="0073476E">
      <w:pPr>
        <w:tabs>
          <w:tab w:val="left" w:pos="1056"/>
          <w:tab w:val="left" w:pos="2203"/>
        </w:tabs>
        <w:ind w:left="96"/>
        <w:rPr>
          <w:rFonts w:eastAsia="Times New Roman" w:cs="Calibri"/>
          <w:color w:val="000000"/>
          <w:sz w:val="24"/>
        </w:rPr>
      </w:pPr>
      <w:r>
        <w:rPr>
          <w:rFonts w:eastAsia="Times New Roman" w:cs="Calibri"/>
          <w:color w:val="000000"/>
          <w:sz w:val="24"/>
        </w:rPr>
        <w:t>Millard Public Schools</w:t>
      </w:r>
    </w:p>
    <w:p w:rsidR="004F7B45" w:rsidRPr="00245E6A" w:rsidRDefault="004F7B45" w:rsidP="004F7B45">
      <w:pPr>
        <w:tabs>
          <w:tab w:val="left" w:pos="1056"/>
          <w:tab w:val="left" w:pos="2203"/>
        </w:tabs>
        <w:ind w:left="96"/>
        <w:rPr>
          <w:rFonts w:eastAsia="Times New Roman" w:cs="Calibri"/>
          <w:color w:val="000000"/>
          <w:sz w:val="24"/>
        </w:rPr>
      </w:pP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Mary Moser</w:t>
      </w:r>
    </w:p>
    <w:p w:rsidR="004F7B45"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Pawnee City Public Schools</w:t>
      </w:r>
    </w:p>
    <w:p w:rsidR="0073476E" w:rsidRPr="00245E6A" w:rsidRDefault="0073476E" w:rsidP="004F7B45">
      <w:pPr>
        <w:tabs>
          <w:tab w:val="left" w:pos="1056"/>
          <w:tab w:val="left" w:pos="2203"/>
        </w:tabs>
        <w:ind w:left="96"/>
        <w:rPr>
          <w:rFonts w:eastAsia="Times New Roman" w:cs="Calibri"/>
          <w:color w:val="000000"/>
          <w:sz w:val="24"/>
        </w:rPr>
      </w:pP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Elizabeth Mulkerrin</w:t>
      </w:r>
    </w:p>
    <w:p w:rsidR="004F7B45" w:rsidRPr="00245E6A"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Henry Doorly Zoo</w:t>
      </w:r>
    </w:p>
    <w:p w:rsidR="004F7B45" w:rsidRPr="00245E6A" w:rsidRDefault="004F7B45" w:rsidP="004F7B45">
      <w:pPr>
        <w:tabs>
          <w:tab w:val="left" w:pos="1056"/>
          <w:tab w:val="left" w:pos="2203"/>
        </w:tabs>
        <w:ind w:left="96"/>
        <w:rPr>
          <w:rFonts w:eastAsia="Times New Roman" w:cs="Calibri"/>
          <w:color w:val="000000"/>
          <w:sz w:val="24"/>
        </w:rPr>
      </w:pPr>
    </w:p>
    <w:p w:rsidR="004F7B45"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Jim Rynearson</w:t>
      </w:r>
    </w:p>
    <w:p w:rsidR="0073476E"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University of Nebraska-Lincoln</w:t>
      </w:r>
    </w:p>
    <w:p w:rsidR="0073476E" w:rsidRPr="00245E6A" w:rsidRDefault="0073476E" w:rsidP="004F7B45">
      <w:pPr>
        <w:tabs>
          <w:tab w:val="left" w:pos="1056"/>
          <w:tab w:val="left" w:pos="2203"/>
        </w:tabs>
        <w:ind w:left="96"/>
        <w:rPr>
          <w:rFonts w:eastAsia="Times New Roman" w:cs="Calibri"/>
          <w:color w:val="000000"/>
          <w:sz w:val="24"/>
        </w:rPr>
      </w:pPr>
    </w:p>
    <w:p w:rsidR="004F7B45" w:rsidRPr="00245E6A" w:rsidRDefault="004F7B45" w:rsidP="004F7B45">
      <w:pPr>
        <w:tabs>
          <w:tab w:val="left" w:pos="1056"/>
          <w:tab w:val="left" w:pos="2203"/>
        </w:tabs>
        <w:ind w:left="96"/>
        <w:rPr>
          <w:rFonts w:eastAsia="Times New Roman" w:cs="Calibri"/>
          <w:color w:val="000000"/>
          <w:sz w:val="24"/>
        </w:rPr>
      </w:pPr>
      <w:r w:rsidRPr="00940E3D">
        <w:rPr>
          <w:rFonts w:eastAsia="Times New Roman" w:cs="Calibri"/>
          <w:color w:val="000000"/>
          <w:sz w:val="24"/>
        </w:rPr>
        <w:t>Kirsten</w:t>
      </w:r>
      <w:r w:rsidRPr="00245E6A">
        <w:rPr>
          <w:rFonts w:eastAsia="Times New Roman" w:cs="Calibri"/>
          <w:color w:val="000000"/>
          <w:sz w:val="24"/>
        </w:rPr>
        <w:t xml:space="preserve"> </w:t>
      </w:r>
      <w:r w:rsidRPr="00940E3D">
        <w:rPr>
          <w:rFonts w:eastAsia="Times New Roman" w:cs="Calibri"/>
          <w:color w:val="000000"/>
          <w:sz w:val="24"/>
        </w:rPr>
        <w:t>Smith</w:t>
      </w:r>
    </w:p>
    <w:p w:rsidR="004F7B45" w:rsidRPr="00245E6A" w:rsidRDefault="004F7B45" w:rsidP="004F7B45">
      <w:pPr>
        <w:tabs>
          <w:tab w:val="left" w:pos="1056"/>
          <w:tab w:val="left" w:pos="2203"/>
        </w:tabs>
        <w:ind w:left="96"/>
        <w:rPr>
          <w:rFonts w:eastAsia="Times New Roman" w:cs="Calibri"/>
          <w:color w:val="000000"/>
          <w:sz w:val="24"/>
        </w:rPr>
      </w:pPr>
      <w:r w:rsidRPr="00940E3D">
        <w:rPr>
          <w:rFonts w:eastAsia="Times New Roman" w:cs="Calibri"/>
          <w:color w:val="000000"/>
          <w:sz w:val="24"/>
        </w:rPr>
        <w:t>Lincoln Public Schools</w:t>
      </w:r>
    </w:p>
    <w:p w:rsidR="004F7B45" w:rsidRPr="00245E6A" w:rsidRDefault="004F7B45" w:rsidP="004F7B45">
      <w:pPr>
        <w:tabs>
          <w:tab w:val="left" w:pos="1056"/>
          <w:tab w:val="left" w:pos="2203"/>
        </w:tabs>
        <w:ind w:left="96"/>
        <w:rPr>
          <w:rFonts w:eastAsia="Times New Roman" w:cs="Calibri"/>
          <w:color w:val="000000"/>
          <w:sz w:val="24"/>
        </w:rPr>
      </w:pPr>
    </w:p>
    <w:p w:rsidR="004F7B45" w:rsidRDefault="0073476E" w:rsidP="004F7B45">
      <w:pPr>
        <w:tabs>
          <w:tab w:val="left" w:pos="1056"/>
          <w:tab w:val="left" w:pos="2203"/>
        </w:tabs>
        <w:ind w:left="96"/>
        <w:rPr>
          <w:rFonts w:eastAsia="Times New Roman" w:cs="Calibri"/>
          <w:color w:val="000000"/>
          <w:sz w:val="24"/>
        </w:rPr>
      </w:pPr>
      <w:r>
        <w:rPr>
          <w:rFonts w:eastAsia="Times New Roman" w:cs="Calibri"/>
          <w:color w:val="000000"/>
          <w:sz w:val="24"/>
        </w:rPr>
        <w:t>LeeAnn Vaughan</w:t>
      </w:r>
    </w:p>
    <w:p w:rsidR="0073476E" w:rsidRDefault="006B1E28" w:rsidP="004F7B45">
      <w:pPr>
        <w:tabs>
          <w:tab w:val="left" w:pos="1056"/>
          <w:tab w:val="left" w:pos="2203"/>
        </w:tabs>
        <w:ind w:left="96"/>
        <w:rPr>
          <w:rFonts w:eastAsia="Times New Roman" w:cs="Calibri"/>
          <w:color w:val="000000"/>
          <w:sz w:val="24"/>
        </w:rPr>
      </w:pPr>
      <w:r>
        <w:rPr>
          <w:rFonts w:eastAsia="Times New Roman" w:cs="Calibri"/>
          <w:color w:val="000000"/>
          <w:sz w:val="24"/>
        </w:rPr>
        <w:t>Omaha Public Schools</w:t>
      </w:r>
    </w:p>
    <w:p w:rsidR="0073476E" w:rsidRDefault="0073476E" w:rsidP="0073476E">
      <w:pPr>
        <w:rPr>
          <w:rFonts w:eastAsia="Times New Roman" w:cs="Calibri"/>
          <w:color w:val="000000"/>
          <w:sz w:val="24"/>
        </w:rPr>
      </w:pPr>
    </w:p>
    <w:p w:rsidR="004F7B45" w:rsidRDefault="0073476E" w:rsidP="0073476E">
      <w:pPr>
        <w:ind w:firstLine="96"/>
        <w:rPr>
          <w:rFonts w:eastAsia="Times New Roman" w:cs="Calibri"/>
          <w:color w:val="000000"/>
          <w:sz w:val="24"/>
        </w:rPr>
      </w:pPr>
      <w:r>
        <w:rPr>
          <w:rFonts w:eastAsia="Times New Roman" w:cs="Calibri"/>
          <w:color w:val="000000"/>
          <w:sz w:val="24"/>
        </w:rPr>
        <w:t>Elissa Wolf</w:t>
      </w:r>
    </w:p>
    <w:p w:rsidR="0073476E" w:rsidRDefault="0073476E" w:rsidP="0073476E">
      <w:pPr>
        <w:rPr>
          <w:rFonts w:eastAsia="Times New Roman" w:cs="Calibri"/>
          <w:color w:val="000000"/>
          <w:sz w:val="24"/>
        </w:rPr>
      </w:pPr>
      <w:r>
        <w:rPr>
          <w:rFonts w:eastAsia="Times New Roman" w:cs="Calibri"/>
          <w:color w:val="000000"/>
          <w:sz w:val="24"/>
        </w:rPr>
        <w:t xml:space="preserve">  St. Matthew </w:t>
      </w:r>
      <w:r w:rsidR="006B1E28">
        <w:rPr>
          <w:rFonts w:eastAsia="Times New Roman" w:cs="Calibri"/>
          <w:color w:val="000000"/>
          <w:sz w:val="24"/>
        </w:rPr>
        <w:t>School</w:t>
      </w:r>
    </w:p>
    <w:p w:rsidR="0073476E" w:rsidRDefault="0073476E" w:rsidP="0073476E">
      <w:pPr>
        <w:rPr>
          <w:rFonts w:eastAsia="Times New Roman" w:cs="Calibri"/>
          <w:color w:val="000000"/>
          <w:sz w:val="24"/>
        </w:rPr>
      </w:pPr>
    </w:p>
    <w:p w:rsidR="0073476E" w:rsidRDefault="0073476E" w:rsidP="0073476E">
      <w:pPr>
        <w:rPr>
          <w:rFonts w:eastAsia="Times New Roman" w:cs="Calibri"/>
          <w:color w:val="000000"/>
          <w:sz w:val="24"/>
        </w:rPr>
        <w:sectPr w:rsidR="0073476E" w:rsidSect="00680760">
          <w:type w:val="continuous"/>
          <w:pgSz w:w="12240" w:h="15840"/>
          <w:pgMar w:top="1152" w:right="1152" w:bottom="1152" w:left="1152" w:header="720" w:footer="720" w:gutter="0"/>
          <w:cols w:num="2" w:space="720"/>
          <w:docGrid w:linePitch="326"/>
        </w:sectPr>
      </w:pPr>
    </w:p>
    <w:p w:rsidR="0073476E" w:rsidRDefault="0073476E" w:rsidP="0073476E">
      <w:pPr>
        <w:rPr>
          <w:rFonts w:cstheme="minorHAnsi"/>
          <w:b/>
          <w:sz w:val="24"/>
        </w:rPr>
      </w:pPr>
    </w:p>
    <w:p w:rsidR="0073476E" w:rsidRDefault="0073476E" w:rsidP="0073476E">
      <w:pPr>
        <w:rPr>
          <w:rFonts w:cstheme="minorHAnsi"/>
          <w:b/>
          <w:sz w:val="24"/>
        </w:rPr>
      </w:pPr>
    </w:p>
    <w:p w:rsidR="0073476E" w:rsidRDefault="0073476E" w:rsidP="0073476E">
      <w:pPr>
        <w:rPr>
          <w:rFonts w:cstheme="minorHAnsi"/>
          <w:b/>
          <w:sz w:val="24"/>
        </w:rPr>
        <w:sectPr w:rsidR="0073476E" w:rsidSect="00680760">
          <w:type w:val="continuous"/>
          <w:pgSz w:w="12240" w:h="15840"/>
          <w:pgMar w:top="1152" w:right="1152" w:bottom="1152" w:left="1152" w:header="720" w:footer="720" w:gutter="0"/>
          <w:cols w:num="2" w:space="720"/>
          <w:docGrid w:linePitch="326"/>
        </w:sectPr>
      </w:pPr>
    </w:p>
    <w:p w:rsidR="0073476E" w:rsidRPr="00755B00" w:rsidRDefault="0073476E" w:rsidP="0073476E">
      <w:pPr>
        <w:jc w:val="center"/>
        <w:rPr>
          <w:rFonts w:cstheme="minorHAnsi"/>
          <w:b/>
          <w:sz w:val="24"/>
        </w:rPr>
      </w:pPr>
      <w:r w:rsidRPr="00755B00">
        <w:rPr>
          <w:rFonts w:cstheme="minorHAnsi"/>
          <w:b/>
          <w:sz w:val="24"/>
        </w:rPr>
        <w:lastRenderedPageBreak/>
        <w:t>PROJECT DIRECTOR</w:t>
      </w:r>
    </w:p>
    <w:p w:rsidR="0073476E" w:rsidRPr="00755B00" w:rsidRDefault="0073476E" w:rsidP="0073476E">
      <w:pPr>
        <w:rPr>
          <w:rFonts w:cstheme="minorHAnsi"/>
          <w:sz w:val="18"/>
          <w:szCs w:val="18"/>
        </w:rPr>
      </w:pPr>
    </w:p>
    <w:p w:rsidR="0073476E" w:rsidRPr="00245E6A" w:rsidRDefault="0073476E" w:rsidP="0073476E">
      <w:pPr>
        <w:jc w:val="center"/>
        <w:rPr>
          <w:rFonts w:cstheme="minorHAnsi"/>
          <w:sz w:val="24"/>
        </w:rPr>
      </w:pPr>
      <w:r w:rsidRPr="00245E6A">
        <w:rPr>
          <w:rFonts w:cstheme="minorHAnsi"/>
          <w:sz w:val="24"/>
        </w:rPr>
        <w:t>Jim Woodland</w:t>
      </w:r>
    </w:p>
    <w:p w:rsidR="0073476E" w:rsidRPr="00245E6A" w:rsidRDefault="0073476E" w:rsidP="0073476E">
      <w:pPr>
        <w:jc w:val="center"/>
        <w:rPr>
          <w:rFonts w:cstheme="minorHAnsi"/>
          <w:sz w:val="24"/>
        </w:rPr>
      </w:pPr>
      <w:r w:rsidRPr="00245E6A">
        <w:rPr>
          <w:rFonts w:cstheme="minorHAnsi"/>
          <w:sz w:val="24"/>
        </w:rPr>
        <w:t>Science Education Director</w:t>
      </w:r>
    </w:p>
    <w:p w:rsidR="0073476E" w:rsidRPr="00245E6A" w:rsidRDefault="0073476E" w:rsidP="0073476E">
      <w:pPr>
        <w:jc w:val="center"/>
        <w:rPr>
          <w:rFonts w:cs="Cambria"/>
          <w:sz w:val="24"/>
        </w:rPr>
      </w:pPr>
      <w:r w:rsidRPr="00245E6A">
        <w:rPr>
          <w:rFonts w:cstheme="minorHAnsi"/>
          <w:sz w:val="24"/>
        </w:rPr>
        <w:t>Nebraska Department of Education</w:t>
      </w:r>
    </w:p>
    <w:p w:rsidR="0073476E" w:rsidRDefault="0073476E" w:rsidP="0073476E">
      <w:pPr>
        <w:rPr>
          <w:rFonts w:eastAsia="Times New Roman" w:cs="Calibri"/>
          <w:color w:val="000000"/>
          <w:sz w:val="24"/>
        </w:rPr>
        <w:sectPr w:rsidR="0073476E" w:rsidSect="0073476E">
          <w:type w:val="continuous"/>
          <w:pgSz w:w="12240" w:h="15840"/>
          <w:pgMar w:top="1152" w:right="1152" w:bottom="1152" w:left="1152" w:header="720" w:footer="720" w:gutter="0"/>
          <w:cols w:space="720"/>
          <w:docGrid w:linePitch="326"/>
        </w:sectPr>
      </w:pPr>
    </w:p>
    <w:p w:rsidR="0073476E" w:rsidRDefault="0073476E" w:rsidP="0073476E">
      <w:pPr>
        <w:rPr>
          <w:rFonts w:eastAsia="Times New Roman" w:cs="Calibri"/>
          <w:color w:val="000000"/>
          <w:sz w:val="24"/>
        </w:rPr>
        <w:sectPr w:rsidR="0073476E" w:rsidSect="00680760">
          <w:type w:val="continuous"/>
          <w:pgSz w:w="12240" w:h="15840"/>
          <w:pgMar w:top="1152" w:right="1152" w:bottom="1152" w:left="1152" w:header="720" w:footer="720" w:gutter="0"/>
          <w:cols w:num="2" w:space="720"/>
          <w:docGrid w:linePitch="326"/>
        </w:sectPr>
      </w:pPr>
    </w:p>
    <w:p w:rsidR="004F7B45" w:rsidRDefault="004F7B45" w:rsidP="004F7B45">
      <w:pPr>
        <w:jc w:val="center"/>
        <w:rPr>
          <w:rFonts w:cs="Cambria"/>
          <w:b/>
          <w:sz w:val="28"/>
          <w:szCs w:val="28"/>
        </w:rPr>
      </w:pPr>
    </w:p>
    <w:p w:rsidR="00EC2295" w:rsidRDefault="00EC2295" w:rsidP="004F7B45">
      <w:pPr>
        <w:jc w:val="center"/>
        <w:rPr>
          <w:rFonts w:cs="Cambria"/>
          <w:b/>
          <w:sz w:val="28"/>
          <w:szCs w:val="28"/>
        </w:rPr>
      </w:pPr>
    </w:p>
    <w:p w:rsidR="00EC2295" w:rsidRDefault="00EC2295" w:rsidP="004F7B45">
      <w:pPr>
        <w:jc w:val="center"/>
        <w:rPr>
          <w:rFonts w:cs="Cambria"/>
          <w:b/>
          <w:sz w:val="28"/>
          <w:szCs w:val="28"/>
        </w:rPr>
      </w:pPr>
    </w:p>
    <w:p w:rsidR="00EC2295" w:rsidRDefault="00EC2295" w:rsidP="004F7B45">
      <w:pPr>
        <w:jc w:val="center"/>
        <w:rPr>
          <w:rFonts w:cs="Cambria"/>
          <w:b/>
          <w:sz w:val="28"/>
          <w:szCs w:val="28"/>
        </w:rPr>
      </w:pPr>
    </w:p>
    <w:p w:rsidR="00EC2295" w:rsidRDefault="00EC2295" w:rsidP="004F7B45">
      <w:pPr>
        <w:jc w:val="center"/>
        <w:rPr>
          <w:rFonts w:cs="Cambria"/>
          <w:b/>
          <w:sz w:val="28"/>
          <w:szCs w:val="28"/>
        </w:rPr>
      </w:pPr>
    </w:p>
    <w:p w:rsidR="004F7B45" w:rsidRDefault="004F7B45" w:rsidP="00EC2295">
      <w:pPr>
        <w:jc w:val="center"/>
        <w:rPr>
          <w:rFonts w:cs="Cambria"/>
          <w:b/>
          <w:sz w:val="28"/>
          <w:szCs w:val="28"/>
        </w:rPr>
      </w:pPr>
      <w:r>
        <w:rPr>
          <w:rFonts w:cs="Cambria"/>
          <w:b/>
          <w:sz w:val="28"/>
          <w:szCs w:val="28"/>
        </w:rPr>
        <w:t>TABLE OF CONTENTS</w:t>
      </w:r>
    </w:p>
    <w:p w:rsidR="00EC2295" w:rsidRDefault="00EC2295" w:rsidP="00EC2295">
      <w:pPr>
        <w:jc w:val="center"/>
        <w:rPr>
          <w:rFonts w:cs="Cambria"/>
          <w:sz w:val="32"/>
          <w:szCs w:val="32"/>
        </w:rPr>
      </w:pPr>
    </w:p>
    <w:p w:rsidR="00CB13B5" w:rsidRPr="004F173B" w:rsidRDefault="00CB13B5" w:rsidP="004F173B">
      <w:pPr>
        <w:rPr>
          <w:sz w:val="24"/>
        </w:rPr>
      </w:pPr>
      <w:r w:rsidRPr="004F173B">
        <w:rPr>
          <w:sz w:val="24"/>
        </w:rPr>
        <w:t>What Do Scientists Do? (Grades K-2)………………………………………………………………</w:t>
      </w:r>
      <w:r w:rsidR="004F173B" w:rsidRPr="004F173B">
        <w:rPr>
          <w:sz w:val="24"/>
        </w:rPr>
        <w:t>...</w:t>
      </w:r>
      <w:r w:rsidR="00216888" w:rsidRPr="004F173B">
        <w:rPr>
          <w:sz w:val="24"/>
        </w:rPr>
        <w:t>1</w:t>
      </w:r>
    </w:p>
    <w:p w:rsidR="00CB13B5" w:rsidRPr="004F173B" w:rsidRDefault="00CB13B5" w:rsidP="004F173B">
      <w:pPr>
        <w:rPr>
          <w:sz w:val="24"/>
        </w:rPr>
      </w:pPr>
    </w:p>
    <w:p w:rsidR="00CB13B5" w:rsidRPr="004F173B" w:rsidRDefault="00CB13B5" w:rsidP="004F173B">
      <w:pPr>
        <w:rPr>
          <w:sz w:val="24"/>
        </w:rPr>
      </w:pPr>
      <w:r w:rsidRPr="004F173B">
        <w:rPr>
          <w:sz w:val="24"/>
        </w:rPr>
        <w:t>Colors (Grades 1-2)</w:t>
      </w:r>
      <w:r w:rsidR="00216888" w:rsidRPr="004F173B">
        <w:rPr>
          <w:sz w:val="24"/>
        </w:rPr>
        <w:t>………………………………………………………………………………….</w:t>
      </w:r>
      <w:r w:rsidR="004F173B" w:rsidRPr="004F173B">
        <w:rPr>
          <w:sz w:val="24"/>
        </w:rPr>
        <w:t>..</w:t>
      </w:r>
      <w:r w:rsidR="00DA1F88" w:rsidRPr="004F173B">
        <w:rPr>
          <w:sz w:val="24"/>
        </w:rPr>
        <w:t>29</w:t>
      </w:r>
    </w:p>
    <w:p w:rsidR="00CB13B5" w:rsidRPr="004F173B" w:rsidRDefault="00CB13B5" w:rsidP="004F173B">
      <w:pPr>
        <w:rPr>
          <w:sz w:val="24"/>
        </w:rPr>
      </w:pPr>
    </w:p>
    <w:p w:rsidR="00CB13B5" w:rsidRPr="004F173B" w:rsidRDefault="00CB13B5" w:rsidP="004F173B">
      <w:pPr>
        <w:rPr>
          <w:sz w:val="24"/>
        </w:rPr>
      </w:pPr>
      <w:r w:rsidRPr="004F173B">
        <w:rPr>
          <w:sz w:val="24"/>
        </w:rPr>
        <w:t>Archaeology (Grades 3-5)</w:t>
      </w:r>
      <w:r w:rsidR="00216888" w:rsidRPr="004F173B">
        <w:rPr>
          <w:sz w:val="24"/>
        </w:rPr>
        <w:t>……………………………………………………………………………</w:t>
      </w:r>
      <w:r w:rsidR="004F173B" w:rsidRPr="004F173B">
        <w:rPr>
          <w:sz w:val="24"/>
        </w:rPr>
        <w:t>.38</w:t>
      </w:r>
    </w:p>
    <w:p w:rsidR="00CB13B5" w:rsidRPr="004F173B" w:rsidRDefault="00CB13B5" w:rsidP="004F173B">
      <w:pPr>
        <w:rPr>
          <w:sz w:val="24"/>
        </w:rPr>
      </w:pPr>
      <w:r w:rsidRPr="004F173B">
        <w:rPr>
          <w:sz w:val="24"/>
        </w:rPr>
        <w:tab/>
      </w:r>
    </w:p>
    <w:p w:rsidR="00CB13B5" w:rsidRPr="004F173B" w:rsidRDefault="00CB13B5" w:rsidP="004F173B">
      <w:pPr>
        <w:rPr>
          <w:sz w:val="24"/>
        </w:rPr>
      </w:pPr>
      <w:r w:rsidRPr="004F173B">
        <w:rPr>
          <w:sz w:val="24"/>
        </w:rPr>
        <w:t>Insects (Grades 3-5)</w:t>
      </w:r>
      <w:r w:rsidR="00216888" w:rsidRPr="004F173B">
        <w:rPr>
          <w:sz w:val="24"/>
        </w:rPr>
        <w:t>…………………………………………………………………………………..</w:t>
      </w:r>
      <w:r w:rsidR="004F173B" w:rsidRPr="004F173B">
        <w:rPr>
          <w:sz w:val="24"/>
        </w:rPr>
        <w:t>55</w:t>
      </w:r>
    </w:p>
    <w:p w:rsidR="00CB13B5" w:rsidRPr="004F173B" w:rsidRDefault="00CB13B5" w:rsidP="004F173B">
      <w:pPr>
        <w:rPr>
          <w:sz w:val="24"/>
        </w:rPr>
      </w:pPr>
    </w:p>
    <w:p w:rsidR="00CB13B5" w:rsidRPr="004F173B" w:rsidRDefault="00CB13B5" w:rsidP="004F173B">
      <w:pPr>
        <w:rPr>
          <w:sz w:val="24"/>
        </w:rPr>
      </w:pPr>
      <w:r w:rsidRPr="004F173B">
        <w:rPr>
          <w:sz w:val="24"/>
        </w:rPr>
        <w:t>Traveling Nebraska’s Oregon Trail – A Child’s Perspective (Grade 4)</w:t>
      </w:r>
      <w:r w:rsidR="00216888" w:rsidRPr="004F173B">
        <w:rPr>
          <w:sz w:val="24"/>
        </w:rPr>
        <w:t>…………………………</w:t>
      </w:r>
      <w:r w:rsidR="004F173B" w:rsidRPr="004F173B">
        <w:rPr>
          <w:sz w:val="24"/>
        </w:rPr>
        <w:t>…</w:t>
      </w:r>
      <w:r w:rsidR="00216888" w:rsidRPr="004F173B">
        <w:rPr>
          <w:sz w:val="24"/>
        </w:rPr>
        <w:t>…</w:t>
      </w:r>
      <w:r w:rsidR="004F173B" w:rsidRPr="004F173B">
        <w:rPr>
          <w:sz w:val="24"/>
        </w:rPr>
        <w:t>80</w:t>
      </w:r>
    </w:p>
    <w:p w:rsidR="00CB13B5" w:rsidRPr="004F173B" w:rsidRDefault="00CB13B5" w:rsidP="004F173B">
      <w:pPr>
        <w:rPr>
          <w:sz w:val="24"/>
        </w:rPr>
      </w:pPr>
      <w:r w:rsidRPr="004F173B">
        <w:rPr>
          <w:sz w:val="24"/>
        </w:rPr>
        <w:tab/>
      </w:r>
    </w:p>
    <w:p w:rsidR="00DB4385" w:rsidRPr="004F173B" w:rsidRDefault="00CB13B5" w:rsidP="004F173B">
      <w:pPr>
        <w:rPr>
          <w:sz w:val="24"/>
        </w:rPr>
        <w:sectPr w:rsidR="00DB4385" w:rsidRPr="004F173B" w:rsidSect="0073476E">
          <w:footerReference w:type="default" r:id="rId14"/>
          <w:type w:val="continuous"/>
          <w:pgSz w:w="12240" w:h="15840"/>
          <w:pgMar w:top="1152" w:right="1152" w:bottom="1152" w:left="1152" w:header="720" w:footer="720" w:gutter="0"/>
          <w:cols w:space="720"/>
          <w:docGrid w:linePitch="326"/>
        </w:sectPr>
      </w:pPr>
      <w:r w:rsidRPr="004F173B">
        <w:rPr>
          <w:sz w:val="24"/>
        </w:rPr>
        <w:t>Flight (Grade</w:t>
      </w:r>
      <w:r w:rsidR="004F173B">
        <w:rPr>
          <w:sz w:val="24"/>
        </w:rPr>
        <w:t>s</w:t>
      </w:r>
      <w:r w:rsidRPr="004F173B">
        <w:rPr>
          <w:sz w:val="24"/>
        </w:rPr>
        <w:t xml:space="preserve"> 6-8)</w:t>
      </w:r>
      <w:r w:rsidR="00216888" w:rsidRPr="004F173B">
        <w:rPr>
          <w:sz w:val="24"/>
        </w:rPr>
        <w:t>…………………………………………………………………………</w:t>
      </w:r>
      <w:r w:rsidR="004F173B" w:rsidRPr="004F173B">
        <w:rPr>
          <w:sz w:val="24"/>
        </w:rPr>
        <w:t>……</w:t>
      </w:r>
      <w:r w:rsidR="00216888" w:rsidRPr="004F173B">
        <w:rPr>
          <w:sz w:val="24"/>
        </w:rPr>
        <w:t>…..</w:t>
      </w:r>
      <w:r w:rsidR="004F173B" w:rsidRPr="004F173B">
        <w:rPr>
          <w:sz w:val="24"/>
        </w:rPr>
        <w:t>133</w:t>
      </w:r>
    </w:p>
    <w:p w:rsidR="00DB4385" w:rsidRDefault="00DB4385" w:rsidP="00DB4385">
      <w:pPr>
        <w:rPr>
          <w:rFonts w:eastAsia="Times New Roman" w:cs="Calibri"/>
          <w:color w:val="000000"/>
          <w:sz w:val="24"/>
        </w:rPr>
        <w:sectPr w:rsidR="00DB4385" w:rsidSect="00680760">
          <w:type w:val="continuous"/>
          <w:pgSz w:w="12240" w:h="15840"/>
          <w:pgMar w:top="1152" w:right="1152" w:bottom="1152" w:left="1152" w:header="720" w:footer="720" w:gutter="0"/>
          <w:cols w:num="2" w:space="720"/>
          <w:docGrid w:linePitch="326"/>
        </w:sectPr>
      </w:pPr>
    </w:p>
    <w:p w:rsidR="00EC2295" w:rsidRDefault="00DB4385">
      <w:pPr>
        <w:rPr>
          <w:rFonts w:cs="Cambria"/>
          <w:b/>
          <w:sz w:val="28"/>
          <w:szCs w:val="28"/>
        </w:rPr>
      </w:pPr>
      <w:r>
        <w:rPr>
          <w:rFonts w:cs="Cambria"/>
          <w:b/>
          <w:sz w:val="28"/>
          <w:szCs w:val="28"/>
        </w:rPr>
        <w:lastRenderedPageBreak/>
        <w:br w:type="page"/>
      </w:r>
    </w:p>
    <w:p w:rsidR="00107EC8" w:rsidRDefault="00107EC8" w:rsidP="004F7B45">
      <w:pPr>
        <w:jc w:val="both"/>
        <w:rPr>
          <w:rFonts w:cs="Cambria"/>
          <w:szCs w:val="22"/>
        </w:rPr>
        <w:sectPr w:rsidR="00107EC8" w:rsidSect="00760B68">
          <w:footerReference w:type="default" r:id="rId15"/>
          <w:type w:val="continuous"/>
          <w:pgSz w:w="12240" w:h="15840"/>
          <w:pgMar w:top="1152" w:right="1152" w:bottom="990" w:left="1152" w:header="720" w:footer="720" w:gutter="0"/>
          <w:pgNumType w:start="1"/>
          <w:cols w:space="720"/>
          <w:docGrid w:linePitch="360"/>
        </w:sectPr>
      </w:pPr>
    </w:p>
    <w:p w:rsidR="004F7B45" w:rsidRDefault="004F7B45" w:rsidP="004F7B45">
      <w:pPr>
        <w:jc w:val="both"/>
        <w:rPr>
          <w:rFonts w:cs="Cambria"/>
          <w:szCs w:val="22"/>
        </w:rPr>
      </w:pPr>
    </w:p>
    <w:p w:rsidR="00784F13" w:rsidRPr="00776968" w:rsidRDefault="00EB3596" w:rsidP="00776968">
      <w:pPr>
        <w:pStyle w:val="16PBShaded"/>
        <w:rPr>
          <w:rStyle w:val="IntenseReference"/>
          <w:b/>
          <w:smallCaps w:val="0"/>
          <w:color w:val="auto"/>
          <w:spacing w:val="0"/>
          <w:u w:val="none"/>
        </w:rPr>
      </w:pPr>
      <w:r w:rsidRPr="00776968">
        <w:rPr>
          <w:rStyle w:val="IntenseReference"/>
          <w:b/>
          <w:smallCaps w:val="0"/>
          <w:color w:val="auto"/>
          <w:spacing w:val="0"/>
          <w:u w:val="none"/>
        </w:rPr>
        <w:t xml:space="preserve">What </w:t>
      </w:r>
      <w:r w:rsidR="00776968" w:rsidRPr="00776968">
        <w:rPr>
          <w:rStyle w:val="IntenseReference"/>
          <w:b/>
          <w:smallCaps w:val="0"/>
          <w:color w:val="auto"/>
          <w:spacing w:val="0"/>
          <w:u w:val="none"/>
        </w:rPr>
        <w:t>D</w:t>
      </w:r>
      <w:r w:rsidRPr="00776968">
        <w:rPr>
          <w:rStyle w:val="IntenseReference"/>
          <w:b/>
          <w:smallCaps w:val="0"/>
          <w:color w:val="auto"/>
          <w:spacing w:val="0"/>
          <w:u w:val="none"/>
        </w:rPr>
        <w:t xml:space="preserve">o </w:t>
      </w:r>
      <w:r w:rsidR="00776968" w:rsidRPr="00776968">
        <w:rPr>
          <w:rStyle w:val="IntenseReference"/>
          <w:b/>
          <w:smallCaps w:val="0"/>
          <w:color w:val="auto"/>
          <w:spacing w:val="0"/>
          <w:u w:val="none"/>
        </w:rPr>
        <w:t>S</w:t>
      </w:r>
      <w:r w:rsidRPr="00776968">
        <w:rPr>
          <w:rStyle w:val="IntenseReference"/>
          <w:b/>
          <w:smallCaps w:val="0"/>
          <w:color w:val="auto"/>
          <w:spacing w:val="0"/>
          <w:u w:val="none"/>
        </w:rPr>
        <w:t xml:space="preserve">cientists </w:t>
      </w:r>
      <w:r w:rsidR="00776968" w:rsidRPr="00776968">
        <w:rPr>
          <w:rStyle w:val="IntenseReference"/>
          <w:b/>
          <w:smallCaps w:val="0"/>
          <w:color w:val="auto"/>
          <w:spacing w:val="0"/>
          <w:u w:val="none"/>
        </w:rPr>
        <w:t>D</w:t>
      </w:r>
      <w:r w:rsidRPr="00776968">
        <w:rPr>
          <w:rStyle w:val="IntenseReference"/>
          <w:b/>
          <w:smallCaps w:val="0"/>
          <w:color w:val="auto"/>
          <w:spacing w:val="0"/>
          <w:u w:val="none"/>
        </w:rPr>
        <w:t>o?</w:t>
      </w:r>
    </w:p>
    <w:p w:rsidR="008A553D" w:rsidRPr="00776968" w:rsidRDefault="004A3F0B" w:rsidP="004A3F0B">
      <w:pPr>
        <w:pStyle w:val="16PBShaded"/>
        <w:tabs>
          <w:tab w:val="left" w:pos="6888"/>
        </w:tabs>
        <w:jc w:val="left"/>
        <w:rPr>
          <w:rStyle w:val="IntenseReference"/>
          <w:b/>
          <w:smallCaps w:val="0"/>
          <w:color w:val="auto"/>
          <w:spacing w:val="0"/>
          <w:u w:val="none"/>
        </w:rPr>
      </w:pPr>
      <w:r>
        <w:rPr>
          <w:rStyle w:val="IntenseReference"/>
          <w:b/>
          <w:smallCaps w:val="0"/>
          <w:color w:val="auto"/>
          <w:spacing w:val="0"/>
          <w:u w:val="none"/>
        </w:rPr>
        <w:tab/>
      </w:r>
    </w:p>
    <w:p w:rsidR="00EB3596" w:rsidRPr="009A6953" w:rsidRDefault="00AF5BAE" w:rsidP="00AF5BAE">
      <w:pPr>
        <w:pStyle w:val="11Point"/>
        <w:rPr>
          <w:rStyle w:val="IntenseReference"/>
          <w:b w:val="0"/>
          <w:smallCaps w:val="0"/>
          <w:color w:val="auto"/>
          <w:spacing w:val="0"/>
          <w:u w:val="none"/>
        </w:rPr>
      </w:pPr>
      <w:r w:rsidRPr="009A6953">
        <w:rPr>
          <w:noProof/>
        </w:rPr>
        <mc:AlternateContent>
          <mc:Choice Requires="wps">
            <w:drawing>
              <wp:anchor distT="0" distB="0" distL="114300" distR="114300" simplePos="0" relativeHeight="251676672" behindDoc="0" locked="0" layoutInCell="1" allowOverlap="1" wp14:anchorId="02EC5768" wp14:editId="3FE1DA97">
                <wp:simplePos x="0" y="0"/>
                <wp:positionH relativeFrom="column">
                  <wp:posOffset>5021580</wp:posOffset>
                </wp:positionH>
                <wp:positionV relativeFrom="paragraph">
                  <wp:posOffset>76835</wp:posOffset>
                </wp:positionV>
                <wp:extent cx="1196340" cy="1021080"/>
                <wp:effectExtent l="0" t="0" r="3810" b="7620"/>
                <wp:wrapNone/>
                <wp:docPr id="169" name="Text Box 169"/>
                <wp:cNvGraphicFramePr/>
                <a:graphic xmlns:a="http://schemas.openxmlformats.org/drawingml/2006/main">
                  <a:graphicData uri="http://schemas.microsoft.com/office/word/2010/wordprocessingShape">
                    <wps:wsp>
                      <wps:cNvSpPr txBox="1"/>
                      <wps:spPr>
                        <a:xfrm>
                          <a:off x="0" y="0"/>
                          <a:ext cx="1196340" cy="1021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
                              <w:rPr>
                                <w:noProof/>
                              </w:rPr>
                              <w:drawing>
                                <wp:inline distT="0" distB="0" distL="0" distR="0" wp14:anchorId="713ED71D" wp14:editId="12CF6A26">
                                  <wp:extent cx="1026199" cy="1026199"/>
                                  <wp:effectExtent l="0" t="0" r="2540" b="0"/>
                                  <wp:docPr id="195" name="Picture 195" descr="C:\Users\cwipf\AppData\Local\Microsoft\Windows\Temporary Internet Files\Content.IE5\UQRAD0BL\MC90043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pf\AppData\Local\Microsoft\Windows\Temporary Internet Files\Content.IE5\UQRAD0BL\MC900431629[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rot="20388069">
                                            <a:off x="0" y="0"/>
                                            <a:ext cx="1024651" cy="10246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69" o:spid="_x0000_s1026" type="#_x0000_t202" style="position:absolute;margin-left:395.4pt;margin-top:6.05pt;width:94.2pt;height:80.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" fillcolor="white [3201]" stroked="f" strokeweight=".5pt">
                <v:textbox>
                  <w:txbxContent>
                    <w:p w:rsidR="00DA1F88" w:rsidRDefault="00DA1F88">
                      <w:r>
                        <w:rPr>
                          <w:noProof/>
                        </w:rPr>
                        <w:drawing>
                          <wp:inline distT="0" distB="0" distL="0" distR="0" wp14:anchorId="713ED71D" wp14:editId="12CF6A26">
                            <wp:extent cx="1026199" cy="1026199"/>
                            <wp:effectExtent l="0" t="0" r="2540" b="0"/>
                            <wp:docPr id="195" name="Picture 195" descr="C:\Users\cwipf\AppData\Local\Microsoft\Windows\Temporary Internet Files\Content.IE5\UQRAD0BL\MC90043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pf\AppData\Local\Microsoft\Windows\Temporary Internet Files\Content.IE5\UQRAD0BL\MC900431629[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20388069">
                                      <a:off x="0" y="0"/>
                                      <a:ext cx="1024651" cy="1024651"/>
                                    </a:xfrm>
                                    <a:prstGeom prst="rect">
                                      <a:avLst/>
                                    </a:prstGeom>
                                    <a:noFill/>
                                    <a:ln>
                                      <a:noFill/>
                                    </a:ln>
                                  </pic:spPr>
                                </pic:pic>
                              </a:graphicData>
                            </a:graphic>
                          </wp:inline>
                        </w:drawing>
                      </w:r>
                    </w:p>
                  </w:txbxContent>
                </v:textbox>
              </v:shape>
            </w:pict>
          </mc:Fallback>
        </mc:AlternateContent>
      </w:r>
    </w:p>
    <w:p w:rsidR="00BF47FA" w:rsidRPr="009A6953" w:rsidRDefault="00BF47FA" w:rsidP="00AF5BAE">
      <w:pPr>
        <w:pStyle w:val="11Point"/>
        <w:rPr>
          <w:rStyle w:val="IntenseReference"/>
          <w:b w:val="0"/>
          <w:smallCaps w:val="0"/>
          <w:color w:val="auto"/>
          <w:spacing w:val="0"/>
          <w:u w:val="none"/>
        </w:rPr>
      </w:pPr>
    </w:p>
    <w:p w:rsidR="00AF5BAE" w:rsidRDefault="00AF5BAE" w:rsidP="00AF5BAE">
      <w:pPr>
        <w:pStyle w:val="11Point"/>
        <w:rPr>
          <w:rStyle w:val="IntenseReference"/>
          <w:b w:val="0"/>
          <w:smallCaps w:val="0"/>
          <w:color w:val="auto"/>
          <w:spacing w:val="0"/>
          <w:u w:val="none"/>
        </w:rPr>
      </w:pPr>
    </w:p>
    <w:p w:rsidR="00AF5BAE" w:rsidRDefault="00AF5BAE" w:rsidP="00AF5BAE">
      <w:pPr>
        <w:pStyle w:val="11Point"/>
        <w:rPr>
          <w:rStyle w:val="IntenseReference"/>
          <w:b w:val="0"/>
          <w:smallCaps w:val="0"/>
          <w:color w:val="auto"/>
          <w:spacing w:val="0"/>
          <w:u w:val="none"/>
        </w:rPr>
      </w:pPr>
    </w:p>
    <w:p w:rsidR="00EB3596" w:rsidRPr="009A6953" w:rsidRDefault="00BF47FA" w:rsidP="00711B76">
      <w:pPr>
        <w:pStyle w:val="16PointBC"/>
        <w:rPr>
          <w:rStyle w:val="IntenseReference"/>
          <w:b/>
          <w:smallCaps w:val="0"/>
          <w:color w:val="auto"/>
          <w:spacing w:val="0"/>
          <w:u w:val="none"/>
        </w:rPr>
      </w:pPr>
      <w:r w:rsidRPr="009A6953">
        <w:rPr>
          <w:rStyle w:val="IntenseReference"/>
          <w:b/>
          <w:smallCaps w:val="0"/>
          <w:color w:val="auto"/>
          <w:spacing w:val="0"/>
          <w:u w:val="none"/>
        </w:rPr>
        <w:t>Grades K-2</w:t>
      </w:r>
    </w:p>
    <w:p w:rsidR="00EB3596" w:rsidRDefault="00EB3596" w:rsidP="00026825">
      <w:pPr>
        <w:pStyle w:val="11Point"/>
        <w:rPr>
          <w:rStyle w:val="IntenseReference"/>
          <w:b w:val="0"/>
          <w:smallCaps w:val="0"/>
          <w:color w:val="auto"/>
          <w:spacing w:val="0"/>
          <w:u w:val="none"/>
        </w:rPr>
      </w:pPr>
    </w:p>
    <w:p w:rsidR="00EB3596" w:rsidRPr="009A6953" w:rsidRDefault="00EB3596" w:rsidP="00026825">
      <w:pPr>
        <w:pStyle w:val="11Point"/>
        <w:rPr>
          <w:rStyle w:val="IntenseReference"/>
          <w:b w:val="0"/>
          <w:smallCaps w:val="0"/>
          <w:color w:val="auto"/>
          <w:spacing w:val="0"/>
          <w:u w:val="none"/>
        </w:rPr>
      </w:pPr>
    </w:p>
    <w:p w:rsidR="00EB3596" w:rsidRPr="009A6953" w:rsidRDefault="004F0FC8" w:rsidP="00711B76">
      <w:pPr>
        <w:pStyle w:val="12PointB"/>
        <w:rPr>
          <w:rStyle w:val="IntenseReference"/>
          <w:b/>
          <w:smallCaps w:val="0"/>
          <w:color w:val="000000"/>
          <w:spacing w:val="0"/>
          <w:u w:val="none"/>
        </w:rPr>
      </w:pPr>
      <w:r w:rsidRPr="009A6953">
        <w:rPr>
          <w:rStyle w:val="IntenseReference"/>
          <w:b/>
          <w:smallCaps w:val="0"/>
          <w:color w:val="000000"/>
          <w:spacing w:val="0"/>
          <w:u w:val="none"/>
        </w:rPr>
        <w:t>Learning</w:t>
      </w:r>
      <w:r w:rsidR="00EB3596" w:rsidRPr="009A6953">
        <w:rPr>
          <w:rStyle w:val="IntenseReference"/>
          <w:b/>
          <w:smallCaps w:val="0"/>
          <w:color w:val="000000"/>
          <w:spacing w:val="0"/>
          <w:u w:val="none"/>
        </w:rPr>
        <w:t xml:space="preserve"> Objectives</w:t>
      </w:r>
    </w:p>
    <w:p w:rsidR="00EB3596" w:rsidRPr="009A6953" w:rsidRDefault="00EB3596" w:rsidP="00331D2A">
      <w:pPr>
        <w:pStyle w:val="12Point"/>
        <w:rPr>
          <w:rStyle w:val="IntenseReference"/>
          <w:b w:val="0"/>
          <w:smallCaps w:val="0"/>
          <w:color w:val="auto"/>
          <w:spacing w:val="0"/>
          <w:u w:val="none"/>
        </w:rPr>
      </w:pPr>
    </w:p>
    <w:p w:rsidR="00DD2FF5" w:rsidRPr="009A6953" w:rsidRDefault="00A00247" w:rsidP="00026825">
      <w:pPr>
        <w:pStyle w:val="11Point"/>
      </w:pPr>
      <w:r w:rsidRPr="009A6953">
        <w:t>Students</w:t>
      </w:r>
      <w:r w:rsidR="00DD2FF5" w:rsidRPr="009A6953">
        <w:t xml:space="preserve"> will:</w:t>
      </w:r>
    </w:p>
    <w:p w:rsidR="00DD2FF5" w:rsidRPr="009A6953" w:rsidRDefault="00DD2FF5" w:rsidP="00331D2A">
      <w:pPr>
        <w:pStyle w:val="11Point"/>
      </w:pPr>
    </w:p>
    <w:p w:rsidR="00DD2FF5" w:rsidRPr="009A6953" w:rsidRDefault="00DD2FF5" w:rsidP="00026825">
      <w:pPr>
        <w:pStyle w:val="Bullet1"/>
        <w:rPr>
          <w:position w:val="-2"/>
        </w:rPr>
      </w:pPr>
      <w:r w:rsidRPr="009A6953">
        <w:t>begin to develop understandings of what a scientist is and does.</w:t>
      </w:r>
    </w:p>
    <w:p w:rsidR="000A4909" w:rsidRPr="009A6953" w:rsidRDefault="000A4909" w:rsidP="00AF56C9">
      <w:pPr>
        <w:pStyle w:val="11Point"/>
      </w:pPr>
    </w:p>
    <w:p w:rsidR="00DD2FF5" w:rsidRPr="009A6953" w:rsidRDefault="00DD2FF5" w:rsidP="00026825">
      <w:pPr>
        <w:pStyle w:val="Bullet1"/>
        <w:rPr>
          <w:position w:val="-2"/>
        </w:rPr>
      </w:pPr>
      <w:r w:rsidRPr="009A6953">
        <w:t>collect observations using their senses.</w:t>
      </w:r>
    </w:p>
    <w:p w:rsidR="000A4909" w:rsidRPr="009A6953" w:rsidRDefault="000A4909" w:rsidP="00AF56C9">
      <w:pPr>
        <w:pStyle w:val="11Point"/>
      </w:pPr>
    </w:p>
    <w:p w:rsidR="00DD2FF5" w:rsidRPr="009A6953" w:rsidRDefault="00DD2FF5" w:rsidP="00026825">
      <w:pPr>
        <w:pStyle w:val="Bullet1"/>
        <w:rPr>
          <w:position w:val="-2"/>
        </w:rPr>
      </w:pPr>
      <w:r w:rsidRPr="009A6953">
        <w:t>collect and record observations and information using measurement.</w:t>
      </w:r>
    </w:p>
    <w:p w:rsidR="000A4909" w:rsidRPr="009A6953" w:rsidRDefault="000A4909" w:rsidP="00AF56C9">
      <w:pPr>
        <w:pStyle w:val="11Point"/>
      </w:pPr>
    </w:p>
    <w:p w:rsidR="00DD2FF5" w:rsidRPr="009A6953" w:rsidRDefault="00DD2FF5" w:rsidP="00026825">
      <w:pPr>
        <w:pStyle w:val="Bullet1"/>
        <w:rPr>
          <w:position w:val="-2"/>
        </w:rPr>
      </w:pPr>
      <w:r w:rsidRPr="009A6953">
        <w:t>ask questions that relate to a science topic and coll</w:t>
      </w:r>
      <w:r w:rsidR="000A4909" w:rsidRPr="009A6953">
        <w:t>ect and record observations.</w:t>
      </w:r>
    </w:p>
    <w:p w:rsidR="000A4909" w:rsidRPr="009A6953" w:rsidRDefault="000A4909" w:rsidP="00AF56C9">
      <w:pPr>
        <w:pStyle w:val="11Point"/>
      </w:pPr>
    </w:p>
    <w:p w:rsidR="00DD2FF5" w:rsidRPr="00F96BF0" w:rsidRDefault="00DD2FF5" w:rsidP="00026825">
      <w:pPr>
        <w:pStyle w:val="Bullet1"/>
        <w:rPr>
          <w:position w:val="-2"/>
        </w:rPr>
      </w:pPr>
      <w:r w:rsidRPr="009A6953">
        <w:t>relate their own abilities and experiences to what a scientist is and does.</w:t>
      </w:r>
    </w:p>
    <w:p w:rsidR="00F96BF0" w:rsidRPr="009A6953" w:rsidRDefault="00F96BF0" w:rsidP="00F96BF0">
      <w:pPr>
        <w:pStyle w:val="11Point"/>
      </w:pPr>
    </w:p>
    <w:p w:rsidR="001E2E7B" w:rsidRDefault="001E2E7B" w:rsidP="001E2E7B">
      <w:pPr>
        <w:pStyle w:val="04Point"/>
        <w:ind w:left="720"/>
        <w:rPr>
          <w:rStyle w:val="IntenseReference"/>
          <w:b w:val="0"/>
          <w:i/>
          <w:smallCaps w:val="0"/>
          <w:color w:val="auto"/>
          <w:spacing w:val="0"/>
          <w:sz w:val="22"/>
          <w:szCs w:val="22"/>
          <w:u w:val="none"/>
        </w:rPr>
      </w:pPr>
    </w:p>
    <w:p w:rsidR="001E2E7B" w:rsidRDefault="001E2E7B" w:rsidP="001E2E7B">
      <w:pPr>
        <w:pStyle w:val="04Point"/>
        <w:ind w:left="720"/>
        <w:rPr>
          <w:rStyle w:val="IntenseReference"/>
          <w:b w:val="0"/>
          <w:i/>
          <w:smallCaps w:val="0"/>
          <w:color w:val="auto"/>
          <w:spacing w:val="0"/>
          <w:sz w:val="22"/>
          <w:szCs w:val="22"/>
          <w:u w:val="none"/>
        </w:rPr>
      </w:pPr>
    </w:p>
    <w:p w:rsidR="001E2E7B" w:rsidRDefault="001E2E7B" w:rsidP="001E2E7B">
      <w:pPr>
        <w:pStyle w:val="04Point"/>
        <w:ind w:left="720"/>
        <w:rPr>
          <w:rStyle w:val="IntenseReference"/>
          <w:b w:val="0"/>
          <w:i/>
          <w:smallCaps w:val="0"/>
          <w:color w:val="auto"/>
          <w:spacing w:val="0"/>
          <w:sz w:val="22"/>
          <w:szCs w:val="22"/>
          <w:u w:val="none"/>
        </w:rPr>
      </w:pPr>
    </w:p>
    <w:p w:rsidR="000A4909" w:rsidRPr="00A83F94" w:rsidRDefault="00A83F94" w:rsidP="00A83F94">
      <w:pPr>
        <w:pStyle w:val="04Point"/>
        <w:ind w:left="72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This Module is Based on Work by These Original Authors:</w:t>
      </w:r>
    </w:p>
    <w:p w:rsidR="001E2E7B" w:rsidRPr="001E2E7B" w:rsidRDefault="001E2E7B" w:rsidP="001E2E7B">
      <w:pPr>
        <w:pStyle w:val="04Point"/>
        <w:ind w:left="720"/>
        <w:rPr>
          <w:rStyle w:val="IntenseReference"/>
          <w:b w:val="0"/>
          <w:i/>
          <w:smallCaps w:val="0"/>
          <w:color w:val="auto"/>
          <w:spacing w:val="0"/>
          <w:sz w:val="22"/>
          <w:szCs w:val="22"/>
          <w:u w:val="none"/>
        </w:rPr>
      </w:pPr>
    </w:p>
    <w:p w:rsidR="001E2E7B" w:rsidRPr="00A83F94" w:rsidRDefault="001E2E7B" w:rsidP="001E2E7B">
      <w:pPr>
        <w:pStyle w:val="04Point"/>
        <w:ind w:left="1440"/>
        <w:rPr>
          <w:rStyle w:val="IntenseReference"/>
          <w:i/>
          <w:smallCaps w:val="0"/>
          <w:color w:val="auto"/>
          <w:spacing w:val="0"/>
          <w:sz w:val="22"/>
          <w:szCs w:val="22"/>
          <w:u w:val="none"/>
        </w:rPr>
      </w:pPr>
      <w:r w:rsidRPr="00A83F94">
        <w:rPr>
          <w:rStyle w:val="IntenseReference"/>
          <w:i/>
          <w:smallCaps w:val="0"/>
          <w:color w:val="auto"/>
          <w:spacing w:val="0"/>
          <w:sz w:val="22"/>
          <w:szCs w:val="22"/>
          <w:u w:val="none"/>
        </w:rPr>
        <w:t>Based on Scientist at Work S.M.I.L.E.S Module</w:t>
      </w:r>
    </w:p>
    <w:p w:rsidR="001E2E7B" w:rsidRPr="001E2E7B" w:rsidRDefault="001E2E7B" w:rsidP="001E2E7B">
      <w:pPr>
        <w:pStyle w:val="04Point"/>
        <w:ind w:left="1440"/>
        <w:rPr>
          <w:rStyle w:val="IntenseReference"/>
          <w:b w:val="0"/>
          <w:i/>
          <w:smallCaps w:val="0"/>
          <w:color w:val="auto"/>
          <w:spacing w:val="0"/>
          <w:sz w:val="22"/>
          <w:szCs w:val="22"/>
          <w:u w:val="none"/>
        </w:rPr>
      </w:pPr>
    </w:p>
    <w:p w:rsidR="001E2E7B" w:rsidRPr="001E2E7B" w:rsidRDefault="001E2E7B" w:rsidP="001E2E7B">
      <w:pPr>
        <w:pStyle w:val="04Point"/>
        <w:ind w:left="1440"/>
        <w:rPr>
          <w:rStyle w:val="IntenseReference"/>
          <w:b w:val="0"/>
          <w:i/>
          <w:smallCaps w:val="0"/>
          <w:color w:val="auto"/>
          <w:spacing w:val="0"/>
          <w:sz w:val="22"/>
          <w:szCs w:val="22"/>
          <w:u w:val="none"/>
        </w:rPr>
      </w:pPr>
      <w:r w:rsidRPr="00A83F94">
        <w:rPr>
          <w:rStyle w:val="IntenseReference"/>
          <w:i/>
          <w:smallCaps w:val="0"/>
          <w:color w:val="auto"/>
          <w:spacing w:val="0"/>
          <w:sz w:val="22"/>
          <w:szCs w:val="22"/>
          <w:u w:val="none"/>
        </w:rPr>
        <w:t>Material Written By</w:t>
      </w:r>
      <w:r w:rsidRPr="001E2E7B">
        <w:rPr>
          <w:rStyle w:val="IntenseReference"/>
          <w:b w:val="0"/>
          <w:i/>
          <w:smallCaps w:val="0"/>
          <w:color w:val="auto"/>
          <w:spacing w:val="0"/>
          <w:sz w:val="22"/>
          <w:szCs w:val="22"/>
          <w:u w:val="none"/>
        </w:rPr>
        <w:t xml:space="preserve">: </w:t>
      </w:r>
    </w:p>
    <w:p w:rsidR="001E2E7B" w:rsidRPr="001E2E7B" w:rsidRDefault="001E2E7B" w:rsidP="001E2E7B">
      <w:pPr>
        <w:pStyle w:val="04Point"/>
        <w:ind w:left="1440"/>
        <w:rPr>
          <w:rStyle w:val="IntenseReference"/>
          <w:b w:val="0"/>
          <w:i/>
          <w:smallCaps w:val="0"/>
          <w:color w:val="auto"/>
          <w:spacing w:val="0"/>
          <w:sz w:val="22"/>
          <w:szCs w:val="22"/>
          <w:u w:val="none"/>
        </w:rPr>
      </w:pPr>
    </w:p>
    <w:p w:rsidR="001E2E7B" w:rsidRPr="001E2E7B" w:rsidRDefault="001E2E7B" w:rsidP="001E2E7B">
      <w:pPr>
        <w:pStyle w:val="04Point"/>
        <w:ind w:left="1440"/>
        <w:rPr>
          <w:rStyle w:val="IntenseReference"/>
          <w:b w:val="0"/>
          <w:i/>
          <w:smallCaps w:val="0"/>
          <w:color w:val="auto"/>
          <w:spacing w:val="0"/>
          <w:sz w:val="22"/>
          <w:szCs w:val="22"/>
          <w:u w:val="none"/>
        </w:rPr>
      </w:pPr>
      <w:r w:rsidRPr="001E2E7B">
        <w:rPr>
          <w:rStyle w:val="IntenseReference"/>
          <w:b w:val="0"/>
          <w:i/>
          <w:smallCaps w:val="0"/>
          <w:color w:val="auto"/>
          <w:spacing w:val="0"/>
          <w:sz w:val="22"/>
          <w:szCs w:val="22"/>
          <w:u w:val="none"/>
        </w:rPr>
        <w:t>Joan Anthony, Elkhorn Public Schools</w:t>
      </w:r>
    </w:p>
    <w:p w:rsidR="001E2E7B" w:rsidRDefault="001E2E7B" w:rsidP="001E2E7B">
      <w:pPr>
        <w:pStyle w:val="04Point"/>
        <w:ind w:left="1440"/>
        <w:rPr>
          <w:rStyle w:val="IntenseReference"/>
          <w:b w:val="0"/>
          <w:i/>
          <w:smallCaps w:val="0"/>
          <w:color w:val="auto"/>
          <w:spacing w:val="0"/>
          <w:sz w:val="22"/>
          <w:szCs w:val="22"/>
          <w:u w:val="none"/>
        </w:rPr>
      </w:pPr>
      <w:r w:rsidRPr="001E2E7B">
        <w:rPr>
          <w:rStyle w:val="IntenseReference"/>
          <w:b w:val="0"/>
          <w:i/>
          <w:smallCaps w:val="0"/>
          <w:color w:val="auto"/>
          <w:spacing w:val="0"/>
          <w:sz w:val="22"/>
          <w:szCs w:val="22"/>
          <w:u w:val="none"/>
        </w:rPr>
        <w:t>Kirsten Smith, Lincoln Public Schools</w:t>
      </w:r>
    </w:p>
    <w:p w:rsidR="001E2E7B" w:rsidRDefault="001E2E7B">
      <w:pPr>
        <w:rPr>
          <w:rStyle w:val="IntenseReference"/>
          <w:b w:val="0"/>
          <w:i/>
          <w:smallCaps w:val="0"/>
          <w:color w:val="auto"/>
          <w:spacing w:val="0"/>
          <w:szCs w:val="22"/>
          <w:u w:val="none"/>
        </w:rPr>
      </w:pPr>
      <w:r>
        <w:rPr>
          <w:rStyle w:val="IntenseReference"/>
          <w:b w:val="0"/>
          <w:i/>
          <w:smallCaps w:val="0"/>
          <w:color w:val="auto"/>
          <w:spacing w:val="0"/>
          <w:szCs w:val="22"/>
          <w:u w:val="none"/>
        </w:rPr>
        <w:br w:type="page"/>
      </w:r>
    </w:p>
    <w:p w:rsidR="005377BA" w:rsidRPr="009A6953" w:rsidRDefault="005377BA" w:rsidP="005377BA">
      <w:pPr>
        <w:pStyle w:val="14PointBC"/>
      </w:pPr>
      <w:r w:rsidRPr="009A6953">
        <w:lastRenderedPageBreak/>
        <w:t>Nebraska Standards for</w:t>
      </w:r>
    </w:p>
    <w:p w:rsidR="005377BA" w:rsidRPr="009A6953" w:rsidRDefault="000B0956" w:rsidP="00ED3A3E">
      <w:pPr>
        <w:pStyle w:val="14PointBCSmC"/>
      </w:pPr>
      <w:r w:rsidRPr="009A6953">
        <w:t>What do scientists</w:t>
      </w:r>
      <w:r w:rsidR="005377BA" w:rsidRPr="009A6953">
        <w:t xml:space="preserve"> do?</w:t>
      </w:r>
    </w:p>
    <w:p w:rsidR="005377BA" w:rsidRPr="009A6953" w:rsidRDefault="005377BA" w:rsidP="0097350E">
      <w:pPr>
        <w:pStyle w:val="14PointB"/>
      </w:pPr>
    </w:p>
    <w:p w:rsidR="007B1148" w:rsidRPr="009A6953" w:rsidRDefault="007B1148" w:rsidP="00793911">
      <w:pPr>
        <w:pStyle w:val="12PointBU"/>
      </w:pPr>
      <w:r w:rsidRPr="009A6953">
        <w:t xml:space="preserve">Lesson 1: What is a </w:t>
      </w:r>
      <w:r w:rsidR="00151CB2" w:rsidRPr="009A6953">
        <w:t>s</w:t>
      </w:r>
      <w:r w:rsidRPr="009A6953">
        <w:t>cientist?</w:t>
      </w:r>
    </w:p>
    <w:p w:rsidR="007B1148" w:rsidRPr="009A6953" w:rsidRDefault="007B1148" w:rsidP="007B1148">
      <w:pPr>
        <w:pStyle w:val="11Point"/>
      </w:pPr>
    </w:p>
    <w:p w:rsidR="007B1148" w:rsidRPr="009A6953" w:rsidRDefault="007B1148" w:rsidP="00793911">
      <w:pPr>
        <w:pStyle w:val="12PointB"/>
      </w:pPr>
      <w:r w:rsidRPr="009A6953">
        <w:t>Science Standards</w:t>
      </w:r>
    </w:p>
    <w:p w:rsidR="007B1148" w:rsidRPr="009A6953" w:rsidRDefault="007B1148" w:rsidP="007B1148">
      <w:pPr>
        <w:pStyle w:val="11PointBibl"/>
      </w:pPr>
      <w:r w:rsidRPr="009A6953">
        <w:t xml:space="preserve">SC2.1.1.a </w:t>
      </w:r>
      <w:r w:rsidR="003267C2" w:rsidRPr="009A6953">
        <w:rPr>
          <w:szCs w:val="22"/>
        </w:rPr>
        <w:t>Ask questions that relate to a science topic</w:t>
      </w:r>
    </w:p>
    <w:p w:rsidR="007B1148" w:rsidRPr="009A6953" w:rsidRDefault="007B1148" w:rsidP="007B1148">
      <w:pPr>
        <w:pStyle w:val="11PointBibl"/>
      </w:pPr>
      <w:r w:rsidRPr="009A6953">
        <w:t>SC2.1.1.d</w:t>
      </w:r>
      <w:r w:rsidR="003267C2" w:rsidRPr="009A6953">
        <w:t xml:space="preserve"> </w:t>
      </w:r>
      <w:r w:rsidR="003267C2" w:rsidRPr="009A6953">
        <w:rPr>
          <w:szCs w:val="22"/>
        </w:rPr>
        <w:t>Describe objects, organisms, or events using pictures, words, and numbers</w:t>
      </w:r>
    </w:p>
    <w:p w:rsidR="007B1148" w:rsidRPr="009A6953" w:rsidRDefault="007B1148" w:rsidP="007B1148">
      <w:pPr>
        <w:pStyle w:val="11PointBibl"/>
      </w:pPr>
      <w:r w:rsidRPr="009A6953">
        <w:t>SC2.1.1.e</w:t>
      </w:r>
      <w:r w:rsidR="003267C2" w:rsidRPr="009A6953">
        <w:t xml:space="preserve"> </w:t>
      </w:r>
      <w:r w:rsidR="003267C2" w:rsidRPr="009A6953">
        <w:rPr>
          <w:szCs w:val="22"/>
        </w:rPr>
        <w:t>Collect and record observations</w:t>
      </w:r>
    </w:p>
    <w:p w:rsidR="007B1148" w:rsidRPr="009A6953" w:rsidRDefault="007B1148" w:rsidP="007B1148">
      <w:pPr>
        <w:pStyle w:val="11PointBibl"/>
      </w:pPr>
      <w:r w:rsidRPr="009A6953">
        <w:t>SC2.1.1.f</w:t>
      </w:r>
      <w:r w:rsidR="003267C2" w:rsidRPr="009A6953">
        <w:t xml:space="preserve"> </w:t>
      </w:r>
      <w:r w:rsidR="003267C2" w:rsidRPr="009A6953">
        <w:rPr>
          <w:szCs w:val="22"/>
        </w:rPr>
        <w:t>Use drawings and words to describe and share observations with others</w:t>
      </w:r>
    </w:p>
    <w:p w:rsidR="007B1148" w:rsidRPr="009A6953" w:rsidRDefault="007B1148" w:rsidP="007B1148">
      <w:pPr>
        <w:pStyle w:val="11PointBibl"/>
      </w:pPr>
      <w:r w:rsidRPr="009A6953">
        <w:t>SC2.2.1.a</w:t>
      </w:r>
      <w:r w:rsidR="003267C2" w:rsidRPr="009A6953">
        <w:t xml:space="preserve"> </w:t>
      </w:r>
      <w:r w:rsidR="003267C2" w:rsidRPr="009A6953">
        <w:rPr>
          <w:szCs w:val="22"/>
        </w:rPr>
        <w:t>Observe physical properties of objects (freezing and melting, sinking and floating, color, size, texture, shape, weight)</w:t>
      </w:r>
    </w:p>
    <w:p w:rsidR="007B1148" w:rsidRPr="009A6953" w:rsidRDefault="007B1148" w:rsidP="007B1148">
      <w:pPr>
        <w:pStyle w:val="11Point"/>
      </w:pPr>
    </w:p>
    <w:p w:rsidR="007B1148" w:rsidRPr="009A6953" w:rsidRDefault="007B1148" w:rsidP="00793911">
      <w:pPr>
        <w:pStyle w:val="12PointB"/>
      </w:pPr>
      <w:r w:rsidRPr="009A6953">
        <w:t>Language Arts Standards</w:t>
      </w:r>
    </w:p>
    <w:p w:rsidR="007B1148" w:rsidRPr="009A6953" w:rsidRDefault="007B1148" w:rsidP="007B1148">
      <w:pPr>
        <w:pStyle w:val="11PointBibl"/>
      </w:pPr>
      <w:r w:rsidRPr="009A6953">
        <w:t>LA0.1.5</w:t>
      </w:r>
      <w:r w:rsidR="00CA7ED8" w:rsidRPr="009A6953">
        <w:t xml:space="preserve"> </w:t>
      </w:r>
      <w:bookmarkStart w:id="1" w:name="_Toc204069231"/>
      <w:r w:rsidR="007F1765" w:rsidRPr="009A6953">
        <w:t>Vocabulary</w:t>
      </w:r>
      <w:bookmarkEnd w:id="1"/>
      <w:r w:rsidR="007F1765" w:rsidRPr="009A6953">
        <w:t>: Students will build literary, general academic, and content specific grade level vocabulary</w:t>
      </w:r>
    </w:p>
    <w:p w:rsidR="007B1148" w:rsidRPr="009A6953" w:rsidRDefault="007B1148" w:rsidP="007B1148">
      <w:pPr>
        <w:pStyle w:val="11PointBibl"/>
      </w:pPr>
      <w:r w:rsidRPr="009A6953">
        <w:t>LA0.1.6.k</w:t>
      </w:r>
      <w:r w:rsidR="00CA7ED8" w:rsidRPr="009A6953">
        <w:t xml:space="preserve"> </w:t>
      </w:r>
      <w:r w:rsidR="007F1765"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LA0.3</w:t>
      </w:r>
      <w:r w:rsidR="00CA7ED8" w:rsidRPr="009A6953">
        <w:t xml:space="preserve"> </w:t>
      </w:r>
      <w:r w:rsidR="00675018" w:rsidRPr="009A6953">
        <w:rPr>
          <w:szCs w:val="22"/>
        </w:rPr>
        <w:t>Students will learn and apply speaking and listening skills and strategies to communicate.</w:t>
      </w:r>
    </w:p>
    <w:p w:rsidR="007B1148" w:rsidRPr="009A6953" w:rsidRDefault="007B1148" w:rsidP="007B1148">
      <w:pPr>
        <w:pStyle w:val="11PointBibl"/>
      </w:pPr>
      <w:r w:rsidRPr="009A6953">
        <w:t>LA1.1.5</w:t>
      </w:r>
      <w:r w:rsidR="00CA7ED8" w:rsidRPr="009A6953">
        <w:t xml:space="preserve"> </w:t>
      </w:r>
      <w:r w:rsidR="00675018" w:rsidRPr="009A6953">
        <w:rPr>
          <w:rStyle w:val="Heading4Char"/>
          <w:rFonts w:ascii="Times New Roman" w:eastAsia="Calibri" w:hAnsi="Times New Roman"/>
          <w:b w:val="0"/>
        </w:rPr>
        <w:t>Vocabulary</w:t>
      </w:r>
      <w:r w:rsidR="00675018" w:rsidRPr="009A6953">
        <w:rPr>
          <w:szCs w:val="22"/>
        </w:rPr>
        <w:t>: Students will build literary, general academic, and content specific grade level vocabulary.</w:t>
      </w:r>
    </w:p>
    <w:p w:rsidR="007B1148" w:rsidRPr="009A6953" w:rsidRDefault="007B1148" w:rsidP="007B1148">
      <w:pPr>
        <w:pStyle w:val="11PointBibl"/>
      </w:pPr>
      <w:r w:rsidRPr="009A6953">
        <w:t>LA1.1.6.</w:t>
      </w:r>
      <w:r w:rsidR="00675018" w:rsidRPr="009A6953">
        <w:t>l</w:t>
      </w:r>
      <w:r w:rsidR="00CA7ED8" w:rsidRPr="009A6953">
        <w:t xml:space="preserve"> </w:t>
      </w:r>
      <w:r w:rsidR="00675018"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LA1.3</w:t>
      </w:r>
      <w:r w:rsidR="00CA7ED8" w:rsidRPr="009A6953">
        <w:t xml:space="preserve"> </w:t>
      </w:r>
      <w:r w:rsidR="00675018" w:rsidRPr="009A6953">
        <w:rPr>
          <w:szCs w:val="22"/>
        </w:rPr>
        <w:t>Students will learn and apply speaking and listening skills and strategies to communicate.</w:t>
      </w:r>
    </w:p>
    <w:p w:rsidR="007B1148" w:rsidRPr="009A6953" w:rsidRDefault="007B1148" w:rsidP="007B1148">
      <w:pPr>
        <w:pStyle w:val="11PointBibl"/>
      </w:pPr>
      <w:r w:rsidRPr="009A6953">
        <w:t>LA2.1.5</w:t>
      </w:r>
      <w:r w:rsidR="00CA7ED8" w:rsidRPr="009A6953">
        <w:t xml:space="preserve"> </w:t>
      </w:r>
      <w:bookmarkStart w:id="2" w:name="_Toc204069261"/>
      <w:r w:rsidR="00675018" w:rsidRPr="009A6953">
        <w:rPr>
          <w:rStyle w:val="Heading4Char"/>
          <w:rFonts w:ascii="Times New Roman" w:eastAsia="Calibri" w:hAnsi="Times New Roman"/>
          <w:b w:val="0"/>
        </w:rPr>
        <w:t>Vocabulary</w:t>
      </w:r>
      <w:bookmarkEnd w:id="2"/>
      <w:r w:rsidR="00675018" w:rsidRPr="009A6953">
        <w:rPr>
          <w:szCs w:val="22"/>
        </w:rPr>
        <w:t>: Students will build literary, general academic, and content specific grade level vocabulary.</w:t>
      </w:r>
    </w:p>
    <w:p w:rsidR="007B1148" w:rsidRPr="009A6953" w:rsidRDefault="007B1148" w:rsidP="007B1148">
      <w:pPr>
        <w:pStyle w:val="11PointBibl"/>
      </w:pPr>
      <w:r w:rsidRPr="009A6953">
        <w:t>LA2.1.6.l</w:t>
      </w:r>
      <w:r w:rsidR="00CA7ED8" w:rsidRPr="009A6953">
        <w:t xml:space="preserve"> </w:t>
      </w:r>
      <w:r w:rsidR="00675018"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 xml:space="preserve">LA2.3 </w:t>
      </w:r>
      <w:r w:rsidR="00675018" w:rsidRPr="009A6953">
        <w:rPr>
          <w:szCs w:val="22"/>
        </w:rPr>
        <w:t>Students will learn and apply speaking and listening skills and strategies to communicate.</w:t>
      </w:r>
    </w:p>
    <w:p w:rsidR="007B1148" w:rsidRPr="009A6953" w:rsidRDefault="007B1148" w:rsidP="007B1148">
      <w:pPr>
        <w:pStyle w:val="11Point"/>
      </w:pPr>
    </w:p>
    <w:p w:rsidR="007B1148" w:rsidRPr="009A6953" w:rsidRDefault="007B1148" w:rsidP="00793911">
      <w:pPr>
        <w:pStyle w:val="12PointBU"/>
      </w:pPr>
      <w:r w:rsidRPr="009A6953">
        <w:t>Lesson 2: How do scientists observe?</w:t>
      </w:r>
    </w:p>
    <w:p w:rsidR="007B1148" w:rsidRPr="009A6953" w:rsidRDefault="007B1148" w:rsidP="007B1148">
      <w:pPr>
        <w:pStyle w:val="11Point"/>
      </w:pPr>
    </w:p>
    <w:p w:rsidR="007B1148" w:rsidRPr="009A6953" w:rsidRDefault="007B1148" w:rsidP="00793911">
      <w:pPr>
        <w:pStyle w:val="12PointB"/>
      </w:pPr>
      <w:r w:rsidRPr="009A6953">
        <w:t>Science Standards</w:t>
      </w:r>
    </w:p>
    <w:p w:rsidR="007B1148" w:rsidRPr="009A6953" w:rsidRDefault="007B1148" w:rsidP="007B1148">
      <w:pPr>
        <w:pStyle w:val="11PointBibl"/>
      </w:pPr>
      <w:r w:rsidRPr="009A6953">
        <w:t xml:space="preserve">SC2.1.1.d </w:t>
      </w:r>
      <w:r w:rsidR="00CA7ED8" w:rsidRPr="009A6953">
        <w:rPr>
          <w:szCs w:val="22"/>
        </w:rPr>
        <w:t>Describe objects, organisms, or events using pictures, words, and numbers</w:t>
      </w:r>
    </w:p>
    <w:p w:rsidR="007B1148" w:rsidRPr="009A6953" w:rsidRDefault="007B1148" w:rsidP="007B1148">
      <w:pPr>
        <w:pStyle w:val="11PointBibl"/>
      </w:pPr>
      <w:r w:rsidRPr="009A6953">
        <w:t>SC2.2.1.b</w:t>
      </w:r>
      <w:r w:rsidR="00CA7ED8" w:rsidRPr="009A6953">
        <w:t xml:space="preserve"> </w:t>
      </w:r>
      <w:r w:rsidR="00CA7ED8" w:rsidRPr="009A6953">
        <w:rPr>
          <w:szCs w:val="22"/>
        </w:rPr>
        <w:t>Separate and sort objects by physical attributes</w:t>
      </w:r>
    </w:p>
    <w:p w:rsidR="007B1148" w:rsidRPr="009A6953" w:rsidRDefault="007B1148" w:rsidP="00907371">
      <w:pPr>
        <w:pStyle w:val="11Point"/>
      </w:pPr>
    </w:p>
    <w:p w:rsidR="007B1148" w:rsidRPr="009A6953" w:rsidRDefault="007B1148" w:rsidP="00793911">
      <w:pPr>
        <w:pStyle w:val="12PointB"/>
      </w:pPr>
      <w:r w:rsidRPr="009A6953">
        <w:t>Language Arts Standards</w:t>
      </w:r>
    </w:p>
    <w:p w:rsidR="007B1148" w:rsidRPr="009A6953" w:rsidRDefault="007B1148" w:rsidP="007B1148">
      <w:pPr>
        <w:pStyle w:val="11PointBibl"/>
      </w:pPr>
      <w:r w:rsidRPr="009A6953">
        <w:t>LA0.1.5</w:t>
      </w:r>
      <w:r w:rsidR="00CA7ED8" w:rsidRPr="009A6953">
        <w:t xml:space="preserve"> </w:t>
      </w:r>
      <w:r w:rsidR="00B659DA" w:rsidRPr="009A6953">
        <w:rPr>
          <w:rStyle w:val="Heading4Char"/>
          <w:rFonts w:ascii="Times New Roman" w:eastAsia="Calibri" w:hAnsi="Times New Roman"/>
          <w:b w:val="0"/>
        </w:rPr>
        <w:t>Vocabulary</w:t>
      </w:r>
      <w:r w:rsidR="00B659DA" w:rsidRPr="009A6953">
        <w:rPr>
          <w:szCs w:val="22"/>
        </w:rPr>
        <w:t>: Students will build literary, general academic, and content specific grade level vocabulary.</w:t>
      </w:r>
    </w:p>
    <w:p w:rsidR="007B1148" w:rsidRPr="009A6953" w:rsidRDefault="007B1148" w:rsidP="007B1148">
      <w:pPr>
        <w:pStyle w:val="11PointBibl"/>
      </w:pPr>
      <w:r w:rsidRPr="009A6953">
        <w:t>LA0.1.6.k</w:t>
      </w:r>
      <w:r w:rsidR="00CA7ED8" w:rsidRPr="009A6953">
        <w:t xml:space="preserve"> </w:t>
      </w:r>
      <w:r w:rsidR="00B659DA"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LA0.3</w:t>
      </w:r>
      <w:r w:rsidR="00B659DA" w:rsidRPr="009A6953">
        <w:rPr>
          <w:szCs w:val="22"/>
        </w:rPr>
        <w:t xml:space="preserve"> Students will learn and apply speaking and listening skills and strategies to communicate.</w:t>
      </w:r>
    </w:p>
    <w:p w:rsidR="007B1148" w:rsidRPr="009A6953" w:rsidRDefault="007B1148" w:rsidP="007B1148">
      <w:pPr>
        <w:pStyle w:val="11PointBibl"/>
      </w:pPr>
      <w:r w:rsidRPr="009A6953">
        <w:t>LA1.1.5</w:t>
      </w:r>
      <w:r w:rsidR="00CA7ED8" w:rsidRPr="009A6953">
        <w:t xml:space="preserve"> </w:t>
      </w:r>
      <w:r w:rsidR="00B659DA" w:rsidRPr="009A6953">
        <w:rPr>
          <w:rStyle w:val="Heading4Char"/>
          <w:rFonts w:ascii="Times New Roman" w:eastAsia="Calibri" w:hAnsi="Times New Roman"/>
          <w:b w:val="0"/>
        </w:rPr>
        <w:t>Vocabulary</w:t>
      </w:r>
      <w:r w:rsidR="00B659DA" w:rsidRPr="009A6953">
        <w:rPr>
          <w:szCs w:val="22"/>
        </w:rPr>
        <w:t>: Students will build literary, general academic, and content specific grade level vocabulary.</w:t>
      </w:r>
    </w:p>
    <w:p w:rsidR="007B1148" w:rsidRPr="009A6953" w:rsidRDefault="007B1148" w:rsidP="007B1148">
      <w:pPr>
        <w:pStyle w:val="11PointBibl"/>
      </w:pPr>
      <w:r w:rsidRPr="009A6953">
        <w:t>LA1.1.6.l</w:t>
      </w:r>
      <w:r w:rsidR="00CA7ED8" w:rsidRPr="009A6953">
        <w:t xml:space="preserve"> </w:t>
      </w:r>
      <w:r w:rsidR="00B659DA"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LA1.3</w:t>
      </w:r>
      <w:r w:rsidR="00CA7ED8" w:rsidRPr="009A6953">
        <w:t xml:space="preserve"> </w:t>
      </w:r>
      <w:r w:rsidR="00B659DA" w:rsidRPr="009A6953">
        <w:rPr>
          <w:szCs w:val="22"/>
        </w:rPr>
        <w:t>Students will learn and apply speaking and listening skills and strategies to communicate.</w:t>
      </w:r>
    </w:p>
    <w:p w:rsidR="007B1148" w:rsidRPr="009A6953" w:rsidRDefault="007B1148" w:rsidP="007B1148">
      <w:pPr>
        <w:pStyle w:val="11PointBibl"/>
      </w:pPr>
      <w:r w:rsidRPr="009A6953">
        <w:t xml:space="preserve">LA2.1.5 </w:t>
      </w:r>
      <w:r w:rsidR="00B659DA" w:rsidRPr="009A6953">
        <w:rPr>
          <w:rStyle w:val="Heading4Char"/>
          <w:rFonts w:ascii="Times New Roman" w:eastAsia="Calibri" w:hAnsi="Times New Roman"/>
          <w:b w:val="0"/>
        </w:rPr>
        <w:t>Vocabulary</w:t>
      </w:r>
      <w:r w:rsidR="00B659DA" w:rsidRPr="009A6953">
        <w:rPr>
          <w:szCs w:val="22"/>
        </w:rPr>
        <w:t>: Students will build literary, general academic, and content specific grade level vocabulary.</w:t>
      </w:r>
    </w:p>
    <w:p w:rsidR="007B1148" w:rsidRPr="009A6953" w:rsidRDefault="007B1148" w:rsidP="007B1148">
      <w:pPr>
        <w:pStyle w:val="11PointBibl"/>
      </w:pPr>
      <w:r w:rsidRPr="009A6953">
        <w:t xml:space="preserve">LA2.1.6.l </w:t>
      </w:r>
      <w:r w:rsidR="00B659DA"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LA2.3</w:t>
      </w:r>
      <w:r w:rsidR="00CA7ED8" w:rsidRPr="009A6953">
        <w:t xml:space="preserve"> </w:t>
      </w:r>
      <w:r w:rsidR="00B659DA" w:rsidRPr="009A6953">
        <w:rPr>
          <w:szCs w:val="22"/>
        </w:rPr>
        <w:t>Students will learn and apply speaking and listening skills and strategies to communicate.</w:t>
      </w:r>
    </w:p>
    <w:p w:rsidR="007B1148" w:rsidRPr="009A6953" w:rsidRDefault="007B1148" w:rsidP="00907371">
      <w:pPr>
        <w:pStyle w:val="11Point"/>
      </w:pPr>
    </w:p>
    <w:p w:rsidR="007B1148" w:rsidRPr="009A6953" w:rsidRDefault="007B1148" w:rsidP="00793911">
      <w:pPr>
        <w:pStyle w:val="12PointB"/>
      </w:pPr>
      <w:r w:rsidRPr="009A6953">
        <w:t>Mathematics Standards</w:t>
      </w:r>
    </w:p>
    <w:p w:rsidR="007B1148" w:rsidRPr="009A6953" w:rsidRDefault="001C2727" w:rsidP="007B1148">
      <w:pPr>
        <w:pStyle w:val="11PointBibl"/>
      </w:pPr>
      <w:r w:rsidRPr="009A6953">
        <w:t>MA</w:t>
      </w:r>
      <w:r w:rsidR="007B1148" w:rsidRPr="009A6953">
        <w:t>0.3.1</w:t>
      </w:r>
      <w:r w:rsidR="00CA7ED8" w:rsidRPr="009A6953">
        <w:t xml:space="preserve"> </w:t>
      </w:r>
      <w:r w:rsidR="00E22A5B" w:rsidRPr="009A6953">
        <w:rPr>
          <w:szCs w:val="22"/>
        </w:rPr>
        <w:t>Relationships: Students will sort, classify, and order objects by relationships.</w:t>
      </w:r>
    </w:p>
    <w:p w:rsidR="007B1148" w:rsidRPr="009A6953" w:rsidRDefault="001C2727" w:rsidP="007B1148">
      <w:pPr>
        <w:pStyle w:val="11PointBibl"/>
      </w:pPr>
      <w:r w:rsidRPr="009A6953">
        <w:t>MA</w:t>
      </w:r>
      <w:r w:rsidR="007B1148" w:rsidRPr="009A6953">
        <w:t>1.3.1</w:t>
      </w:r>
      <w:r w:rsidR="00CA7ED8" w:rsidRPr="009A6953">
        <w:t xml:space="preserve"> </w:t>
      </w:r>
      <w:r w:rsidR="00E22A5B" w:rsidRPr="009A6953">
        <w:rPr>
          <w:szCs w:val="22"/>
        </w:rPr>
        <w:t>Relationships: Students will identify and describe relationships.</w:t>
      </w:r>
    </w:p>
    <w:p w:rsidR="007B1148" w:rsidRPr="009A6953" w:rsidRDefault="001C2727" w:rsidP="007B1148">
      <w:pPr>
        <w:pStyle w:val="11PointBibl"/>
      </w:pPr>
      <w:r w:rsidRPr="009A6953">
        <w:t>MA</w:t>
      </w:r>
      <w:r w:rsidR="007B1148" w:rsidRPr="009A6953">
        <w:t>2.3.1</w:t>
      </w:r>
      <w:r w:rsidR="00CA7ED8" w:rsidRPr="009A6953">
        <w:t xml:space="preserve"> </w:t>
      </w:r>
      <w:r w:rsidR="00E22A5B" w:rsidRPr="009A6953">
        <w:rPr>
          <w:szCs w:val="22"/>
        </w:rPr>
        <w:t>Relationships: Students will identify, describe, and extend relationships.</w:t>
      </w:r>
    </w:p>
    <w:p w:rsidR="00C17DEC" w:rsidRPr="00C17DEC" w:rsidRDefault="00C17DEC" w:rsidP="00395249">
      <w:pPr>
        <w:pStyle w:val="04Point"/>
      </w:pPr>
      <w:r w:rsidRPr="00C17DEC">
        <w:br w:type="page"/>
      </w:r>
    </w:p>
    <w:p w:rsidR="007B1148" w:rsidRPr="009A6953" w:rsidRDefault="007B1148" w:rsidP="00793911">
      <w:pPr>
        <w:pStyle w:val="12PointBU"/>
      </w:pPr>
      <w:r w:rsidRPr="009A6953">
        <w:lastRenderedPageBreak/>
        <w:t>Lesson 3: How do scientists measure?</w:t>
      </w:r>
    </w:p>
    <w:p w:rsidR="007B1148" w:rsidRPr="009A6953" w:rsidRDefault="007B1148" w:rsidP="007B1148">
      <w:pPr>
        <w:pStyle w:val="11Point"/>
      </w:pPr>
    </w:p>
    <w:p w:rsidR="007B1148" w:rsidRPr="009A6953" w:rsidRDefault="007B1148" w:rsidP="00793911">
      <w:pPr>
        <w:pStyle w:val="12PointB"/>
      </w:pPr>
      <w:r w:rsidRPr="009A6953">
        <w:t>Science Standards</w:t>
      </w:r>
    </w:p>
    <w:p w:rsidR="007B1148" w:rsidRPr="009A6953" w:rsidRDefault="007B1148" w:rsidP="007B1148">
      <w:pPr>
        <w:pStyle w:val="11PointBibl"/>
      </w:pPr>
      <w:r w:rsidRPr="009A6953">
        <w:t xml:space="preserve">SC2.1.1.c </w:t>
      </w:r>
      <w:r w:rsidR="00CA7ED8" w:rsidRPr="009A6953">
        <w:rPr>
          <w:szCs w:val="22"/>
        </w:rPr>
        <w:t>Select and use simple tools appropriately</w:t>
      </w:r>
    </w:p>
    <w:p w:rsidR="007B1148" w:rsidRPr="009A6953" w:rsidRDefault="007B1148" w:rsidP="007B1148">
      <w:pPr>
        <w:pStyle w:val="11PointBibl"/>
      </w:pPr>
      <w:r w:rsidRPr="009A6953">
        <w:t xml:space="preserve">SC2.1.1.d </w:t>
      </w:r>
      <w:r w:rsidR="00CA7ED8" w:rsidRPr="009A6953">
        <w:rPr>
          <w:szCs w:val="22"/>
        </w:rPr>
        <w:t>Describe objects, organisms, or events using pictures, words, and numbers</w:t>
      </w:r>
    </w:p>
    <w:p w:rsidR="007B1148" w:rsidRPr="009A6953" w:rsidRDefault="007B1148" w:rsidP="007B1148">
      <w:pPr>
        <w:pStyle w:val="11PointBibl"/>
      </w:pPr>
      <w:r w:rsidRPr="009A6953">
        <w:t>SC2.1.1.e</w:t>
      </w:r>
      <w:r w:rsidR="00CA7ED8" w:rsidRPr="009A6953">
        <w:t xml:space="preserve"> </w:t>
      </w:r>
      <w:r w:rsidR="00CA7ED8" w:rsidRPr="009A6953">
        <w:rPr>
          <w:szCs w:val="22"/>
        </w:rPr>
        <w:t>Collect and record observations</w:t>
      </w:r>
    </w:p>
    <w:p w:rsidR="007B1148" w:rsidRPr="009A6953" w:rsidRDefault="007B1148" w:rsidP="007B1148">
      <w:pPr>
        <w:pStyle w:val="11PointBibl"/>
      </w:pPr>
      <w:r w:rsidRPr="009A6953">
        <w:t xml:space="preserve">SC2.1.1.g </w:t>
      </w:r>
      <w:r w:rsidR="00CA7ED8" w:rsidRPr="009A6953">
        <w:rPr>
          <w:szCs w:val="22"/>
        </w:rPr>
        <w:t>Use appropriate mathematics in all aspects of scientific inquiry</w:t>
      </w:r>
    </w:p>
    <w:p w:rsidR="007B1148" w:rsidRPr="009A6953" w:rsidRDefault="007B1148" w:rsidP="007B1148">
      <w:pPr>
        <w:pStyle w:val="11PointBibl"/>
      </w:pPr>
      <w:r w:rsidRPr="009A6953">
        <w:t>SC2.</w:t>
      </w:r>
      <w:r w:rsidR="00CA7ED8" w:rsidRPr="009A6953">
        <w:t>2</w:t>
      </w:r>
      <w:r w:rsidRPr="009A6953">
        <w:t>.1.c</w:t>
      </w:r>
      <w:r w:rsidR="00CA7ED8" w:rsidRPr="009A6953">
        <w:t xml:space="preserve"> </w:t>
      </w:r>
      <w:r w:rsidR="00CA7ED8" w:rsidRPr="009A6953">
        <w:rPr>
          <w:szCs w:val="22"/>
        </w:rPr>
        <w:t>Measure objects using standard and non-standard units</w:t>
      </w:r>
    </w:p>
    <w:p w:rsidR="007B1148" w:rsidRPr="009A6953" w:rsidRDefault="007B1148" w:rsidP="007B1148">
      <w:pPr>
        <w:pStyle w:val="11Point"/>
      </w:pPr>
    </w:p>
    <w:p w:rsidR="007B1148" w:rsidRPr="009A6953" w:rsidRDefault="007B1148" w:rsidP="00793911">
      <w:pPr>
        <w:pStyle w:val="12PointB"/>
      </w:pPr>
      <w:r w:rsidRPr="009A6953">
        <w:t>Language Arts Standards</w:t>
      </w:r>
    </w:p>
    <w:p w:rsidR="007B1148" w:rsidRPr="009A6953" w:rsidRDefault="007B1148" w:rsidP="007B1148">
      <w:pPr>
        <w:pStyle w:val="11PointBibl"/>
      </w:pPr>
      <w:r w:rsidRPr="009A6953">
        <w:t>LA0.1.5</w:t>
      </w:r>
      <w:r w:rsidR="00CA7ED8" w:rsidRPr="009A6953">
        <w:t xml:space="preserve"> </w:t>
      </w:r>
      <w:r w:rsidR="009B63BD" w:rsidRPr="009A6953">
        <w:rPr>
          <w:rStyle w:val="Heading4Char"/>
          <w:rFonts w:ascii="Times New Roman" w:eastAsia="Calibri" w:hAnsi="Times New Roman"/>
          <w:b w:val="0"/>
        </w:rPr>
        <w:t>Vocabulary</w:t>
      </w:r>
      <w:r w:rsidR="009B63BD" w:rsidRPr="009A6953">
        <w:rPr>
          <w:szCs w:val="22"/>
        </w:rPr>
        <w:t>: Students will build literary, general academic, and content specific grade level vocabulary.</w:t>
      </w:r>
    </w:p>
    <w:p w:rsidR="007B1148" w:rsidRPr="009A6953" w:rsidRDefault="007B1148" w:rsidP="007B1148">
      <w:pPr>
        <w:pStyle w:val="11PointBibl"/>
      </w:pPr>
      <w:r w:rsidRPr="009A6953">
        <w:t>LA0.1.6.k</w:t>
      </w:r>
      <w:r w:rsidR="00CA7ED8" w:rsidRPr="009A6953">
        <w:t xml:space="preserve"> </w:t>
      </w:r>
      <w:r w:rsidR="009B63BD"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LA0.2</w:t>
      </w:r>
      <w:r w:rsidR="00CA7ED8" w:rsidRPr="009A6953">
        <w:t xml:space="preserve"> </w:t>
      </w:r>
      <w:r w:rsidR="009B63BD" w:rsidRPr="009A6953">
        <w:rPr>
          <w:szCs w:val="22"/>
        </w:rPr>
        <w:t>Students will learn and apply writing skills and strategies to communicate.</w:t>
      </w:r>
    </w:p>
    <w:p w:rsidR="007B1148" w:rsidRPr="009A6953" w:rsidRDefault="007B1148" w:rsidP="007B1148">
      <w:pPr>
        <w:pStyle w:val="11PointBibl"/>
      </w:pPr>
      <w:r w:rsidRPr="009A6953">
        <w:t>LA0.3</w:t>
      </w:r>
      <w:r w:rsidR="009B63BD" w:rsidRPr="009A6953">
        <w:rPr>
          <w:szCs w:val="22"/>
        </w:rPr>
        <w:t xml:space="preserve"> Students will learn and apply speaking and listening skills and strategies to communicate.</w:t>
      </w:r>
    </w:p>
    <w:p w:rsidR="007B1148" w:rsidRPr="009A6953" w:rsidRDefault="007B1148" w:rsidP="007B1148">
      <w:pPr>
        <w:pStyle w:val="11PointBibl"/>
      </w:pPr>
      <w:r w:rsidRPr="009A6953">
        <w:t>LA1.1.5</w:t>
      </w:r>
      <w:r w:rsidR="00CA7ED8" w:rsidRPr="009A6953">
        <w:t xml:space="preserve"> </w:t>
      </w:r>
      <w:r w:rsidR="009B63BD" w:rsidRPr="009A6953">
        <w:rPr>
          <w:rStyle w:val="Heading4Char"/>
          <w:rFonts w:ascii="Times New Roman" w:eastAsia="Calibri" w:hAnsi="Times New Roman"/>
          <w:b w:val="0"/>
        </w:rPr>
        <w:t>Vocabulary</w:t>
      </w:r>
      <w:r w:rsidR="009B63BD" w:rsidRPr="009A6953">
        <w:rPr>
          <w:szCs w:val="22"/>
        </w:rPr>
        <w:t>: Students will build literary, general academic, and content specific grade level vocabulary.</w:t>
      </w:r>
    </w:p>
    <w:p w:rsidR="007B1148" w:rsidRPr="009A6953" w:rsidRDefault="007B1148" w:rsidP="007B1148">
      <w:pPr>
        <w:pStyle w:val="11PointBibl"/>
      </w:pPr>
      <w:r w:rsidRPr="009A6953">
        <w:t>LA1.1.6.l</w:t>
      </w:r>
      <w:r w:rsidR="00CA7ED8" w:rsidRPr="009A6953">
        <w:t xml:space="preserve"> </w:t>
      </w:r>
      <w:r w:rsidR="009B63BD"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LA1.2</w:t>
      </w:r>
      <w:r w:rsidR="00CA7ED8" w:rsidRPr="009A6953">
        <w:t xml:space="preserve"> </w:t>
      </w:r>
      <w:r w:rsidR="009B63BD" w:rsidRPr="009A6953">
        <w:rPr>
          <w:szCs w:val="22"/>
        </w:rPr>
        <w:t>Students will learn and apply writing skills and strategies to communicate.</w:t>
      </w:r>
    </w:p>
    <w:p w:rsidR="007B1148" w:rsidRPr="009A6953" w:rsidRDefault="007B1148" w:rsidP="007B1148">
      <w:pPr>
        <w:pStyle w:val="11PointBibl"/>
      </w:pPr>
      <w:r w:rsidRPr="009A6953">
        <w:t>LA1.3</w:t>
      </w:r>
      <w:r w:rsidR="00CA7ED8" w:rsidRPr="009A6953">
        <w:t xml:space="preserve"> </w:t>
      </w:r>
      <w:r w:rsidR="009B63BD" w:rsidRPr="009A6953">
        <w:rPr>
          <w:szCs w:val="22"/>
        </w:rPr>
        <w:t>Students will learn and apply speaking and listening skills and strategies to communicate.</w:t>
      </w:r>
    </w:p>
    <w:p w:rsidR="007B1148" w:rsidRPr="009A6953" w:rsidRDefault="007B1148" w:rsidP="007B1148">
      <w:pPr>
        <w:pStyle w:val="11PointBibl"/>
      </w:pPr>
      <w:r w:rsidRPr="009A6953">
        <w:t>LA2.1.5</w:t>
      </w:r>
      <w:r w:rsidR="00CA7ED8" w:rsidRPr="009A6953">
        <w:t xml:space="preserve"> </w:t>
      </w:r>
      <w:r w:rsidR="009B63BD" w:rsidRPr="009A6953">
        <w:rPr>
          <w:rStyle w:val="Heading4Char"/>
          <w:rFonts w:ascii="Times New Roman" w:eastAsia="Calibri" w:hAnsi="Times New Roman"/>
          <w:b w:val="0"/>
        </w:rPr>
        <w:t>Vocabulary</w:t>
      </w:r>
      <w:r w:rsidR="009B63BD" w:rsidRPr="009A6953">
        <w:rPr>
          <w:szCs w:val="22"/>
        </w:rPr>
        <w:t>: Students will build literary, general academic, and content specific grade level vocabulary.</w:t>
      </w:r>
    </w:p>
    <w:p w:rsidR="007B1148" w:rsidRPr="009A6953" w:rsidRDefault="007B1148" w:rsidP="007B1148">
      <w:pPr>
        <w:pStyle w:val="11PointBibl"/>
      </w:pPr>
      <w:r w:rsidRPr="009A6953">
        <w:t>LA2.1.6.l</w:t>
      </w:r>
      <w:r w:rsidR="00CA7ED8" w:rsidRPr="009A6953">
        <w:t xml:space="preserve"> </w:t>
      </w:r>
      <w:r w:rsidR="009B63BD" w:rsidRPr="009A6953">
        <w:rPr>
          <w:szCs w:val="22"/>
        </w:rPr>
        <w:t>Build and activate prior knowledge in order to identify text to self, text to text, and text to world connections before, during, and after reading</w:t>
      </w:r>
    </w:p>
    <w:p w:rsidR="007B1148" w:rsidRPr="009A6953" w:rsidRDefault="007B1148" w:rsidP="007B1148">
      <w:pPr>
        <w:pStyle w:val="11PointBibl"/>
      </w:pPr>
      <w:r w:rsidRPr="009A6953">
        <w:t>LA2.2</w:t>
      </w:r>
      <w:r w:rsidR="00CA7ED8" w:rsidRPr="009A6953">
        <w:t xml:space="preserve"> </w:t>
      </w:r>
      <w:r w:rsidR="0082494F" w:rsidRPr="009A6953">
        <w:rPr>
          <w:szCs w:val="22"/>
        </w:rPr>
        <w:t>Students will learn and apply writing skills and strategies to communicate.</w:t>
      </w:r>
    </w:p>
    <w:p w:rsidR="007B1148" w:rsidRPr="009A6953" w:rsidRDefault="007B1148" w:rsidP="007B1148">
      <w:pPr>
        <w:pStyle w:val="11PointBibl"/>
      </w:pPr>
      <w:r w:rsidRPr="009A6953">
        <w:t>LA2.3</w:t>
      </w:r>
      <w:r w:rsidR="00CA7ED8" w:rsidRPr="009A6953">
        <w:t xml:space="preserve"> </w:t>
      </w:r>
      <w:r w:rsidR="0082494F" w:rsidRPr="009A6953">
        <w:rPr>
          <w:szCs w:val="22"/>
        </w:rPr>
        <w:t>Students will learn and apply speaking and listening skills and strategies to communicate.</w:t>
      </w:r>
    </w:p>
    <w:p w:rsidR="007B1148" w:rsidRPr="009A6953" w:rsidRDefault="007B1148" w:rsidP="007B1148">
      <w:pPr>
        <w:pStyle w:val="11Point"/>
      </w:pPr>
    </w:p>
    <w:p w:rsidR="007B1148" w:rsidRPr="009A6953" w:rsidRDefault="007B1148" w:rsidP="00793911">
      <w:pPr>
        <w:pStyle w:val="12PointB"/>
      </w:pPr>
      <w:r w:rsidRPr="009A6953">
        <w:t>Mathematics Standards</w:t>
      </w:r>
    </w:p>
    <w:p w:rsidR="007B1148" w:rsidRPr="009A6953" w:rsidRDefault="001C2727" w:rsidP="007B1148">
      <w:pPr>
        <w:pStyle w:val="11PointBibl"/>
      </w:pPr>
      <w:r w:rsidRPr="009A6953">
        <w:t>MA</w:t>
      </w:r>
      <w:r w:rsidR="007B1148" w:rsidRPr="009A6953">
        <w:t>0.2.5.c</w:t>
      </w:r>
      <w:r w:rsidR="00CA7ED8" w:rsidRPr="009A6953">
        <w:t xml:space="preserve"> </w:t>
      </w:r>
      <w:r w:rsidR="000207E3" w:rsidRPr="009A6953">
        <w:rPr>
          <w:szCs w:val="22"/>
        </w:rPr>
        <w:t>Measure using nonstandard units</w:t>
      </w:r>
    </w:p>
    <w:p w:rsidR="007B1148" w:rsidRPr="009A6953" w:rsidRDefault="001C2727" w:rsidP="007B1148">
      <w:pPr>
        <w:pStyle w:val="11PointBibl"/>
      </w:pPr>
      <w:r w:rsidRPr="009A6953">
        <w:t>MA</w:t>
      </w:r>
      <w:r w:rsidR="007B1148" w:rsidRPr="009A6953">
        <w:t>0.2.5.d</w:t>
      </w:r>
      <w:r w:rsidR="000207E3" w:rsidRPr="009A6953">
        <w:rPr>
          <w:szCs w:val="22"/>
        </w:rPr>
        <w:t xml:space="preserve"> Compare objects according to length</w:t>
      </w:r>
    </w:p>
    <w:p w:rsidR="007B1148" w:rsidRPr="009A6953" w:rsidRDefault="001C2727" w:rsidP="007B1148">
      <w:pPr>
        <w:pStyle w:val="11PointBibl"/>
      </w:pPr>
      <w:r w:rsidRPr="009A6953">
        <w:t>MA</w:t>
      </w:r>
      <w:r w:rsidR="007B1148" w:rsidRPr="009A6953">
        <w:t>1.2.5.e</w:t>
      </w:r>
      <w:r w:rsidR="00CA7ED8" w:rsidRPr="009A6953">
        <w:t xml:space="preserve"> </w:t>
      </w:r>
      <w:r w:rsidR="000207E3" w:rsidRPr="009A6953">
        <w:rPr>
          <w:szCs w:val="22"/>
        </w:rPr>
        <w:t>Measure length using inches</w:t>
      </w:r>
    </w:p>
    <w:p w:rsidR="007B1148" w:rsidRPr="009A6953" w:rsidRDefault="001C2727" w:rsidP="007B1148">
      <w:pPr>
        <w:pStyle w:val="11PointBibl"/>
      </w:pPr>
      <w:r w:rsidRPr="009A6953">
        <w:t>MA</w:t>
      </w:r>
      <w:r w:rsidR="007B1148" w:rsidRPr="009A6953">
        <w:t>1.2.5.f</w:t>
      </w:r>
      <w:r w:rsidR="00CA7ED8" w:rsidRPr="009A6953">
        <w:t xml:space="preserve"> </w:t>
      </w:r>
      <w:r w:rsidR="000207E3" w:rsidRPr="009A6953">
        <w:rPr>
          <w:szCs w:val="22"/>
        </w:rPr>
        <w:t>Compare and order objects according to length</w:t>
      </w:r>
    </w:p>
    <w:p w:rsidR="007B1148" w:rsidRPr="009A6953" w:rsidRDefault="001C2727" w:rsidP="007B1148">
      <w:pPr>
        <w:pStyle w:val="11PointBibl"/>
      </w:pPr>
      <w:r w:rsidRPr="009A6953">
        <w:t>MA</w:t>
      </w:r>
      <w:r w:rsidR="007B1148" w:rsidRPr="009A6953">
        <w:t>2.2.5.d</w:t>
      </w:r>
      <w:r w:rsidR="00CA7ED8" w:rsidRPr="009A6953">
        <w:t xml:space="preserve"> </w:t>
      </w:r>
      <w:r w:rsidR="000207E3" w:rsidRPr="009A6953">
        <w:rPr>
          <w:szCs w:val="22"/>
        </w:rPr>
        <w:t>Measure length using feet and yards</w:t>
      </w:r>
    </w:p>
    <w:p w:rsidR="007B1148" w:rsidRPr="009A6953" w:rsidRDefault="001C2727" w:rsidP="007B1148">
      <w:pPr>
        <w:pStyle w:val="11PointBibl"/>
      </w:pPr>
      <w:r w:rsidRPr="009A6953">
        <w:t>MA</w:t>
      </w:r>
      <w:r w:rsidR="007B1148" w:rsidRPr="009A6953">
        <w:t>2.2.5.e</w:t>
      </w:r>
      <w:r w:rsidR="00CA7ED8" w:rsidRPr="009A6953">
        <w:t xml:space="preserve"> </w:t>
      </w:r>
      <w:r w:rsidR="000207E3" w:rsidRPr="009A6953">
        <w:rPr>
          <w:szCs w:val="22"/>
        </w:rPr>
        <w:t>Compare and order objects using inches, feet and yards</w:t>
      </w:r>
    </w:p>
    <w:p w:rsidR="007B1148" w:rsidRPr="009A6953" w:rsidRDefault="007B1148" w:rsidP="007B1148">
      <w:pPr>
        <w:pStyle w:val="11PointBibl"/>
      </w:pPr>
    </w:p>
    <w:p w:rsidR="000E4A33" w:rsidRPr="009A6953" w:rsidRDefault="000E4A33" w:rsidP="00793911">
      <w:pPr>
        <w:pStyle w:val="12PointBU"/>
      </w:pPr>
      <w:r w:rsidRPr="009A6953">
        <w:t>Lesson 4: What kind of questions do scientists ask?</w:t>
      </w:r>
    </w:p>
    <w:p w:rsidR="000E4A33" w:rsidRPr="009A6953" w:rsidRDefault="000E4A33" w:rsidP="007B1148">
      <w:pPr>
        <w:pStyle w:val="11PointBibl"/>
      </w:pPr>
    </w:p>
    <w:p w:rsidR="0061509D" w:rsidRPr="009A6953" w:rsidRDefault="0061509D" w:rsidP="00793911">
      <w:pPr>
        <w:pStyle w:val="12PointB"/>
      </w:pPr>
      <w:r w:rsidRPr="009A6953">
        <w:t>Science Standards</w:t>
      </w:r>
    </w:p>
    <w:p w:rsidR="0061509D" w:rsidRPr="009A6953" w:rsidRDefault="0061509D" w:rsidP="0061509D">
      <w:pPr>
        <w:pStyle w:val="11PointBibl"/>
      </w:pPr>
      <w:r w:rsidRPr="009A6953">
        <w:t>SC2.1.1.a</w:t>
      </w:r>
      <w:r w:rsidR="00CA7ED8" w:rsidRPr="009A6953">
        <w:t xml:space="preserve"> </w:t>
      </w:r>
      <w:r w:rsidR="00D71E7F" w:rsidRPr="009A6953">
        <w:rPr>
          <w:szCs w:val="22"/>
        </w:rPr>
        <w:t>Ask questions that relate to a science topic</w:t>
      </w:r>
    </w:p>
    <w:p w:rsidR="0061509D" w:rsidRPr="009A6953" w:rsidRDefault="0061509D" w:rsidP="0061509D">
      <w:pPr>
        <w:pStyle w:val="11PointBibl"/>
      </w:pPr>
      <w:r w:rsidRPr="009A6953">
        <w:t xml:space="preserve">SC2.1.1.b </w:t>
      </w:r>
      <w:r w:rsidR="00D71E7F" w:rsidRPr="009A6953">
        <w:rPr>
          <w:szCs w:val="22"/>
        </w:rPr>
        <w:t>Conduct simple investigations</w:t>
      </w:r>
    </w:p>
    <w:p w:rsidR="0061509D" w:rsidRPr="009A6953" w:rsidRDefault="0061509D" w:rsidP="0061509D">
      <w:pPr>
        <w:pStyle w:val="11PointBibl"/>
      </w:pPr>
      <w:r w:rsidRPr="009A6953">
        <w:t>SC2.1.1.c</w:t>
      </w:r>
      <w:r w:rsidR="00CA7ED8" w:rsidRPr="009A6953">
        <w:t xml:space="preserve"> </w:t>
      </w:r>
      <w:r w:rsidR="00D71E7F" w:rsidRPr="009A6953">
        <w:rPr>
          <w:szCs w:val="22"/>
        </w:rPr>
        <w:t>Select and use simple tools appropriately</w:t>
      </w:r>
    </w:p>
    <w:p w:rsidR="0061509D" w:rsidRPr="009A6953" w:rsidRDefault="0061509D" w:rsidP="0061509D">
      <w:pPr>
        <w:pStyle w:val="11PointBibl"/>
      </w:pPr>
      <w:r w:rsidRPr="009A6953">
        <w:t xml:space="preserve">SC2.1.1.d </w:t>
      </w:r>
      <w:r w:rsidR="00D71E7F" w:rsidRPr="009A6953">
        <w:rPr>
          <w:szCs w:val="22"/>
        </w:rPr>
        <w:t>Describe objects, organisms, or events using pictures, words, and numbers</w:t>
      </w:r>
    </w:p>
    <w:p w:rsidR="0061509D" w:rsidRPr="009A6953" w:rsidRDefault="0061509D" w:rsidP="0061509D">
      <w:pPr>
        <w:pStyle w:val="11PointBibl"/>
      </w:pPr>
      <w:r w:rsidRPr="009A6953">
        <w:t>SC2.1.1.e</w:t>
      </w:r>
      <w:r w:rsidR="00CA7ED8" w:rsidRPr="009A6953">
        <w:t xml:space="preserve"> </w:t>
      </w:r>
      <w:r w:rsidR="00D71E7F" w:rsidRPr="009A6953">
        <w:rPr>
          <w:szCs w:val="22"/>
        </w:rPr>
        <w:t>Collect and record observations</w:t>
      </w:r>
    </w:p>
    <w:p w:rsidR="0061509D" w:rsidRPr="009A6953" w:rsidRDefault="0061509D" w:rsidP="0061509D">
      <w:pPr>
        <w:pStyle w:val="11PointBibl"/>
      </w:pPr>
      <w:r w:rsidRPr="009A6953">
        <w:t>SC2.1.1.f</w:t>
      </w:r>
      <w:r w:rsidR="00CA7ED8" w:rsidRPr="009A6953">
        <w:t xml:space="preserve"> </w:t>
      </w:r>
      <w:r w:rsidR="00D71E7F" w:rsidRPr="009A6953">
        <w:rPr>
          <w:szCs w:val="22"/>
        </w:rPr>
        <w:t>Use drawings and words to describe and share observations with others</w:t>
      </w:r>
    </w:p>
    <w:p w:rsidR="0061509D" w:rsidRPr="009A6953" w:rsidRDefault="0061509D" w:rsidP="0061509D">
      <w:pPr>
        <w:pStyle w:val="11PointBibl"/>
      </w:pPr>
      <w:r w:rsidRPr="009A6953">
        <w:t>SC2.1.1.g</w:t>
      </w:r>
      <w:r w:rsidR="00CA7ED8" w:rsidRPr="009A6953">
        <w:t xml:space="preserve"> </w:t>
      </w:r>
      <w:r w:rsidR="00D71E7F" w:rsidRPr="009A6953">
        <w:rPr>
          <w:szCs w:val="22"/>
        </w:rPr>
        <w:t>Use appropriate mathematics in all aspects of scientific inquiry</w:t>
      </w:r>
    </w:p>
    <w:p w:rsidR="0061509D" w:rsidRPr="009A6953" w:rsidRDefault="0061509D" w:rsidP="00CA23C3">
      <w:pPr>
        <w:pStyle w:val="11Point"/>
      </w:pPr>
    </w:p>
    <w:p w:rsidR="0061509D" w:rsidRPr="009A6953" w:rsidRDefault="0061509D" w:rsidP="00793911">
      <w:pPr>
        <w:pStyle w:val="12PointB"/>
      </w:pPr>
      <w:r w:rsidRPr="009A6953">
        <w:t>Language Arts Standards</w:t>
      </w:r>
    </w:p>
    <w:p w:rsidR="0061509D" w:rsidRPr="009A6953" w:rsidRDefault="0061509D" w:rsidP="0061509D">
      <w:pPr>
        <w:pStyle w:val="11PointBibl"/>
      </w:pPr>
      <w:r w:rsidRPr="009A6953">
        <w:t>LA0.1.5</w:t>
      </w:r>
      <w:r w:rsidR="00CA7ED8" w:rsidRPr="009A6953">
        <w:t xml:space="preserve"> </w:t>
      </w:r>
      <w:r w:rsidR="001F5952" w:rsidRPr="009A6953">
        <w:rPr>
          <w:rStyle w:val="Heading4Char"/>
          <w:rFonts w:ascii="Times New Roman" w:eastAsia="Calibri" w:hAnsi="Times New Roman"/>
          <w:b w:val="0"/>
        </w:rPr>
        <w:t>Vocabulary</w:t>
      </w:r>
      <w:r w:rsidR="001F5952" w:rsidRPr="009A6953">
        <w:rPr>
          <w:szCs w:val="22"/>
        </w:rPr>
        <w:t>: Students will build literary, general academic, and content specific grade level vocabulary.</w:t>
      </w:r>
    </w:p>
    <w:p w:rsidR="0061509D" w:rsidRPr="009A6953" w:rsidRDefault="0061509D" w:rsidP="0061509D">
      <w:pPr>
        <w:pStyle w:val="11PointBibl"/>
      </w:pPr>
      <w:r w:rsidRPr="009A6953">
        <w:t>LA0.1.6.k</w:t>
      </w:r>
      <w:r w:rsidR="00CA7ED8" w:rsidRPr="009A6953">
        <w:t xml:space="preserve"> </w:t>
      </w:r>
      <w:r w:rsidR="001F5952" w:rsidRPr="009A6953">
        <w:rPr>
          <w:szCs w:val="22"/>
        </w:rPr>
        <w:t>Build and activate prior knowledge in order to identify text to self, text to text, and text to world connections before, during, and after reading</w:t>
      </w:r>
    </w:p>
    <w:p w:rsidR="0061509D" w:rsidRPr="009A6953" w:rsidRDefault="0061509D" w:rsidP="0061509D">
      <w:pPr>
        <w:pStyle w:val="11PointBibl"/>
      </w:pPr>
      <w:r w:rsidRPr="009A6953">
        <w:t>LA0.2</w:t>
      </w:r>
      <w:r w:rsidR="00CA7ED8" w:rsidRPr="009A6953">
        <w:t xml:space="preserve"> </w:t>
      </w:r>
      <w:r w:rsidR="001F5952" w:rsidRPr="009A6953">
        <w:rPr>
          <w:szCs w:val="22"/>
        </w:rPr>
        <w:t>Students will learn and apply writing skills and strategies to communicate.</w:t>
      </w:r>
    </w:p>
    <w:p w:rsidR="0061509D" w:rsidRDefault="0061509D" w:rsidP="0061509D">
      <w:pPr>
        <w:pStyle w:val="11PointBibl"/>
        <w:rPr>
          <w:szCs w:val="22"/>
        </w:rPr>
      </w:pPr>
      <w:r w:rsidRPr="009A6953">
        <w:t>LA0.3</w:t>
      </w:r>
      <w:r w:rsidR="00CA7ED8" w:rsidRPr="009A6953">
        <w:t xml:space="preserve"> </w:t>
      </w:r>
      <w:r w:rsidR="001F5952" w:rsidRPr="009A6953">
        <w:rPr>
          <w:szCs w:val="22"/>
        </w:rPr>
        <w:t>Students will learn and apply speaking and listening skills and strategies to communicate.</w:t>
      </w:r>
    </w:p>
    <w:p w:rsidR="003F1276" w:rsidRDefault="003F1276" w:rsidP="00395249">
      <w:pPr>
        <w:pStyle w:val="04Point"/>
      </w:pPr>
      <w:r>
        <w:br w:type="page"/>
      </w:r>
    </w:p>
    <w:p w:rsidR="0061509D" w:rsidRPr="009A6953" w:rsidRDefault="0061509D" w:rsidP="0061509D">
      <w:pPr>
        <w:pStyle w:val="11PointBibl"/>
      </w:pPr>
      <w:r w:rsidRPr="009A6953">
        <w:lastRenderedPageBreak/>
        <w:t>LA1.1.5</w:t>
      </w:r>
      <w:r w:rsidR="00CA7ED8" w:rsidRPr="009A6953">
        <w:t xml:space="preserve"> </w:t>
      </w:r>
      <w:r w:rsidR="001F5952" w:rsidRPr="009A6953">
        <w:rPr>
          <w:rStyle w:val="Heading4Char"/>
          <w:rFonts w:ascii="Times New Roman" w:eastAsia="Calibri" w:hAnsi="Times New Roman"/>
          <w:b w:val="0"/>
        </w:rPr>
        <w:t>Vocabulary</w:t>
      </w:r>
      <w:r w:rsidR="001F5952" w:rsidRPr="009A6953">
        <w:rPr>
          <w:szCs w:val="22"/>
        </w:rPr>
        <w:t>: Students will build literary, general academic, and content specific grade level vocabulary.</w:t>
      </w:r>
    </w:p>
    <w:p w:rsidR="0061509D" w:rsidRPr="009A6953" w:rsidRDefault="0061509D" w:rsidP="0061509D">
      <w:pPr>
        <w:pStyle w:val="11PointBibl"/>
      </w:pPr>
      <w:r w:rsidRPr="009A6953">
        <w:t>LA1.1.6.l</w:t>
      </w:r>
      <w:r w:rsidR="00CA7ED8" w:rsidRPr="009A6953">
        <w:t xml:space="preserve"> </w:t>
      </w:r>
      <w:r w:rsidR="001F5952" w:rsidRPr="009A6953">
        <w:rPr>
          <w:szCs w:val="22"/>
        </w:rPr>
        <w:t>Build and activate prior knowledge in order to identify text to self, text to text, and text to world connections before, during, and after reading</w:t>
      </w:r>
    </w:p>
    <w:p w:rsidR="0061509D" w:rsidRPr="009A6953" w:rsidRDefault="0061509D" w:rsidP="0061509D">
      <w:pPr>
        <w:pStyle w:val="11PointBibl"/>
      </w:pPr>
      <w:r w:rsidRPr="009A6953">
        <w:t>LA1.2</w:t>
      </w:r>
      <w:r w:rsidR="00CA7ED8" w:rsidRPr="009A6953">
        <w:t xml:space="preserve"> </w:t>
      </w:r>
      <w:r w:rsidR="001F5952" w:rsidRPr="009A6953">
        <w:rPr>
          <w:szCs w:val="22"/>
        </w:rPr>
        <w:t>Students will learn and apply writing skills and strategies to communicate.</w:t>
      </w:r>
    </w:p>
    <w:p w:rsidR="0061509D" w:rsidRPr="009A6953" w:rsidRDefault="0061509D" w:rsidP="0061509D">
      <w:pPr>
        <w:pStyle w:val="11PointBibl"/>
      </w:pPr>
      <w:r w:rsidRPr="009A6953">
        <w:t>LA1.3</w:t>
      </w:r>
      <w:r w:rsidR="00CA7ED8" w:rsidRPr="009A6953">
        <w:t xml:space="preserve"> </w:t>
      </w:r>
      <w:r w:rsidR="001F5952" w:rsidRPr="009A6953">
        <w:rPr>
          <w:szCs w:val="22"/>
        </w:rPr>
        <w:t>Students will learn and apply speaking and listening skills and strategies to communicate.</w:t>
      </w:r>
    </w:p>
    <w:p w:rsidR="0061509D" w:rsidRPr="009A6953" w:rsidRDefault="0061509D" w:rsidP="0061509D">
      <w:pPr>
        <w:pStyle w:val="11PointBibl"/>
      </w:pPr>
      <w:r w:rsidRPr="009A6953">
        <w:t>LA2.1.5</w:t>
      </w:r>
      <w:r w:rsidR="00CA7ED8" w:rsidRPr="009A6953">
        <w:t xml:space="preserve"> </w:t>
      </w:r>
      <w:r w:rsidR="001F5952" w:rsidRPr="009A6953">
        <w:rPr>
          <w:rStyle w:val="Heading4Char"/>
          <w:rFonts w:ascii="Times New Roman" w:eastAsia="Calibri" w:hAnsi="Times New Roman"/>
          <w:b w:val="0"/>
        </w:rPr>
        <w:t>Vocabulary</w:t>
      </w:r>
      <w:r w:rsidR="001F5952" w:rsidRPr="009A6953">
        <w:rPr>
          <w:szCs w:val="22"/>
        </w:rPr>
        <w:t>: Students will build literary, general academic, and content specific grade level vocabulary.</w:t>
      </w:r>
    </w:p>
    <w:p w:rsidR="0061509D" w:rsidRPr="009A6953" w:rsidRDefault="0061509D" w:rsidP="0061509D">
      <w:pPr>
        <w:pStyle w:val="11PointBibl"/>
      </w:pPr>
      <w:r w:rsidRPr="009A6953">
        <w:t>LA2.1.6.l</w:t>
      </w:r>
      <w:r w:rsidR="00CA7ED8" w:rsidRPr="009A6953">
        <w:t xml:space="preserve"> </w:t>
      </w:r>
      <w:r w:rsidR="001F5952" w:rsidRPr="009A6953">
        <w:rPr>
          <w:szCs w:val="22"/>
        </w:rPr>
        <w:t>Build and activate prior knowledge in order to identify text to self, text to text, and text to world connections before, during, and after reading</w:t>
      </w:r>
    </w:p>
    <w:p w:rsidR="0061509D" w:rsidRPr="009A6953" w:rsidRDefault="0061509D" w:rsidP="0061509D">
      <w:pPr>
        <w:pStyle w:val="11PointBibl"/>
      </w:pPr>
      <w:r w:rsidRPr="009A6953">
        <w:t>LA2.2</w:t>
      </w:r>
      <w:r w:rsidR="00CA7ED8" w:rsidRPr="009A6953">
        <w:t xml:space="preserve"> </w:t>
      </w:r>
      <w:r w:rsidR="001F5952" w:rsidRPr="009A6953">
        <w:rPr>
          <w:szCs w:val="22"/>
        </w:rPr>
        <w:t>Students will learn and apply writing skills and strategies to communicate.</w:t>
      </w:r>
    </w:p>
    <w:p w:rsidR="0061509D" w:rsidRPr="009A6953" w:rsidRDefault="0061509D" w:rsidP="0061509D">
      <w:pPr>
        <w:pStyle w:val="11PointBibl"/>
      </w:pPr>
      <w:r w:rsidRPr="009A6953">
        <w:t>LA2.3</w:t>
      </w:r>
      <w:r w:rsidR="00CA7ED8" w:rsidRPr="009A6953">
        <w:t xml:space="preserve"> </w:t>
      </w:r>
      <w:r w:rsidR="001F5952" w:rsidRPr="009A6953">
        <w:rPr>
          <w:szCs w:val="22"/>
        </w:rPr>
        <w:t>Students will learn and apply speaking and listening skills and strategies to communicate.</w:t>
      </w:r>
    </w:p>
    <w:p w:rsidR="0061509D" w:rsidRPr="009A6953" w:rsidRDefault="0061509D" w:rsidP="0061509D">
      <w:pPr>
        <w:pStyle w:val="11Point"/>
      </w:pPr>
    </w:p>
    <w:p w:rsidR="0061509D" w:rsidRPr="009A6953" w:rsidRDefault="0061509D" w:rsidP="00793911">
      <w:pPr>
        <w:pStyle w:val="12PointB"/>
      </w:pPr>
      <w:r w:rsidRPr="009A6953">
        <w:t>Mathematics Standards</w:t>
      </w:r>
    </w:p>
    <w:p w:rsidR="0061509D" w:rsidRPr="009A6953" w:rsidRDefault="001C2727" w:rsidP="0061509D">
      <w:pPr>
        <w:pStyle w:val="11PointBibl"/>
      </w:pPr>
      <w:r w:rsidRPr="009A6953">
        <w:t>MA</w:t>
      </w:r>
      <w:r w:rsidR="0061509D" w:rsidRPr="009A6953">
        <w:t>0.2.5.c</w:t>
      </w:r>
      <w:r w:rsidR="000E2253" w:rsidRPr="009A6953">
        <w:t xml:space="preserve"> </w:t>
      </w:r>
      <w:r w:rsidR="000E2253" w:rsidRPr="009A6953">
        <w:rPr>
          <w:szCs w:val="22"/>
        </w:rPr>
        <w:t>Measure using nonstandard units</w:t>
      </w:r>
    </w:p>
    <w:p w:rsidR="0061509D" w:rsidRPr="009A6953" w:rsidRDefault="001C2727" w:rsidP="0061509D">
      <w:pPr>
        <w:pStyle w:val="11PointBibl"/>
      </w:pPr>
      <w:r w:rsidRPr="009A6953">
        <w:t>MA</w:t>
      </w:r>
      <w:r w:rsidR="0061509D" w:rsidRPr="009A6953">
        <w:t>0.2.5.d</w:t>
      </w:r>
      <w:r w:rsidR="00CA7ED8" w:rsidRPr="009A6953">
        <w:t xml:space="preserve"> </w:t>
      </w:r>
      <w:r w:rsidR="000E2253" w:rsidRPr="009A6953">
        <w:rPr>
          <w:szCs w:val="22"/>
        </w:rPr>
        <w:t>Compare objects according to length</w:t>
      </w:r>
    </w:p>
    <w:p w:rsidR="0061509D" w:rsidRPr="009A6953" w:rsidRDefault="001C2727" w:rsidP="0061509D">
      <w:pPr>
        <w:pStyle w:val="11PointBibl"/>
      </w:pPr>
      <w:r w:rsidRPr="009A6953">
        <w:t>MA</w:t>
      </w:r>
      <w:r w:rsidR="0061509D" w:rsidRPr="009A6953">
        <w:t>1.2.5.e</w:t>
      </w:r>
      <w:r w:rsidR="00CA7ED8" w:rsidRPr="009A6953">
        <w:t xml:space="preserve"> </w:t>
      </w:r>
      <w:r w:rsidR="000E2253" w:rsidRPr="009A6953">
        <w:rPr>
          <w:szCs w:val="22"/>
        </w:rPr>
        <w:t>Measure length using inches</w:t>
      </w:r>
    </w:p>
    <w:p w:rsidR="0061509D" w:rsidRPr="009A6953" w:rsidRDefault="001C2727" w:rsidP="0061509D">
      <w:pPr>
        <w:pStyle w:val="11PointBibl"/>
      </w:pPr>
      <w:r w:rsidRPr="009A6953">
        <w:t>MA</w:t>
      </w:r>
      <w:r w:rsidR="0061509D" w:rsidRPr="009A6953">
        <w:t>1.2.5.f</w:t>
      </w:r>
      <w:r w:rsidR="00CA7ED8" w:rsidRPr="009A6953">
        <w:t xml:space="preserve"> </w:t>
      </w:r>
      <w:r w:rsidR="000E2253" w:rsidRPr="009A6953">
        <w:rPr>
          <w:szCs w:val="22"/>
        </w:rPr>
        <w:t>Compare and order objects according to length</w:t>
      </w:r>
    </w:p>
    <w:p w:rsidR="0061509D" w:rsidRPr="009A6953" w:rsidRDefault="001C2727" w:rsidP="0061509D">
      <w:pPr>
        <w:pStyle w:val="11PointBibl"/>
      </w:pPr>
      <w:r w:rsidRPr="009A6953">
        <w:t>MA</w:t>
      </w:r>
      <w:r w:rsidR="0061509D" w:rsidRPr="009A6953">
        <w:t>2.2.5.d</w:t>
      </w:r>
      <w:r w:rsidR="00CA7ED8" w:rsidRPr="009A6953">
        <w:t xml:space="preserve"> </w:t>
      </w:r>
      <w:r w:rsidR="000E2253" w:rsidRPr="009A6953">
        <w:rPr>
          <w:szCs w:val="22"/>
        </w:rPr>
        <w:t>Measure length using feet and yards</w:t>
      </w:r>
    </w:p>
    <w:p w:rsidR="0061509D" w:rsidRPr="009A6953" w:rsidRDefault="001C2727" w:rsidP="0061509D">
      <w:pPr>
        <w:pStyle w:val="11PointBibl"/>
      </w:pPr>
      <w:r w:rsidRPr="009A6953">
        <w:t>MA</w:t>
      </w:r>
      <w:r w:rsidR="0061509D" w:rsidRPr="009A6953">
        <w:t>2.2.5.e</w:t>
      </w:r>
      <w:r w:rsidR="00CA7ED8" w:rsidRPr="009A6953">
        <w:t xml:space="preserve"> </w:t>
      </w:r>
      <w:r w:rsidR="000E2253" w:rsidRPr="009A6953">
        <w:rPr>
          <w:szCs w:val="22"/>
        </w:rPr>
        <w:t>Compare and order objects using inches, feet and yards</w:t>
      </w:r>
    </w:p>
    <w:p w:rsidR="000E4A33" w:rsidRPr="009A6953" w:rsidRDefault="000E4A33" w:rsidP="007B1148">
      <w:pPr>
        <w:pStyle w:val="11PointBibl"/>
      </w:pPr>
    </w:p>
    <w:p w:rsidR="0061509D" w:rsidRPr="009A6953" w:rsidRDefault="0061509D" w:rsidP="00793911">
      <w:pPr>
        <w:pStyle w:val="12PointBU"/>
      </w:pPr>
      <w:r w:rsidRPr="009A6953">
        <w:t>Lesson 5: Who is a scientist?</w:t>
      </w:r>
    </w:p>
    <w:p w:rsidR="0061509D" w:rsidRPr="009A6953" w:rsidRDefault="0061509D" w:rsidP="0061509D">
      <w:pPr>
        <w:pStyle w:val="11Point"/>
      </w:pPr>
    </w:p>
    <w:p w:rsidR="0061509D" w:rsidRPr="009A6953" w:rsidRDefault="0061509D" w:rsidP="00793911">
      <w:pPr>
        <w:pStyle w:val="12PointB"/>
      </w:pPr>
      <w:r w:rsidRPr="009A6953">
        <w:t>Science Standards</w:t>
      </w:r>
    </w:p>
    <w:p w:rsidR="0061509D" w:rsidRPr="009A6953" w:rsidRDefault="0061509D" w:rsidP="0061509D">
      <w:pPr>
        <w:pStyle w:val="11PointBibl"/>
      </w:pPr>
      <w:r w:rsidRPr="009A6953">
        <w:t>SC2.1.1.f</w:t>
      </w:r>
      <w:r w:rsidR="00CA7ED8" w:rsidRPr="009A6953">
        <w:t xml:space="preserve"> </w:t>
      </w:r>
      <w:r w:rsidR="003610C0" w:rsidRPr="009A6953">
        <w:rPr>
          <w:szCs w:val="22"/>
        </w:rPr>
        <w:t>Use drawings and words to describe and share observations with others</w:t>
      </w:r>
    </w:p>
    <w:p w:rsidR="0061509D" w:rsidRPr="009A6953" w:rsidRDefault="0061509D" w:rsidP="00CA23C3">
      <w:pPr>
        <w:pStyle w:val="11Point"/>
      </w:pPr>
    </w:p>
    <w:p w:rsidR="0061509D" w:rsidRPr="009A6953" w:rsidRDefault="0061509D" w:rsidP="00793911">
      <w:pPr>
        <w:pStyle w:val="12PointB"/>
      </w:pPr>
      <w:r w:rsidRPr="009A6953">
        <w:t>Language Arts Standards</w:t>
      </w:r>
    </w:p>
    <w:p w:rsidR="0061509D" w:rsidRPr="009A6953" w:rsidRDefault="0061509D" w:rsidP="0061509D">
      <w:pPr>
        <w:pStyle w:val="11PointBibl"/>
      </w:pPr>
      <w:r w:rsidRPr="009A6953">
        <w:t>LA0.1.5</w:t>
      </w:r>
      <w:r w:rsidR="0004246E" w:rsidRPr="009A6953">
        <w:rPr>
          <w:rFonts w:eastAsia="Calibri"/>
          <w:szCs w:val="22"/>
        </w:rPr>
        <w:t xml:space="preserve"> </w:t>
      </w:r>
      <w:r w:rsidR="0004246E" w:rsidRPr="009A6953">
        <w:rPr>
          <w:rStyle w:val="Heading4Char"/>
          <w:rFonts w:ascii="Times New Roman" w:eastAsia="Calibri" w:hAnsi="Times New Roman"/>
          <w:b w:val="0"/>
        </w:rPr>
        <w:t>Vocabulary</w:t>
      </w:r>
      <w:r w:rsidR="0004246E" w:rsidRPr="009A6953">
        <w:rPr>
          <w:szCs w:val="22"/>
        </w:rPr>
        <w:t>: Students will build literary, general academic, and content specific grade level vocabulary.</w:t>
      </w:r>
    </w:p>
    <w:p w:rsidR="0061509D" w:rsidRPr="009A6953" w:rsidRDefault="0061509D" w:rsidP="0061509D">
      <w:pPr>
        <w:pStyle w:val="11PointBibl"/>
      </w:pPr>
      <w:r w:rsidRPr="009A6953">
        <w:t>LA0.1.6.k</w:t>
      </w:r>
      <w:r w:rsidR="00CA7ED8" w:rsidRPr="009A6953">
        <w:t xml:space="preserve"> </w:t>
      </w:r>
      <w:r w:rsidR="0004246E" w:rsidRPr="009A6953">
        <w:rPr>
          <w:szCs w:val="22"/>
        </w:rPr>
        <w:t>Build and activate prior knowledge in order to identify text to self, text to text, and text to world connections before, during, and after reading</w:t>
      </w:r>
    </w:p>
    <w:p w:rsidR="0061509D" w:rsidRPr="009A6953" w:rsidRDefault="0061509D" w:rsidP="0061509D">
      <w:pPr>
        <w:pStyle w:val="11PointBibl"/>
      </w:pPr>
      <w:r w:rsidRPr="009A6953">
        <w:t>LA0.2</w:t>
      </w:r>
      <w:r w:rsidR="00CA7ED8" w:rsidRPr="009A6953">
        <w:t xml:space="preserve"> </w:t>
      </w:r>
      <w:r w:rsidR="0004246E" w:rsidRPr="009A6953">
        <w:rPr>
          <w:szCs w:val="22"/>
        </w:rPr>
        <w:t>Students will learn and apply writing skills and strategies to communicate.</w:t>
      </w:r>
    </w:p>
    <w:p w:rsidR="0061509D" w:rsidRPr="009A6953" w:rsidRDefault="0061509D" w:rsidP="0061509D">
      <w:pPr>
        <w:pStyle w:val="11PointBibl"/>
      </w:pPr>
      <w:r w:rsidRPr="009A6953">
        <w:t>LA0.3</w:t>
      </w:r>
      <w:r w:rsidR="0004246E" w:rsidRPr="009A6953">
        <w:t xml:space="preserve"> </w:t>
      </w:r>
      <w:r w:rsidR="0004246E" w:rsidRPr="009A6953">
        <w:rPr>
          <w:szCs w:val="22"/>
        </w:rPr>
        <w:t>Students will learn and apply speaking and listening skills and strategies to communicate.</w:t>
      </w:r>
    </w:p>
    <w:p w:rsidR="0061509D" w:rsidRPr="009A6953" w:rsidRDefault="0061509D" w:rsidP="0061509D">
      <w:pPr>
        <w:pStyle w:val="11PointBibl"/>
      </w:pPr>
      <w:r w:rsidRPr="009A6953">
        <w:t>LA1.1.5</w:t>
      </w:r>
      <w:r w:rsidR="00CA7ED8" w:rsidRPr="009A6953">
        <w:t xml:space="preserve"> </w:t>
      </w:r>
      <w:r w:rsidR="0004246E" w:rsidRPr="009A6953">
        <w:rPr>
          <w:rStyle w:val="Heading4Char"/>
          <w:rFonts w:ascii="Times New Roman" w:eastAsia="Calibri" w:hAnsi="Times New Roman"/>
          <w:b w:val="0"/>
        </w:rPr>
        <w:t>Vocabulary</w:t>
      </w:r>
      <w:r w:rsidR="0004246E" w:rsidRPr="009A6953">
        <w:rPr>
          <w:szCs w:val="22"/>
        </w:rPr>
        <w:t>: Students will build literary, general academic, and content specific grade level vocabulary.</w:t>
      </w:r>
    </w:p>
    <w:p w:rsidR="0061509D" w:rsidRPr="009A6953" w:rsidRDefault="0061509D" w:rsidP="0061509D">
      <w:pPr>
        <w:pStyle w:val="11PointBibl"/>
      </w:pPr>
      <w:r w:rsidRPr="009A6953">
        <w:t>LA1.1.6.l</w:t>
      </w:r>
      <w:r w:rsidR="00CA7ED8" w:rsidRPr="009A6953">
        <w:t xml:space="preserve"> </w:t>
      </w:r>
      <w:r w:rsidR="0004246E" w:rsidRPr="009A6953">
        <w:rPr>
          <w:szCs w:val="22"/>
        </w:rPr>
        <w:t>Build and activate prior knowledge in order to identify text to self, text to text, and text to world connections before, during, and after reading</w:t>
      </w:r>
    </w:p>
    <w:p w:rsidR="0061509D" w:rsidRPr="009A6953" w:rsidRDefault="0061509D" w:rsidP="0061509D">
      <w:pPr>
        <w:pStyle w:val="11PointBibl"/>
      </w:pPr>
      <w:r w:rsidRPr="009A6953">
        <w:t>LA1.2</w:t>
      </w:r>
      <w:r w:rsidR="0004246E" w:rsidRPr="009A6953">
        <w:rPr>
          <w:szCs w:val="22"/>
        </w:rPr>
        <w:t xml:space="preserve"> Students will learn and apply writing skills and strategies to communicate.</w:t>
      </w:r>
    </w:p>
    <w:p w:rsidR="0061509D" w:rsidRPr="009A6953" w:rsidRDefault="0061509D" w:rsidP="0061509D">
      <w:pPr>
        <w:pStyle w:val="11PointBibl"/>
      </w:pPr>
      <w:r w:rsidRPr="009A6953">
        <w:t>LA1.3</w:t>
      </w:r>
      <w:r w:rsidR="00CA7ED8" w:rsidRPr="009A6953">
        <w:t xml:space="preserve"> </w:t>
      </w:r>
      <w:r w:rsidR="0004246E" w:rsidRPr="009A6953">
        <w:rPr>
          <w:szCs w:val="22"/>
        </w:rPr>
        <w:t>Students will learn and apply speaking and listening skills and strategies to communicate.</w:t>
      </w:r>
    </w:p>
    <w:p w:rsidR="0061509D" w:rsidRPr="009A6953" w:rsidRDefault="0061509D" w:rsidP="0061509D">
      <w:pPr>
        <w:pStyle w:val="11PointBibl"/>
      </w:pPr>
      <w:r w:rsidRPr="009A6953">
        <w:t>LA2.1.5</w:t>
      </w:r>
      <w:r w:rsidR="00CA7ED8" w:rsidRPr="009A6953">
        <w:t xml:space="preserve"> </w:t>
      </w:r>
      <w:r w:rsidR="0004246E" w:rsidRPr="009A6953">
        <w:rPr>
          <w:rStyle w:val="Heading4Char"/>
          <w:rFonts w:ascii="Times New Roman" w:eastAsia="Calibri" w:hAnsi="Times New Roman"/>
          <w:b w:val="0"/>
        </w:rPr>
        <w:t>Vocabulary</w:t>
      </w:r>
      <w:r w:rsidR="0004246E" w:rsidRPr="009A6953">
        <w:rPr>
          <w:szCs w:val="22"/>
        </w:rPr>
        <w:t>: Students will build literary, general academic, and content specific grade level vocabulary.</w:t>
      </w:r>
    </w:p>
    <w:p w:rsidR="0061509D" w:rsidRPr="009A6953" w:rsidRDefault="0061509D" w:rsidP="0061509D">
      <w:pPr>
        <w:pStyle w:val="11PointBibl"/>
      </w:pPr>
      <w:r w:rsidRPr="009A6953">
        <w:t>LA2.1.6.l</w:t>
      </w:r>
      <w:r w:rsidR="00CA7ED8" w:rsidRPr="009A6953">
        <w:t xml:space="preserve"> </w:t>
      </w:r>
      <w:r w:rsidR="0004246E" w:rsidRPr="009A6953">
        <w:rPr>
          <w:szCs w:val="22"/>
        </w:rPr>
        <w:t>Build and activate prior knowledge in order to identify text to self, text to text, and text to world connections before, during, and after reading</w:t>
      </w:r>
    </w:p>
    <w:p w:rsidR="0061509D" w:rsidRPr="009A6953" w:rsidRDefault="0061509D" w:rsidP="0061509D">
      <w:pPr>
        <w:pStyle w:val="11PointBibl"/>
      </w:pPr>
      <w:r w:rsidRPr="009A6953">
        <w:t>LA2.2</w:t>
      </w:r>
      <w:r w:rsidR="00CA7ED8" w:rsidRPr="009A6953">
        <w:t xml:space="preserve"> </w:t>
      </w:r>
      <w:r w:rsidR="0004246E" w:rsidRPr="009A6953">
        <w:rPr>
          <w:szCs w:val="22"/>
        </w:rPr>
        <w:t>Students will learn and apply writing skills and strategies to communicate.</w:t>
      </w:r>
    </w:p>
    <w:p w:rsidR="0061509D" w:rsidRDefault="0061509D" w:rsidP="0061509D">
      <w:pPr>
        <w:pStyle w:val="11PointBibl"/>
        <w:rPr>
          <w:szCs w:val="22"/>
        </w:rPr>
      </w:pPr>
      <w:r w:rsidRPr="009A6953">
        <w:t>LA2.3</w:t>
      </w:r>
      <w:r w:rsidR="00CA7ED8" w:rsidRPr="009A6953">
        <w:t xml:space="preserve"> </w:t>
      </w:r>
      <w:r w:rsidR="0004246E" w:rsidRPr="009A6953">
        <w:rPr>
          <w:szCs w:val="22"/>
        </w:rPr>
        <w:t>Students will learn and apply speaking and listening skills and strategies to communicate.</w:t>
      </w:r>
    </w:p>
    <w:p w:rsidR="00BD755E" w:rsidRPr="009A6953" w:rsidRDefault="00BD755E" w:rsidP="0061509D">
      <w:pPr>
        <w:pStyle w:val="11PointBibl"/>
      </w:pPr>
    </w:p>
    <w:p w:rsidR="007B1148" w:rsidRPr="009A6953" w:rsidRDefault="007B1148" w:rsidP="00395249">
      <w:pPr>
        <w:pStyle w:val="04Point"/>
      </w:pPr>
      <w:r w:rsidRPr="009A6953">
        <w:br w:type="page"/>
      </w:r>
    </w:p>
    <w:tbl>
      <w:tblPr>
        <w:tblStyle w:val="TableGrid"/>
        <w:tblW w:w="103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7056"/>
        <w:gridCol w:w="3312"/>
      </w:tblGrid>
      <w:tr w:rsidR="0048328C" w:rsidRPr="009A6953" w:rsidTr="00395249">
        <w:trPr>
          <w:trHeight w:val="13590"/>
        </w:trPr>
        <w:tc>
          <w:tcPr>
            <w:tcW w:w="7056" w:type="dxa"/>
          </w:tcPr>
          <w:p w:rsidR="0020004D" w:rsidRPr="009A6953" w:rsidRDefault="0020004D" w:rsidP="00EA68DC">
            <w:pPr>
              <w:pStyle w:val="12PointB"/>
            </w:pPr>
            <w:r w:rsidRPr="009A6953">
              <w:lastRenderedPageBreak/>
              <w:t>Core Literature</w:t>
            </w:r>
          </w:p>
          <w:p w:rsidR="0020004D" w:rsidRPr="009A6953" w:rsidRDefault="0020004D" w:rsidP="005A7233">
            <w:pPr>
              <w:pStyle w:val="12Point"/>
            </w:pPr>
          </w:p>
          <w:p w:rsidR="000B7267" w:rsidRPr="009A6953" w:rsidRDefault="000B7267" w:rsidP="00C37163">
            <w:pPr>
              <w:pStyle w:val="11PointBibl"/>
            </w:pPr>
            <w:r w:rsidRPr="009A6953">
              <w:t xml:space="preserve">Aliki. </w:t>
            </w:r>
            <w:r w:rsidRPr="009A6953">
              <w:rPr>
                <w:rStyle w:val="11PointUChar"/>
              </w:rPr>
              <w:t>My Five Senses</w:t>
            </w:r>
            <w:r w:rsidRPr="009A6953">
              <w:t>.</w:t>
            </w:r>
          </w:p>
          <w:p w:rsidR="000B7267" w:rsidRPr="009A6953" w:rsidRDefault="000B7267" w:rsidP="00C37163">
            <w:pPr>
              <w:pStyle w:val="11PointBibl"/>
            </w:pPr>
          </w:p>
          <w:p w:rsidR="000B7267" w:rsidRPr="009A6953" w:rsidRDefault="000B7267" w:rsidP="00C37163">
            <w:pPr>
              <w:pStyle w:val="11PointBibl"/>
            </w:pPr>
            <w:r w:rsidRPr="009A6953">
              <w:t xml:space="preserve">Garrett, Ginger. </w:t>
            </w:r>
            <w:r w:rsidRPr="009A6953">
              <w:rPr>
                <w:rStyle w:val="11PointUChar"/>
              </w:rPr>
              <w:t>Scientists Ask Questions</w:t>
            </w:r>
            <w:r w:rsidRPr="009A6953">
              <w:t>.</w:t>
            </w:r>
          </w:p>
          <w:p w:rsidR="000B7267" w:rsidRPr="009A6953" w:rsidRDefault="000B7267" w:rsidP="00C37163">
            <w:pPr>
              <w:pStyle w:val="11PointBibl"/>
            </w:pPr>
          </w:p>
          <w:p w:rsidR="000B7267" w:rsidRPr="009A6953" w:rsidRDefault="000B7267" w:rsidP="00C37163">
            <w:pPr>
              <w:pStyle w:val="11PointBibl"/>
            </w:pPr>
            <w:r w:rsidRPr="009A6953">
              <w:t xml:space="preserve">Leedy, Loreen. </w:t>
            </w:r>
            <w:r w:rsidRPr="009A6953">
              <w:rPr>
                <w:rStyle w:val="11PointUChar"/>
              </w:rPr>
              <w:t>Measuring Penny</w:t>
            </w:r>
            <w:r w:rsidRPr="009A6953">
              <w:t>.</w:t>
            </w:r>
          </w:p>
          <w:p w:rsidR="000B7267" w:rsidRPr="009A6953" w:rsidRDefault="000B7267" w:rsidP="00C37163">
            <w:pPr>
              <w:pStyle w:val="11PointBibl"/>
            </w:pPr>
          </w:p>
          <w:p w:rsidR="0020004D" w:rsidRPr="009A6953" w:rsidRDefault="00757CBE" w:rsidP="00C37163">
            <w:pPr>
              <w:pStyle w:val="11PointBibl"/>
            </w:pPr>
            <w:r w:rsidRPr="009A6953">
              <w:t xml:space="preserve">Lehn, Barbara. </w:t>
            </w:r>
            <w:r w:rsidR="0020004D" w:rsidRPr="009A6953">
              <w:rPr>
                <w:rStyle w:val="11PointUChar"/>
              </w:rPr>
              <w:t xml:space="preserve">What </w:t>
            </w:r>
            <w:r w:rsidR="009A122B" w:rsidRPr="009A6953">
              <w:rPr>
                <w:rStyle w:val="11PointUChar"/>
              </w:rPr>
              <w:t>I</w:t>
            </w:r>
            <w:r w:rsidR="0020004D" w:rsidRPr="009A6953">
              <w:rPr>
                <w:rStyle w:val="11PointUChar"/>
              </w:rPr>
              <w:t>s a Scientist</w:t>
            </w:r>
            <w:r w:rsidR="0020004D" w:rsidRPr="009A6953">
              <w:rPr>
                <w:u w:val="single"/>
              </w:rPr>
              <w:t>?</w:t>
            </w:r>
          </w:p>
          <w:p w:rsidR="0020004D" w:rsidRPr="009A6953" w:rsidRDefault="0020004D" w:rsidP="00C37163">
            <w:pPr>
              <w:pStyle w:val="11PointBibl"/>
            </w:pPr>
          </w:p>
          <w:p w:rsidR="0048328C" w:rsidRPr="009A6953" w:rsidRDefault="00757CBE" w:rsidP="00C37163">
            <w:pPr>
              <w:pStyle w:val="11PointBibl"/>
            </w:pPr>
            <w:r w:rsidRPr="009A6953">
              <w:t>Myl</w:t>
            </w:r>
            <w:r w:rsidR="009A122B" w:rsidRPr="009A6953">
              <w:t>l</w:t>
            </w:r>
            <w:r w:rsidRPr="009A6953">
              <w:t xml:space="preserve">er, Rolf. </w:t>
            </w:r>
            <w:r w:rsidR="0020004D" w:rsidRPr="009A6953">
              <w:rPr>
                <w:rStyle w:val="11PointUChar"/>
              </w:rPr>
              <w:t xml:space="preserve">How Big </w:t>
            </w:r>
            <w:r w:rsidR="009A122B" w:rsidRPr="009A6953">
              <w:rPr>
                <w:rStyle w:val="11PointUChar"/>
              </w:rPr>
              <w:t>I</w:t>
            </w:r>
            <w:r w:rsidR="0020004D" w:rsidRPr="009A6953">
              <w:rPr>
                <w:rStyle w:val="11PointUChar"/>
              </w:rPr>
              <w:t>s a Foot</w:t>
            </w:r>
            <w:r w:rsidR="000B7267" w:rsidRPr="009A6953">
              <w:rPr>
                <w:u w:val="single"/>
              </w:rPr>
              <w:t>?</w:t>
            </w:r>
          </w:p>
          <w:p w:rsidR="001B107C" w:rsidRPr="009A6953" w:rsidRDefault="001B107C" w:rsidP="00026825">
            <w:pPr>
              <w:pStyle w:val="11Point"/>
              <w:rPr>
                <w:rStyle w:val="IntenseReference"/>
                <w:rFonts w:eastAsia="Times New Roman"/>
                <w:b w:val="0"/>
                <w:smallCaps w:val="0"/>
                <w:color w:val="auto"/>
                <w:spacing w:val="0"/>
                <w:sz w:val="20"/>
                <w:u w:val="none"/>
                <w:lang w:bidi="x-none"/>
              </w:rPr>
            </w:pPr>
          </w:p>
        </w:tc>
        <w:tc>
          <w:tcPr>
            <w:tcW w:w="3312" w:type="dxa"/>
          </w:tcPr>
          <w:p w:rsidR="0020004D" w:rsidRPr="00DA78ED" w:rsidRDefault="0020004D" w:rsidP="00DA78ED">
            <w:pPr>
              <w:pStyle w:val="10PointB"/>
            </w:pPr>
            <w:r w:rsidRPr="00DA78ED">
              <w:t>Materials for</w:t>
            </w:r>
            <w:r w:rsidR="00431721" w:rsidRPr="00DA78ED">
              <w:t xml:space="preserve"> </w:t>
            </w:r>
            <w:r w:rsidR="000B7267" w:rsidRPr="00DA78ED">
              <w:t>W</w:t>
            </w:r>
            <w:r w:rsidRPr="00DA78ED">
              <w:t>hat do scientists do?</w:t>
            </w:r>
          </w:p>
          <w:p w:rsidR="0020004D" w:rsidRPr="009A6953" w:rsidRDefault="0020004D" w:rsidP="00DA78ED">
            <w:pPr>
              <w:pStyle w:val="09Point"/>
            </w:pPr>
          </w:p>
          <w:p w:rsidR="0020004D" w:rsidRPr="009A6953" w:rsidRDefault="0020004D" w:rsidP="00863295">
            <w:pPr>
              <w:pStyle w:val="09PointB"/>
            </w:pPr>
            <w:r w:rsidRPr="009A6953">
              <w:t>Lesson 1</w:t>
            </w:r>
          </w:p>
          <w:p w:rsidR="0020004D" w:rsidRPr="009A6953" w:rsidRDefault="0020004D" w:rsidP="00863295">
            <w:pPr>
              <w:pStyle w:val="Bullet09"/>
              <w:rPr>
                <w:position w:val="-2"/>
              </w:rPr>
            </w:pPr>
            <w:r w:rsidRPr="009A6953">
              <w:rPr>
                <w:rStyle w:val="09PUChar"/>
              </w:rPr>
              <w:t xml:space="preserve">What </w:t>
            </w:r>
            <w:r w:rsidR="009A122B" w:rsidRPr="009A6953">
              <w:rPr>
                <w:rStyle w:val="09PUChar"/>
              </w:rPr>
              <w:t>I</w:t>
            </w:r>
            <w:r w:rsidRPr="009A6953">
              <w:rPr>
                <w:rStyle w:val="09PUChar"/>
              </w:rPr>
              <w:t>s a Scientist</w:t>
            </w:r>
            <w:r w:rsidRPr="009A6953">
              <w:rPr>
                <w:u w:val="single"/>
              </w:rPr>
              <w:t>?</w:t>
            </w:r>
            <w:r w:rsidRPr="009A6953">
              <w:t xml:space="preserve"> </w:t>
            </w:r>
          </w:p>
          <w:p w:rsidR="0020004D" w:rsidRPr="009A6953" w:rsidRDefault="0020004D" w:rsidP="00863295">
            <w:pPr>
              <w:pStyle w:val="Bullet09"/>
              <w:rPr>
                <w:position w:val="-2"/>
              </w:rPr>
            </w:pPr>
            <w:r w:rsidRPr="009A6953">
              <w:t>pea pods, apple, or rock</w:t>
            </w:r>
          </w:p>
          <w:p w:rsidR="0020004D" w:rsidRPr="009A6953" w:rsidRDefault="0020004D" w:rsidP="00863295">
            <w:pPr>
              <w:pStyle w:val="Bullet09"/>
              <w:rPr>
                <w:position w:val="-2"/>
              </w:rPr>
            </w:pPr>
            <w:r w:rsidRPr="009A6953">
              <w:t>science journal</w:t>
            </w:r>
          </w:p>
          <w:p w:rsidR="0020004D" w:rsidRPr="009A6953" w:rsidRDefault="0020004D" w:rsidP="00863295">
            <w:pPr>
              <w:pStyle w:val="Bullet09"/>
              <w:rPr>
                <w:position w:val="-2"/>
              </w:rPr>
            </w:pPr>
            <w:r w:rsidRPr="009A6953">
              <w:t>chart paper</w:t>
            </w:r>
          </w:p>
          <w:p w:rsidR="0020004D" w:rsidRPr="009A6953" w:rsidRDefault="0020004D" w:rsidP="00026825">
            <w:pPr>
              <w:pStyle w:val="09Point"/>
            </w:pPr>
          </w:p>
          <w:p w:rsidR="0020004D" w:rsidRPr="009A6953" w:rsidRDefault="0020004D" w:rsidP="00863295">
            <w:pPr>
              <w:pStyle w:val="09PointB"/>
            </w:pPr>
            <w:r w:rsidRPr="009A6953">
              <w:t>Lesson 2</w:t>
            </w:r>
          </w:p>
          <w:p w:rsidR="0020004D" w:rsidRPr="009A6953" w:rsidRDefault="0020004D" w:rsidP="00863295">
            <w:pPr>
              <w:pStyle w:val="Bullet09"/>
              <w:rPr>
                <w:position w:val="-2"/>
              </w:rPr>
            </w:pPr>
            <w:r w:rsidRPr="00DA78ED">
              <w:rPr>
                <w:rStyle w:val="09PUChar"/>
              </w:rPr>
              <w:t>My Five Senses</w:t>
            </w:r>
            <w:r w:rsidR="00524E08">
              <w:t xml:space="preserve"> </w:t>
            </w:r>
          </w:p>
          <w:p w:rsidR="0020004D" w:rsidRPr="009A6953" w:rsidRDefault="0020004D" w:rsidP="00863295">
            <w:pPr>
              <w:pStyle w:val="Bullet09"/>
              <w:rPr>
                <w:position w:val="-2"/>
              </w:rPr>
            </w:pPr>
            <w:r w:rsidRPr="009A6953">
              <w:t>sorting cards</w:t>
            </w:r>
          </w:p>
          <w:p w:rsidR="0020004D" w:rsidRPr="009A6953" w:rsidRDefault="0020004D" w:rsidP="00863295">
            <w:pPr>
              <w:pStyle w:val="Bullet09"/>
              <w:rPr>
                <w:position w:val="-2"/>
              </w:rPr>
            </w:pPr>
            <w:r w:rsidRPr="009A6953">
              <w:t>student sorting sheet</w:t>
            </w:r>
          </w:p>
          <w:p w:rsidR="0020004D" w:rsidRPr="009A6953" w:rsidRDefault="0020004D" w:rsidP="00026825">
            <w:pPr>
              <w:pStyle w:val="09Point"/>
            </w:pPr>
          </w:p>
          <w:p w:rsidR="0020004D" w:rsidRPr="009A6953" w:rsidRDefault="0020004D" w:rsidP="00863295">
            <w:pPr>
              <w:pStyle w:val="09PointB"/>
            </w:pPr>
            <w:r w:rsidRPr="009A6953">
              <w:t>Lesson 3</w:t>
            </w:r>
          </w:p>
          <w:p w:rsidR="0020004D" w:rsidRPr="009A6953" w:rsidRDefault="0020004D" w:rsidP="00863295">
            <w:pPr>
              <w:pStyle w:val="Bullet09"/>
              <w:rPr>
                <w:position w:val="-2"/>
              </w:rPr>
            </w:pPr>
            <w:r w:rsidRPr="009A6953">
              <w:rPr>
                <w:rStyle w:val="09PUChar"/>
              </w:rPr>
              <w:t xml:space="preserve">How Big </w:t>
            </w:r>
            <w:r w:rsidR="009A122B" w:rsidRPr="009A6953">
              <w:rPr>
                <w:rStyle w:val="09PUChar"/>
              </w:rPr>
              <w:t>I</w:t>
            </w:r>
            <w:r w:rsidRPr="009A6953">
              <w:rPr>
                <w:rStyle w:val="09PUChar"/>
              </w:rPr>
              <w:t>s a Foot</w:t>
            </w:r>
            <w:r w:rsidRPr="009A6953">
              <w:rPr>
                <w:u w:val="single"/>
              </w:rPr>
              <w:t>?</w:t>
            </w:r>
            <w:r w:rsidRPr="009A6953">
              <w:t xml:space="preserve"> (grade</w:t>
            </w:r>
            <w:r w:rsidR="003D0D3B" w:rsidRPr="009A6953">
              <w:t>s</w:t>
            </w:r>
            <w:r w:rsidRPr="009A6953">
              <w:t xml:space="preserve"> K-1)</w:t>
            </w:r>
          </w:p>
          <w:p w:rsidR="0020004D" w:rsidRPr="009A6953" w:rsidRDefault="0020004D" w:rsidP="00863295">
            <w:pPr>
              <w:pStyle w:val="Bullet09"/>
              <w:rPr>
                <w:position w:val="-2"/>
              </w:rPr>
            </w:pPr>
            <w:r w:rsidRPr="009A6953">
              <w:rPr>
                <w:rStyle w:val="09PUChar"/>
              </w:rPr>
              <w:t>Measuring Penny</w:t>
            </w:r>
            <w:r w:rsidRPr="009A6953">
              <w:t xml:space="preserve"> (grade 2)</w:t>
            </w:r>
          </w:p>
          <w:p w:rsidR="0020004D" w:rsidRPr="009A6953" w:rsidRDefault="0020004D" w:rsidP="00863295">
            <w:pPr>
              <w:pStyle w:val="Bullet09"/>
              <w:rPr>
                <w:position w:val="-2"/>
              </w:rPr>
            </w:pPr>
            <w:r w:rsidRPr="009A6953">
              <w:t>chart paper</w:t>
            </w:r>
          </w:p>
          <w:p w:rsidR="0020004D" w:rsidRPr="009A6953" w:rsidRDefault="0020004D" w:rsidP="00863295">
            <w:pPr>
              <w:pStyle w:val="Bullet09"/>
              <w:rPr>
                <w:position w:val="-2"/>
              </w:rPr>
            </w:pPr>
            <w:r w:rsidRPr="009A6953">
              <w:t xml:space="preserve">nonstandard and standard measurement tools </w:t>
            </w:r>
          </w:p>
          <w:p w:rsidR="0020004D" w:rsidRPr="009A6953" w:rsidRDefault="0020004D" w:rsidP="00863295">
            <w:pPr>
              <w:pStyle w:val="Bullet09"/>
              <w:rPr>
                <w:position w:val="-2"/>
              </w:rPr>
            </w:pPr>
            <w:r w:rsidRPr="009A6953">
              <w:t>student measuring sheet</w:t>
            </w:r>
          </w:p>
          <w:p w:rsidR="0020004D" w:rsidRPr="009A6953" w:rsidRDefault="0020004D" w:rsidP="00026825">
            <w:pPr>
              <w:pStyle w:val="09Point"/>
            </w:pPr>
          </w:p>
          <w:p w:rsidR="0020004D" w:rsidRPr="009A6953" w:rsidRDefault="0020004D" w:rsidP="00863295">
            <w:pPr>
              <w:pStyle w:val="09PointB"/>
            </w:pPr>
            <w:r w:rsidRPr="009A6953">
              <w:t>Lesson 4</w:t>
            </w:r>
          </w:p>
          <w:p w:rsidR="0020004D" w:rsidRPr="009A6953" w:rsidRDefault="0020004D" w:rsidP="00863295">
            <w:pPr>
              <w:pStyle w:val="Bullet09"/>
              <w:rPr>
                <w:position w:val="-2"/>
              </w:rPr>
            </w:pPr>
            <w:r w:rsidRPr="009A6953">
              <w:t>previous literature books</w:t>
            </w:r>
          </w:p>
          <w:p w:rsidR="0020004D" w:rsidRPr="009A6953" w:rsidRDefault="0020004D" w:rsidP="00863295">
            <w:pPr>
              <w:pStyle w:val="Bullet09"/>
              <w:rPr>
                <w:position w:val="-2"/>
              </w:rPr>
            </w:pPr>
            <w:r w:rsidRPr="009A6953">
              <w:t>science journals</w:t>
            </w:r>
          </w:p>
          <w:p w:rsidR="0020004D" w:rsidRPr="009A6953" w:rsidRDefault="0020004D" w:rsidP="00863295">
            <w:pPr>
              <w:pStyle w:val="Bullet09"/>
              <w:rPr>
                <w:position w:val="-2"/>
                <w:u w:val="single"/>
              </w:rPr>
            </w:pPr>
            <w:r w:rsidRPr="009A6953">
              <w:t xml:space="preserve">nonstandard and standard measurement tools </w:t>
            </w:r>
          </w:p>
          <w:p w:rsidR="0020004D" w:rsidRPr="009A6953" w:rsidRDefault="0020004D" w:rsidP="00863295">
            <w:pPr>
              <w:pStyle w:val="Bullet09"/>
              <w:rPr>
                <w:position w:val="-2"/>
              </w:rPr>
            </w:pPr>
            <w:r w:rsidRPr="009A6953">
              <w:t>resources for student investigations</w:t>
            </w:r>
          </w:p>
          <w:p w:rsidR="0020004D" w:rsidRPr="009A6953" w:rsidRDefault="0020004D" w:rsidP="00026825">
            <w:pPr>
              <w:pStyle w:val="09Point"/>
            </w:pPr>
          </w:p>
          <w:p w:rsidR="0020004D" w:rsidRPr="009A6953" w:rsidRDefault="0020004D" w:rsidP="00863295">
            <w:pPr>
              <w:pStyle w:val="09PointB"/>
            </w:pPr>
            <w:r w:rsidRPr="009A6953">
              <w:t>Lesson 5</w:t>
            </w:r>
          </w:p>
          <w:p w:rsidR="0020004D" w:rsidRPr="009A6953" w:rsidRDefault="0020004D" w:rsidP="00863295">
            <w:pPr>
              <w:pStyle w:val="Bullet09"/>
              <w:rPr>
                <w:position w:val="-2"/>
              </w:rPr>
            </w:pPr>
            <w:r w:rsidRPr="009A6953">
              <w:rPr>
                <w:rStyle w:val="09PUChar"/>
              </w:rPr>
              <w:t xml:space="preserve">What </w:t>
            </w:r>
            <w:r w:rsidR="009A122B" w:rsidRPr="009A6953">
              <w:rPr>
                <w:rStyle w:val="09PUChar"/>
              </w:rPr>
              <w:t>I</w:t>
            </w:r>
            <w:r w:rsidRPr="009A6953">
              <w:rPr>
                <w:rStyle w:val="09PUChar"/>
              </w:rPr>
              <w:t xml:space="preserve">s a </w:t>
            </w:r>
            <w:r w:rsidR="009A122B" w:rsidRPr="009A6953">
              <w:rPr>
                <w:rStyle w:val="09PUChar"/>
              </w:rPr>
              <w:t>Scientist</w:t>
            </w:r>
            <w:r w:rsidRPr="009A6953">
              <w:rPr>
                <w:u w:val="single"/>
              </w:rPr>
              <w:t>?</w:t>
            </w:r>
            <w:r w:rsidR="00524E08">
              <w:t xml:space="preserve"> </w:t>
            </w:r>
          </w:p>
          <w:p w:rsidR="0048328C" w:rsidRPr="009A6953" w:rsidRDefault="0020004D" w:rsidP="00863295">
            <w:pPr>
              <w:pStyle w:val="Bullet09"/>
              <w:rPr>
                <w:color w:val="auto"/>
              </w:rPr>
            </w:pPr>
            <w:r w:rsidRPr="009A6953">
              <w:t xml:space="preserve">I </w:t>
            </w:r>
            <w:r w:rsidR="00FA4200" w:rsidRPr="009A6953">
              <w:t>A</w:t>
            </w:r>
            <w:r w:rsidRPr="009A6953">
              <w:t>m a Scientist journal page</w:t>
            </w:r>
          </w:p>
          <w:p w:rsidR="004900F0" w:rsidRPr="009A6953" w:rsidRDefault="004900F0" w:rsidP="0074628B">
            <w:pPr>
              <w:pStyle w:val="09Point"/>
              <w:rPr>
                <w:rStyle w:val="IntenseReference"/>
                <w:b w:val="0"/>
                <w:smallCaps w:val="0"/>
                <w:color w:val="auto"/>
                <w:spacing w:val="0"/>
                <w:u w:val="none"/>
              </w:rPr>
            </w:pPr>
          </w:p>
        </w:tc>
      </w:tr>
      <w:tr w:rsidR="009E17BF" w:rsidRPr="009A6953" w:rsidTr="00395249">
        <w:trPr>
          <w:trHeight w:val="13590"/>
        </w:trPr>
        <w:tc>
          <w:tcPr>
            <w:tcW w:w="7056" w:type="dxa"/>
          </w:tcPr>
          <w:p w:rsidR="0020004D" w:rsidRPr="009A6953" w:rsidRDefault="0048328C" w:rsidP="00EA68DC">
            <w:pPr>
              <w:pStyle w:val="14PointB"/>
            </w:pPr>
            <w:r w:rsidRPr="009A6953">
              <w:rPr>
                <w:rStyle w:val="IntenseReference"/>
                <w:smallCaps w:val="0"/>
                <w:color w:val="auto"/>
                <w:spacing w:val="0"/>
                <w:u w:val="none"/>
              </w:rPr>
              <w:lastRenderedPageBreak/>
              <w:br w:type="page"/>
            </w:r>
            <w:r w:rsidR="0020004D" w:rsidRPr="009A6953">
              <w:t>Lesson 1:</w:t>
            </w:r>
            <w:r w:rsidR="00546D2C" w:rsidRPr="009A6953">
              <w:t xml:space="preserve"> </w:t>
            </w:r>
            <w:r w:rsidR="0020004D" w:rsidRPr="009A6953">
              <w:t xml:space="preserve">What </w:t>
            </w:r>
            <w:r w:rsidR="009A122B" w:rsidRPr="009A6953">
              <w:t>I</w:t>
            </w:r>
            <w:r w:rsidR="0020004D" w:rsidRPr="009A6953">
              <w:t>s a Scientist?</w:t>
            </w:r>
          </w:p>
          <w:p w:rsidR="0020004D" w:rsidRPr="009A6953" w:rsidRDefault="0020004D" w:rsidP="00EA68DC">
            <w:pPr>
              <w:pStyle w:val="14PointB"/>
            </w:pPr>
          </w:p>
          <w:p w:rsidR="007F2649" w:rsidRPr="009A6953" w:rsidRDefault="007F2649" w:rsidP="00026825">
            <w:pPr>
              <w:pStyle w:val="12PointB"/>
            </w:pPr>
            <w:r w:rsidRPr="009A6953">
              <w:t>Learning Objective</w:t>
            </w:r>
          </w:p>
          <w:p w:rsidR="007F2649" w:rsidRPr="009A6953" w:rsidRDefault="007F2649" w:rsidP="007F2649">
            <w:pPr>
              <w:pStyle w:val="11Point"/>
            </w:pPr>
          </w:p>
          <w:p w:rsidR="007F2649" w:rsidRPr="009A6953" w:rsidRDefault="007F2649" w:rsidP="007F2649">
            <w:pPr>
              <w:pStyle w:val="11Point"/>
            </w:pPr>
            <w:r w:rsidRPr="009A6953">
              <w:t>Students will:</w:t>
            </w:r>
          </w:p>
          <w:p w:rsidR="007F2649" w:rsidRPr="009A6953" w:rsidRDefault="007F2649" w:rsidP="007F2649">
            <w:pPr>
              <w:pStyle w:val="11Point"/>
            </w:pPr>
          </w:p>
          <w:p w:rsidR="007F2649" w:rsidRPr="009A6953" w:rsidRDefault="007F2649" w:rsidP="00026825">
            <w:pPr>
              <w:pStyle w:val="Bullet1"/>
            </w:pPr>
            <w:r w:rsidRPr="009A6953">
              <w:t>begin to develop understandings of what a scientist is and does.</w:t>
            </w:r>
          </w:p>
          <w:p w:rsidR="007F2649" w:rsidRPr="009A6953" w:rsidRDefault="007F2649" w:rsidP="005A7233">
            <w:pPr>
              <w:pStyle w:val="11Point"/>
            </w:pPr>
          </w:p>
          <w:p w:rsidR="0020004D" w:rsidRPr="009A6953" w:rsidRDefault="0020004D" w:rsidP="00026825">
            <w:pPr>
              <w:pStyle w:val="12PointB"/>
            </w:pPr>
            <w:r w:rsidRPr="009A6953">
              <w:t>Teaching Sequence</w:t>
            </w:r>
          </w:p>
          <w:p w:rsidR="0020004D" w:rsidRPr="009A6953" w:rsidRDefault="0020004D" w:rsidP="005A7233">
            <w:pPr>
              <w:pStyle w:val="11Point"/>
            </w:pPr>
          </w:p>
          <w:p w:rsidR="0020004D" w:rsidRPr="009A6953" w:rsidRDefault="003D0D3B" w:rsidP="00026825">
            <w:pPr>
              <w:pStyle w:val="1"/>
            </w:pPr>
            <w:r w:rsidRPr="009A6953">
              <w:tab/>
              <w:t>1.</w:t>
            </w:r>
            <w:r w:rsidRPr="009A6953">
              <w:tab/>
            </w:r>
            <w:r w:rsidR="0020004D" w:rsidRPr="009A6953">
              <w:t>Have students draw a picture of a scientist at work in their science journal</w:t>
            </w:r>
            <w:r w:rsidR="004D3299" w:rsidRPr="009A6953">
              <w:t>.</w:t>
            </w:r>
          </w:p>
          <w:p w:rsidR="0020004D" w:rsidRPr="009A6953" w:rsidRDefault="0020004D" w:rsidP="00026825">
            <w:pPr>
              <w:pStyle w:val="1"/>
            </w:pPr>
          </w:p>
          <w:p w:rsidR="0020004D" w:rsidRPr="009A6953" w:rsidRDefault="003D0D3B" w:rsidP="00026825">
            <w:pPr>
              <w:pStyle w:val="1"/>
            </w:pPr>
            <w:r w:rsidRPr="009A6953">
              <w:tab/>
              <w:t>2.</w:t>
            </w:r>
            <w:r w:rsidRPr="009A6953">
              <w:tab/>
            </w:r>
            <w:r w:rsidR="0020004D" w:rsidRPr="009A6953">
              <w:t>Brainstorm with students what the word “Scientist” means to them.</w:t>
            </w:r>
            <w:r w:rsidR="00546D2C" w:rsidRPr="009A6953">
              <w:t xml:space="preserve"> </w:t>
            </w:r>
            <w:r w:rsidR="0020004D" w:rsidRPr="009A6953">
              <w:t>Record student responses on a chart.</w:t>
            </w:r>
          </w:p>
          <w:p w:rsidR="0020004D" w:rsidRPr="009A6953" w:rsidRDefault="0020004D" w:rsidP="00026825">
            <w:pPr>
              <w:pStyle w:val="1"/>
            </w:pPr>
          </w:p>
          <w:p w:rsidR="0020004D" w:rsidRPr="009A6953" w:rsidRDefault="0043269F" w:rsidP="00026825">
            <w:pPr>
              <w:pStyle w:val="1"/>
            </w:pPr>
            <w:r w:rsidRPr="009A6953">
              <w:tab/>
              <w:t>3.</w:t>
            </w:r>
            <w:r w:rsidRPr="009A6953">
              <w:tab/>
            </w:r>
            <w:r w:rsidR="0020004D" w:rsidRPr="009A6953">
              <w:t>Give each student (or pair of students) a pea pod, an apple, or a rock (or some other easily obtainable item).</w:t>
            </w:r>
            <w:r w:rsidR="00546D2C" w:rsidRPr="009A6953">
              <w:t xml:space="preserve"> </w:t>
            </w:r>
            <w:r w:rsidR="0020004D" w:rsidRPr="009A6953">
              <w:t xml:space="preserve">Ask students to record their observations in their science journals (drawings, words, </w:t>
            </w:r>
            <w:r w:rsidR="004D3299" w:rsidRPr="009A6953">
              <w:t xml:space="preserve">and </w:t>
            </w:r>
            <w:r w:rsidR="0020004D" w:rsidRPr="009A6953">
              <w:t>measurements).</w:t>
            </w:r>
            <w:r w:rsidR="00546D2C" w:rsidRPr="009A6953">
              <w:t xml:space="preserve"> </w:t>
            </w:r>
            <w:r w:rsidR="0020004D" w:rsidRPr="009A6953">
              <w:t>Share their observations with their table partners.</w:t>
            </w:r>
          </w:p>
          <w:p w:rsidR="0020004D" w:rsidRPr="009A6953" w:rsidRDefault="0020004D" w:rsidP="00026825">
            <w:pPr>
              <w:pStyle w:val="1"/>
            </w:pPr>
          </w:p>
          <w:p w:rsidR="0020004D" w:rsidRPr="009A6953" w:rsidRDefault="0043269F" w:rsidP="00026825">
            <w:pPr>
              <w:pStyle w:val="1"/>
            </w:pPr>
            <w:r w:rsidRPr="009A6953">
              <w:tab/>
              <w:t>4.</w:t>
            </w:r>
            <w:r w:rsidRPr="009A6953">
              <w:tab/>
            </w:r>
            <w:r w:rsidR="00B012B9">
              <w:t>Bring students together and re</w:t>
            </w:r>
            <w:r w:rsidR="0020004D" w:rsidRPr="009A6953">
              <w:t xml:space="preserve">ad </w:t>
            </w:r>
            <w:r w:rsidR="0020004D" w:rsidRPr="009A6953">
              <w:rPr>
                <w:u w:val="single"/>
              </w:rPr>
              <w:t xml:space="preserve">What </w:t>
            </w:r>
            <w:r w:rsidR="009A122B" w:rsidRPr="009A6953">
              <w:rPr>
                <w:u w:val="single"/>
              </w:rPr>
              <w:t>I</w:t>
            </w:r>
            <w:r w:rsidR="0020004D" w:rsidRPr="009A6953">
              <w:rPr>
                <w:u w:val="single"/>
              </w:rPr>
              <w:t>s a Scientist</w:t>
            </w:r>
            <w:r w:rsidR="007874DA">
              <w:rPr>
                <w:u w:val="single"/>
              </w:rPr>
              <w:t>?</w:t>
            </w:r>
            <w:r w:rsidR="00546D2C" w:rsidRPr="009A6953">
              <w:t xml:space="preserve"> </w:t>
            </w:r>
            <w:r w:rsidR="0020004D" w:rsidRPr="009A6953">
              <w:t>Discuss their initial ideas about what a scientist is and what a scientist does.</w:t>
            </w:r>
          </w:p>
          <w:p w:rsidR="0020004D" w:rsidRPr="009A6953" w:rsidRDefault="0020004D" w:rsidP="00026825">
            <w:pPr>
              <w:pStyle w:val="1"/>
            </w:pPr>
          </w:p>
          <w:p w:rsidR="0020004D" w:rsidRPr="009A6953" w:rsidRDefault="0043269F" w:rsidP="00026825">
            <w:pPr>
              <w:pStyle w:val="1"/>
            </w:pPr>
            <w:r w:rsidRPr="009A6953">
              <w:tab/>
              <w:t>5.</w:t>
            </w:r>
            <w:r w:rsidRPr="009A6953">
              <w:tab/>
            </w:r>
            <w:r w:rsidR="0020004D" w:rsidRPr="009A6953">
              <w:t>Brainstorm and record questions students have about their object.</w:t>
            </w:r>
            <w:r w:rsidR="00546D2C" w:rsidRPr="009A6953">
              <w:t xml:space="preserve"> </w:t>
            </w:r>
            <w:r w:rsidR="0020004D" w:rsidRPr="009A6953">
              <w:t>Possibl</w:t>
            </w:r>
            <w:r w:rsidR="00546D2C" w:rsidRPr="009A6953">
              <w:t xml:space="preserve">e teacher think-alouds could </w:t>
            </w:r>
            <w:r w:rsidR="0020004D" w:rsidRPr="009A6953">
              <w:t>include...</w:t>
            </w:r>
          </w:p>
          <w:p w:rsidR="0020004D" w:rsidRPr="009A6953" w:rsidRDefault="0020004D" w:rsidP="00026825">
            <w:pPr>
              <w:pStyle w:val="11Point"/>
            </w:pPr>
          </w:p>
          <w:p w:rsidR="0020004D" w:rsidRPr="009A6953" w:rsidRDefault="0020004D" w:rsidP="00026825">
            <w:pPr>
              <w:pStyle w:val="Bullet10"/>
              <w:rPr>
                <w:rFonts w:ascii="Lucida Grande" w:hAnsi="Zapf Dingbats" w:hint="eastAsia"/>
              </w:rPr>
            </w:pPr>
            <w:r w:rsidRPr="009A6953">
              <w:t>I wonder if all pods have the same number of peas inside</w:t>
            </w:r>
            <w:r w:rsidR="004D3299" w:rsidRPr="009A6953">
              <w:t>.</w:t>
            </w:r>
          </w:p>
          <w:p w:rsidR="0020004D" w:rsidRPr="009A6953" w:rsidRDefault="0020004D" w:rsidP="00026825">
            <w:pPr>
              <w:pStyle w:val="Bullet10"/>
              <w:rPr>
                <w:rFonts w:ascii="Lucida Grande" w:hAnsi="Zapf Dingbats" w:hint="eastAsia"/>
              </w:rPr>
            </w:pPr>
            <w:r w:rsidRPr="009A6953">
              <w:t>I wonder if all pea pods are the same length (same color, same texture)</w:t>
            </w:r>
            <w:r w:rsidR="004D3299" w:rsidRPr="009A6953">
              <w:t>.</w:t>
            </w:r>
          </w:p>
          <w:p w:rsidR="0020004D" w:rsidRPr="009A6953" w:rsidRDefault="0020004D" w:rsidP="00026825">
            <w:pPr>
              <w:pStyle w:val="Bullet10"/>
              <w:rPr>
                <w:rFonts w:ascii="Lucida Grande" w:hAnsi="Zapf Dingbats" w:hint="eastAsia"/>
                <w:u w:val="single"/>
              </w:rPr>
            </w:pPr>
            <w:r w:rsidRPr="009A6953">
              <w:t>I wonder if all pea pods contain the same things inside</w:t>
            </w:r>
            <w:r w:rsidR="004D3299" w:rsidRPr="009A6953">
              <w:t>.</w:t>
            </w:r>
          </w:p>
          <w:p w:rsidR="0020004D" w:rsidRPr="009A6953" w:rsidRDefault="0020004D" w:rsidP="00026825">
            <w:pPr>
              <w:pStyle w:val="11Point"/>
            </w:pPr>
          </w:p>
          <w:p w:rsidR="0020004D" w:rsidRPr="009A6953" w:rsidRDefault="0020004D" w:rsidP="00026825">
            <w:pPr>
              <w:pStyle w:val="Bullet10"/>
              <w:rPr>
                <w:rFonts w:ascii="Lucida Grande" w:hAnsi="Zapf Dingbats" w:hint="eastAsia"/>
              </w:rPr>
            </w:pPr>
            <w:r w:rsidRPr="009A6953">
              <w:t>I wonder if all apples are the same color</w:t>
            </w:r>
            <w:r w:rsidR="004D3299" w:rsidRPr="009A6953">
              <w:t>.</w:t>
            </w:r>
          </w:p>
          <w:p w:rsidR="0020004D" w:rsidRPr="009A6953" w:rsidRDefault="0020004D" w:rsidP="00026825">
            <w:pPr>
              <w:pStyle w:val="Bullet10"/>
              <w:rPr>
                <w:rFonts w:ascii="Lucida Grande" w:hAnsi="Zapf Dingbats" w:hint="eastAsia"/>
              </w:rPr>
            </w:pPr>
            <w:r w:rsidRPr="009A6953">
              <w:t>I wonder if this apple has a worm inside it</w:t>
            </w:r>
            <w:r w:rsidR="004D3299" w:rsidRPr="009A6953">
              <w:t>.</w:t>
            </w:r>
          </w:p>
          <w:p w:rsidR="0020004D" w:rsidRPr="009A6953" w:rsidRDefault="0020004D" w:rsidP="00026825">
            <w:pPr>
              <w:pStyle w:val="Bullet10"/>
              <w:rPr>
                <w:rFonts w:ascii="Lucida Grande" w:hAnsi="Zapf Dingbats" w:hint="eastAsia"/>
              </w:rPr>
            </w:pPr>
            <w:r w:rsidRPr="009A6953">
              <w:t>I wonder if all apples are the same size</w:t>
            </w:r>
            <w:r w:rsidR="004D3299" w:rsidRPr="009A6953">
              <w:t>.</w:t>
            </w:r>
          </w:p>
          <w:p w:rsidR="0020004D" w:rsidRPr="009A6953" w:rsidRDefault="0020004D" w:rsidP="00026825">
            <w:pPr>
              <w:pStyle w:val="11Point"/>
            </w:pPr>
          </w:p>
          <w:p w:rsidR="0020004D" w:rsidRPr="009A6953" w:rsidRDefault="0020004D" w:rsidP="00026825">
            <w:pPr>
              <w:pStyle w:val="Bullet10"/>
              <w:rPr>
                <w:rFonts w:ascii="Lucida Grande" w:hAnsi="Zapf Dingbats" w:hint="eastAsia"/>
              </w:rPr>
            </w:pPr>
            <w:r w:rsidRPr="009A6953">
              <w:t>I wonder if all rocks feel the same</w:t>
            </w:r>
            <w:r w:rsidR="004D3299" w:rsidRPr="009A6953">
              <w:t>.</w:t>
            </w:r>
          </w:p>
          <w:p w:rsidR="0020004D" w:rsidRPr="009A6953" w:rsidRDefault="0020004D" w:rsidP="00026825">
            <w:pPr>
              <w:pStyle w:val="Bullet10"/>
              <w:rPr>
                <w:rFonts w:ascii="Lucida Grande" w:hAnsi="Zapf Dingbats" w:hint="eastAsia"/>
              </w:rPr>
            </w:pPr>
            <w:r w:rsidRPr="009A6953">
              <w:t>I wonder what will happen if I put my rock in water</w:t>
            </w:r>
            <w:r w:rsidR="004D3299" w:rsidRPr="009A6953">
              <w:t>.</w:t>
            </w:r>
          </w:p>
          <w:p w:rsidR="0020004D" w:rsidRPr="009A6953" w:rsidRDefault="003E5AED" w:rsidP="00026825">
            <w:pPr>
              <w:pStyle w:val="Bullet10"/>
              <w:rPr>
                <w:rFonts w:ascii="Lucida Grande" w:hAnsi="Zapf Dingbats" w:hint="eastAsia"/>
              </w:rPr>
            </w:pPr>
            <w:r w:rsidRPr="009A6953">
              <w:t>I wonder who</w:t>
            </w:r>
            <w:r w:rsidR="0020004D" w:rsidRPr="009A6953">
              <w:t>s</w:t>
            </w:r>
            <w:r w:rsidRPr="009A6953">
              <w:t>e</w:t>
            </w:r>
            <w:r w:rsidR="0020004D" w:rsidRPr="009A6953">
              <w:t xml:space="preserve"> rock is heaviest</w:t>
            </w:r>
            <w:r w:rsidR="004D3299" w:rsidRPr="009A6953">
              <w:t>.</w:t>
            </w:r>
          </w:p>
          <w:p w:rsidR="0020004D" w:rsidRPr="009A6953" w:rsidRDefault="0020004D" w:rsidP="00026825">
            <w:pPr>
              <w:pStyle w:val="11Point"/>
            </w:pPr>
          </w:p>
          <w:p w:rsidR="009E17BF" w:rsidRPr="009A6953" w:rsidRDefault="0043269F" w:rsidP="00026825">
            <w:pPr>
              <w:pStyle w:val="1"/>
            </w:pPr>
            <w:r w:rsidRPr="009A6953">
              <w:tab/>
              <w:t>6.</w:t>
            </w:r>
            <w:r w:rsidRPr="009A6953">
              <w:tab/>
            </w:r>
            <w:r w:rsidR="0020004D" w:rsidRPr="009A6953">
              <w:t>Continue to record student questions during unit.</w:t>
            </w:r>
            <w:r w:rsidR="00546D2C" w:rsidRPr="009A6953">
              <w:t xml:space="preserve"> </w:t>
            </w:r>
            <w:r w:rsidR="0020004D" w:rsidRPr="009A6953">
              <w:t>They will be revisited in Lesson 4.</w:t>
            </w:r>
          </w:p>
          <w:p w:rsidR="004900F0" w:rsidRPr="009A6953" w:rsidRDefault="004900F0" w:rsidP="00026825">
            <w:pPr>
              <w:pStyle w:val="1"/>
              <w:rPr>
                <w:rStyle w:val="IntenseReference"/>
                <w:b w:val="0"/>
                <w:smallCaps w:val="0"/>
                <w:color w:val="auto"/>
                <w:spacing w:val="0"/>
                <w:u w:val="none"/>
              </w:rPr>
            </w:pPr>
          </w:p>
        </w:tc>
        <w:tc>
          <w:tcPr>
            <w:tcW w:w="3312" w:type="dxa"/>
          </w:tcPr>
          <w:p w:rsidR="007B51A0" w:rsidRPr="009A6953" w:rsidRDefault="007B51A0" w:rsidP="007B51A0">
            <w:pPr>
              <w:pStyle w:val="10PointB"/>
            </w:pPr>
            <w:r w:rsidRPr="009A6953">
              <w:t>Materials</w:t>
            </w:r>
            <w:r w:rsidR="007F2649" w:rsidRPr="009A6953">
              <w:t xml:space="preserve"> for Lesson 1</w:t>
            </w:r>
          </w:p>
          <w:p w:rsidR="007F2649" w:rsidRPr="009A6953" w:rsidRDefault="007F2649" w:rsidP="007F2649">
            <w:pPr>
              <w:pStyle w:val="09Point"/>
            </w:pPr>
          </w:p>
          <w:p w:rsidR="007B51A0" w:rsidRPr="009A6953" w:rsidRDefault="007B51A0" w:rsidP="007B51A0">
            <w:pPr>
              <w:pStyle w:val="Bullet09"/>
              <w:rPr>
                <w:position w:val="-2"/>
              </w:rPr>
            </w:pPr>
            <w:r w:rsidRPr="009A6953">
              <w:rPr>
                <w:rStyle w:val="09PUChar"/>
              </w:rPr>
              <w:t xml:space="preserve">What </w:t>
            </w:r>
            <w:r w:rsidR="009A122B" w:rsidRPr="009A6953">
              <w:rPr>
                <w:rStyle w:val="09PUChar"/>
              </w:rPr>
              <w:t>I</w:t>
            </w:r>
            <w:r w:rsidRPr="009A6953">
              <w:rPr>
                <w:rStyle w:val="09PUChar"/>
              </w:rPr>
              <w:t>s a Scientist</w:t>
            </w:r>
            <w:r w:rsidRPr="009A6953">
              <w:rPr>
                <w:u w:val="single"/>
              </w:rPr>
              <w:t>?</w:t>
            </w:r>
            <w:r w:rsidR="00524E08">
              <w:t xml:space="preserve"> </w:t>
            </w:r>
          </w:p>
          <w:p w:rsidR="007B51A0" w:rsidRPr="009A6953" w:rsidRDefault="007B51A0" w:rsidP="007B51A0">
            <w:pPr>
              <w:pStyle w:val="Bullet09"/>
              <w:rPr>
                <w:position w:val="-2"/>
              </w:rPr>
            </w:pPr>
            <w:r w:rsidRPr="009A6953">
              <w:t>pea pods, apple, or rock</w:t>
            </w:r>
          </w:p>
          <w:p w:rsidR="007B51A0" w:rsidRPr="009A6953" w:rsidRDefault="007B51A0" w:rsidP="007B51A0">
            <w:pPr>
              <w:pStyle w:val="Bullet09"/>
              <w:rPr>
                <w:position w:val="-2"/>
              </w:rPr>
            </w:pPr>
            <w:r w:rsidRPr="009A6953">
              <w:t>science journal</w:t>
            </w:r>
          </w:p>
          <w:p w:rsidR="007B51A0" w:rsidRPr="009A6953" w:rsidRDefault="007B51A0" w:rsidP="007B51A0">
            <w:pPr>
              <w:pStyle w:val="Bullet09"/>
            </w:pPr>
            <w:r w:rsidRPr="009A6953">
              <w:t>chart paper</w:t>
            </w:r>
          </w:p>
          <w:p w:rsidR="009E17BF" w:rsidRPr="009A6953" w:rsidRDefault="009E17BF" w:rsidP="00CD6213">
            <w:pPr>
              <w:pStyle w:val="09Point"/>
              <w:rPr>
                <w:rStyle w:val="IntenseReference"/>
                <w:b w:val="0"/>
                <w:smallCaps w:val="0"/>
                <w:color w:val="auto"/>
                <w:spacing w:val="0"/>
                <w:u w:val="none"/>
              </w:rPr>
            </w:pPr>
          </w:p>
          <w:p w:rsidR="0098673C" w:rsidRPr="009A6953" w:rsidRDefault="002B264F" w:rsidP="002B264F">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2B264F" w:rsidRPr="009A6953" w:rsidRDefault="002B264F" w:rsidP="00CD6213">
            <w:pPr>
              <w:pStyle w:val="09Point"/>
              <w:rPr>
                <w:rStyle w:val="IntenseReference"/>
                <w:b w:val="0"/>
                <w:smallCaps w:val="0"/>
                <w:color w:val="auto"/>
                <w:spacing w:val="0"/>
                <w:u w:val="none"/>
              </w:rPr>
            </w:pPr>
          </w:p>
          <w:p w:rsidR="002B264F" w:rsidRPr="009A6953" w:rsidRDefault="002B264F" w:rsidP="002B264F">
            <w:pPr>
              <w:pStyle w:val="09PointB"/>
            </w:pPr>
            <w:r w:rsidRPr="009A6953">
              <w:t>Science Standards</w:t>
            </w:r>
          </w:p>
          <w:p w:rsidR="002B264F" w:rsidRPr="009A6953" w:rsidRDefault="002B264F" w:rsidP="002B264F">
            <w:pPr>
              <w:pStyle w:val="09PBibl"/>
            </w:pPr>
            <w:r w:rsidRPr="009A6953">
              <w:t>SC2.1.1.a Ask questions that relate to a science topic</w:t>
            </w:r>
          </w:p>
          <w:p w:rsidR="002B264F" w:rsidRPr="009A6953" w:rsidRDefault="002B264F" w:rsidP="002B264F">
            <w:pPr>
              <w:pStyle w:val="09PBibl"/>
            </w:pPr>
            <w:r w:rsidRPr="009A6953">
              <w:t>SC2.1.1.d Describe objects, organisms, or events using pictures, words, and numbers</w:t>
            </w:r>
          </w:p>
          <w:p w:rsidR="002B264F" w:rsidRPr="009A6953" w:rsidRDefault="002B264F" w:rsidP="002B264F">
            <w:pPr>
              <w:pStyle w:val="09PBibl"/>
            </w:pPr>
            <w:r w:rsidRPr="009A6953">
              <w:t>SC2.1.1.e Collect and record observations</w:t>
            </w:r>
          </w:p>
          <w:p w:rsidR="002B264F" w:rsidRPr="009A6953" w:rsidRDefault="002B264F" w:rsidP="002B264F">
            <w:pPr>
              <w:pStyle w:val="09PBibl"/>
            </w:pPr>
            <w:r w:rsidRPr="009A6953">
              <w:t>SC2.1.1.f Use drawings and words to describe and share observations with others</w:t>
            </w:r>
          </w:p>
          <w:p w:rsidR="002B264F" w:rsidRPr="009A6953" w:rsidRDefault="002B264F" w:rsidP="002B264F">
            <w:pPr>
              <w:pStyle w:val="09PBibl"/>
            </w:pPr>
            <w:r w:rsidRPr="009A6953">
              <w:t>SC2.2.1.a Observe physical properties of objects (freezing and melting, sinking and floating, color, size, texture, shape, weight)</w:t>
            </w:r>
          </w:p>
          <w:p w:rsidR="002B264F" w:rsidRPr="009A6953" w:rsidRDefault="002B264F" w:rsidP="002B264F">
            <w:pPr>
              <w:pStyle w:val="09PBibl"/>
            </w:pPr>
          </w:p>
          <w:p w:rsidR="002B264F" w:rsidRPr="009A6953" w:rsidRDefault="002B264F" w:rsidP="002B264F">
            <w:pPr>
              <w:pStyle w:val="09PointB"/>
            </w:pPr>
            <w:r w:rsidRPr="009A6953">
              <w:t>Language Arts Standards</w:t>
            </w:r>
          </w:p>
          <w:p w:rsidR="002B264F" w:rsidRPr="009A6953" w:rsidRDefault="002B264F" w:rsidP="002B264F">
            <w:pPr>
              <w:pStyle w:val="09PBibl"/>
            </w:pPr>
            <w:r w:rsidRPr="009A6953">
              <w:t>LA0.1.5 Vocabulary: Students will build literary, general academic, and content specific grade level vocabulary</w:t>
            </w:r>
          </w:p>
          <w:p w:rsidR="002B264F" w:rsidRPr="009A6953" w:rsidRDefault="002B264F" w:rsidP="002B264F">
            <w:pPr>
              <w:pStyle w:val="09PBibl"/>
            </w:pPr>
            <w:r w:rsidRPr="009A6953">
              <w:t>LA0.1.6.k Build and activate prior knowledge in order to identify text to self, text to text, and text to world connections before, during, and after reading</w:t>
            </w:r>
          </w:p>
          <w:p w:rsidR="002B264F" w:rsidRPr="009A6953" w:rsidRDefault="002B264F" w:rsidP="002B264F">
            <w:pPr>
              <w:pStyle w:val="09PBibl"/>
            </w:pPr>
            <w:r w:rsidRPr="009A6953">
              <w:t>LA0.3 Students will learn and apply speaking and listening skills and strategies to communicate.</w:t>
            </w:r>
          </w:p>
          <w:p w:rsidR="002B264F" w:rsidRPr="009A6953" w:rsidRDefault="002B264F" w:rsidP="002B264F">
            <w:pPr>
              <w:pStyle w:val="09PBibl"/>
            </w:pPr>
            <w:r w:rsidRPr="009A6953">
              <w:t>LA1.1.5 Vocabulary: Students will build literary, general academic, and content specific grade level vocabulary.</w:t>
            </w:r>
          </w:p>
          <w:p w:rsidR="002B264F" w:rsidRPr="009A6953" w:rsidRDefault="002B264F" w:rsidP="002B264F">
            <w:pPr>
              <w:pStyle w:val="09PBibl"/>
            </w:pPr>
            <w:r w:rsidRPr="009A6953">
              <w:t>LA1.1.6.l Build and activate prior knowledge in order to identify text to self, text to text, and text to world connections before, during, and after reading</w:t>
            </w:r>
          </w:p>
          <w:p w:rsidR="002B264F" w:rsidRPr="009A6953" w:rsidRDefault="002B264F" w:rsidP="002B264F">
            <w:pPr>
              <w:pStyle w:val="09PBibl"/>
            </w:pPr>
            <w:r w:rsidRPr="009A6953">
              <w:t>LA1.3 Students will learn and apply speaking and listening skills and strategies to communicate.</w:t>
            </w:r>
          </w:p>
          <w:p w:rsidR="002B264F" w:rsidRPr="009A6953" w:rsidRDefault="002B264F" w:rsidP="002B264F">
            <w:pPr>
              <w:pStyle w:val="09PBibl"/>
            </w:pPr>
            <w:r w:rsidRPr="009A6953">
              <w:t>LA2.1.5 Vocabulary: Students will build literary, general academic, and content specific grade level vocabulary.</w:t>
            </w:r>
          </w:p>
          <w:p w:rsidR="002B264F" w:rsidRPr="009A6953" w:rsidRDefault="002B264F" w:rsidP="002B264F">
            <w:pPr>
              <w:pStyle w:val="09PBibl"/>
            </w:pPr>
            <w:r w:rsidRPr="009A6953">
              <w:t>LA2.1.6.l Build and activate prior knowledge in order to identify text to self, text to text, and text to world connections before, during, and after reading</w:t>
            </w:r>
          </w:p>
          <w:p w:rsidR="002B264F" w:rsidRPr="009A6953" w:rsidRDefault="002B264F" w:rsidP="002B264F">
            <w:pPr>
              <w:pStyle w:val="09PBibl"/>
              <w:rPr>
                <w:rStyle w:val="IntenseReference"/>
                <w:b w:val="0"/>
                <w:smallCaps w:val="0"/>
                <w:color w:val="auto"/>
                <w:spacing w:val="0"/>
                <w:u w:val="none"/>
              </w:rPr>
            </w:pPr>
            <w:r w:rsidRPr="009A6953">
              <w:t>LA2.3 Students will learn and apply speaking and listening skills and strategies to communicate.</w:t>
            </w:r>
          </w:p>
        </w:tc>
      </w:tr>
      <w:tr w:rsidR="00504BD3" w:rsidRPr="009A6953" w:rsidTr="00395249">
        <w:trPr>
          <w:trHeight w:val="13590"/>
        </w:trPr>
        <w:tc>
          <w:tcPr>
            <w:tcW w:w="7056" w:type="dxa"/>
          </w:tcPr>
          <w:p w:rsidR="00504BD3" w:rsidRPr="009A6953" w:rsidRDefault="009E17BF" w:rsidP="00EA68DC">
            <w:pPr>
              <w:pStyle w:val="14PointB"/>
            </w:pPr>
            <w:r w:rsidRPr="003F1276">
              <w:rPr>
                <w:rStyle w:val="IntenseReference"/>
                <w:smallCaps w:val="0"/>
                <w:color w:val="auto"/>
                <w:spacing w:val="0"/>
                <w:u w:val="none"/>
              </w:rPr>
              <w:lastRenderedPageBreak/>
              <w:br w:type="page"/>
            </w:r>
            <w:r w:rsidR="00504BD3" w:rsidRPr="009A6953">
              <w:t>Lesson 2: How do scientists observe?</w:t>
            </w:r>
          </w:p>
          <w:p w:rsidR="00504BD3" w:rsidRPr="009A6953" w:rsidRDefault="00504BD3" w:rsidP="00EA68DC">
            <w:pPr>
              <w:pStyle w:val="14PointB"/>
            </w:pPr>
          </w:p>
          <w:p w:rsidR="007F2649" w:rsidRPr="009A6953" w:rsidRDefault="007F2649" w:rsidP="007F2649">
            <w:pPr>
              <w:pStyle w:val="11Point"/>
            </w:pPr>
            <w:r w:rsidRPr="009A6953">
              <w:t>Students will:</w:t>
            </w:r>
          </w:p>
          <w:p w:rsidR="007F2649" w:rsidRPr="009A6953" w:rsidRDefault="007F2649" w:rsidP="007F2649">
            <w:pPr>
              <w:pStyle w:val="11Point"/>
            </w:pPr>
          </w:p>
          <w:p w:rsidR="007F2649" w:rsidRPr="009A6953" w:rsidRDefault="007F2649" w:rsidP="007F2649">
            <w:pPr>
              <w:pStyle w:val="Bullet1"/>
            </w:pPr>
            <w:r w:rsidRPr="009A6953">
              <w:t>collect observations using their senses.</w:t>
            </w:r>
          </w:p>
          <w:p w:rsidR="0052297C" w:rsidRPr="009A6953" w:rsidRDefault="0052297C" w:rsidP="005A7233">
            <w:pPr>
              <w:pStyle w:val="11Point"/>
            </w:pPr>
          </w:p>
          <w:p w:rsidR="0052297C" w:rsidRPr="009A6953" w:rsidRDefault="0052297C" w:rsidP="0052297C">
            <w:pPr>
              <w:pStyle w:val="12PointB"/>
            </w:pPr>
            <w:r w:rsidRPr="009A6953">
              <w:t>Teaching Sequence</w:t>
            </w:r>
          </w:p>
          <w:p w:rsidR="0052297C" w:rsidRPr="009A6953" w:rsidRDefault="0052297C" w:rsidP="005A7233">
            <w:pPr>
              <w:pStyle w:val="11Point"/>
            </w:pPr>
          </w:p>
          <w:p w:rsidR="00504BD3" w:rsidRPr="009A6953" w:rsidRDefault="0061302F" w:rsidP="00026825">
            <w:pPr>
              <w:pStyle w:val="1"/>
            </w:pPr>
            <w:r w:rsidRPr="009A6953">
              <w:tab/>
              <w:t>1.</w:t>
            </w:r>
            <w:r w:rsidRPr="009A6953">
              <w:tab/>
            </w:r>
            <w:r w:rsidR="00504BD3" w:rsidRPr="009A6953">
              <w:t>Refer back to pea pod observations and share some of the observations.</w:t>
            </w:r>
            <w:r w:rsidR="00DF4FB8" w:rsidRPr="009A6953">
              <w:t xml:space="preserve"> </w:t>
            </w:r>
            <w:r w:rsidR="00504BD3" w:rsidRPr="009A6953">
              <w:t>As students share observations, the teacher will record observations on a chart with columns labeled...I see, I hear, I taste, I smell, I touch.</w:t>
            </w:r>
            <w:r w:rsidR="00DF4FB8" w:rsidRPr="009A6953">
              <w:t xml:space="preserve"> </w:t>
            </w:r>
            <w:r w:rsidR="00504BD3" w:rsidRPr="009A6953">
              <w:t>Process why some columns have more observations than others.</w:t>
            </w:r>
          </w:p>
          <w:p w:rsidR="00504BD3" w:rsidRPr="009A6953" w:rsidRDefault="00504BD3" w:rsidP="00026825">
            <w:pPr>
              <w:pStyle w:val="1"/>
            </w:pPr>
          </w:p>
          <w:p w:rsidR="00504BD3" w:rsidRPr="009A6953" w:rsidRDefault="0061302F" w:rsidP="00026825">
            <w:pPr>
              <w:pStyle w:val="1"/>
            </w:pPr>
            <w:r w:rsidRPr="009A6953">
              <w:tab/>
              <w:t>2.</w:t>
            </w:r>
            <w:r w:rsidRPr="009A6953">
              <w:tab/>
            </w:r>
            <w:r w:rsidR="00504BD3" w:rsidRPr="009A6953">
              <w:t>Have students sort cards classifying the pictures into the five senses. Student</w:t>
            </w:r>
            <w:r w:rsidR="000D227E">
              <w:t>s</w:t>
            </w:r>
            <w:r w:rsidR="00504BD3" w:rsidRPr="009A6953">
              <w:t xml:space="preserve"> should lay pictures without gluing them, for resorting later.</w:t>
            </w:r>
          </w:p>
          <w:p w:rsidR="00504BD3" w:rsidRPr="009A6953" w:rsidRDefault="00504BD3" w:rsidP="00026825">
            <w:pPr>
              <w:pStyle w:val="1"/>
            </w:pPr>
          </w:p>
          <w:p w:rsidR="00504BD3" w:rsidRPr="009A6953" w:rsidRDefault="0061302F" w:rsidP="00026825">
            <w:pPr>
              <w:pStyle w:val="1"/>
            </w:pPr>
            <w:r w:rsidRPr="009A6953">
              <w:tab/>
              <w:t>3.</w:t>
            </w:r>
            <w:r w:rsidRPr="009A6953">
              <w:tab/>
            </w:r>
            <w:r w:rsidR="00504BD3" w:rsidRPr="009A6953">
              <w:t xml:space="preserve">Bring students together and read </w:t>
            </w:r>
            <w:r w:rsidR="00504BD3" w:rsidRPr="009A6953">
              <w:rPr>
                <w:u w:val="single"/>
              </w:rPr>
              <w:t>My Five Senses</w:t>
            </w:r>
            <w:r w:rsidR="00504BD3" w:rsidRPr="009A6953">
              <w:t xml:space="preserve"> by Aliki. Have students to think back to their cards and discuss questions and observations.</w:t>
            </w:r>
          </w:p>
          <w:p w:rsidR="00504BD3" w:rsidRPr="009A6953" w:rsidRDefault="00504BD3" w:rsidP="00026825">
            <w:pPr>
              <w:pStyle w:val="1"/>
            </w:pPr>
          </w:p>
          <w:p w:rsidR="00504BD3" w:rsidRPr="009A6953" w:rsidRDefault="0061302F" w:rsidP="00026825">
            <w:pPr>
              <w:pStyle w:val="1"/>
            </w:pPr>
            <w:r w:rsidRPr="009A6953">
              <w:tab/>
              <w:t>4.</w:t>
            </w:r>
            <w:r w:rsidRPr="009A6953">
              <w:tab/>
            </w:r>
            <w:r w:rsidR="00504BD3" w:rsidRPr="009A6953">
              <w:t>Students will go back to their card sort and resort as necessary before gluing their cards down.</w:t>
            </w:r>
          </w:p>
          <w:p w:rsidR="00504BD3" w:rsidRPr="009A6953" w:rsidRDefault="00504BD3" w:rsidP="00026825">
            <w:pPr>
              <w:pStyle w:val="1"/>
            </w:pPr>
          </w:p>
          <w:p w:rsidR="00504BD3" w:rsidRPr="009A6953" w:rsidRDefault="0061302F" w:rsidP="00026825">
            <w:pPr>
              <w:pStyle w:val="1"/>
            </w:pPr>
            <w:r w:rsidRPr="009A6953">
              <w:tab/>
              <w:t>5.</w:t>
            </w:r>
            <w:r w:rsidRPr="009A6953">
              <w:tab/>
            </w:r>
            <w:r w:rsidR="00504BD3" w:rsidRPr="00043CEC">
              <w:rPr>
                <w:spacing w:val="-2"/>
              </w:rPr>
              <w:t>Assessment: As students are gluing, teachers can check for understanding</w:t>
            </w:r>
            <w:r w:rsidR="00504BD3" w:rsidRPr="009A6953">
              <w:t xml:space="preserve"> by asking students to explain one of their picture choices or explain a picture choice the teacher chooses.</w:t>
            </w:r>
          </w:p>
          <w:p w:rsidR="00295485" w:rsidRPr="009A6953" w:rsidRDefault="00295485" w:rsidP="00026825">
            <w:pPr>
              <w:pStyle w:val="1"/>
              <w:rPr>
                <w:rStyle w:val="IntenseReference"/>
                <w:b w:val="0"/>
                <w:smallCaps w:val="0"/>
                <w:color w:val="000000"/>
                <w:spacing w:val="0"/>
                <w:u w:val="none"/>
              </w:rPr>
            </w:pPr>
          </w:p>
        </w:tc>
        <w:tc>
          <w:tcPr>
            <w:tcW w:w="3312" w:type="dxa"/>
          </w:tcPr>
          <w:p w:rsidR="007B51A0" w:rsidRPr="009A6953" w:rsidRDefault="007B51A0" w:rsidP="007B51A0">
            <w:pPr>
              <w:pStyle w:val="10PointB"/>
            </w:pPr>
            <w:r w:rsidRPr="009A6953">
              <w:t>Materials</w:t>
            </w:r>
            <w:r w:rsidR="007F2649" w:rsidRPr="009A6953">
              <w:t xml:space="preserve"> for Lesson 2</w:t>
            </w:r>
          </w:p>
          <w:p w:rsidR="007F2649" w:rsidRPr="009A6953" w:rsidRDefault="007F2649" w:rsidP="007F2649">
            <w:pPr>
              <w:pStyle w:val="09Point"/>
            </w:pPr>
          </w:p>
          <w:p w:rsidR="007B51A0" w:rsidRPr="009A6953" w:rsidRDefault="007B51A0" w:rsidP="007B51A0">
            <w:pPr>
              <w:pStyle w:val="Bullet09"/>
            </w:pPr>
            <w:r w:rsidRPr="009A6953">
              <w:rPr>
                <w:rStyle w:val="09PUChar"/>
              </w:rPr>
              <w:t>My Five Senses</w:t>
            </w:r>
          </w:p>
          <w:p w:rsidR="007B51A0" w:rsidRPr="009A6953" w:rsidRDefault="007B51A0" w:rsidP="007B51A0">
            <w:pPr>
              <w:pStyle w:val="Bullet09"/>
            </w:pPr>
            <w:r w:rsidRPr="009A6953">
              <w:t>sorting cards</w:t>
            </w:r>
          </w:p>
          <w:p w:rsidR="007B51A0" w:rsidRPr="009A6953" w:rsidRDefault="007B51A0" w:rsidP="007B51A0">
            <w:pPr>
              <w:pStyle w:val="Bullet09"/>
              <w:rPr>
                <w:color w:val="auto"/>
              </w:rPr>
            </w:pPr>
            <w:r w:rsidRPr="009A6953">
              <w:t>student sorting sheet</w:t>
            </w:r>
          </w:p>
          <w:p w:rsidR="004900F0" w:rsidRPr="009A6953" w:rsidRDefault="004900F0" w:rsidP="00D722FC">
            <w:pPr>
              <w:pStyle w:val="09Point"/>
              <w:rPr>
                <w:rStyle w:val="IntenseReference"/>
                <w:b w:val="0"/>
                <w:smallCaps w:val="0"/>
                <w:color w:val="auto"/>
                <w:spacing w:val="0"/>
                <w:u w:val="none"/>
              </w:rPr>
            </w:pPr>
          </w:p>
          <w:p w:rsidR="00FD7D73" w:rsidRPr="009A6953" w:rsidRDefault="00FD7D73" w:rsidP="00FD7D73">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FD7D73" w:rsidRPr="009A6953" w:rsidRDefault="00FD7D73" w:rsidP="00FD7D73">
            <w:pPr>
              <w:pStyle w:val="09Point"/>
              <w:rPr>
                <w:rStyle w:val="IntenseReference"/>
                <w:b w:val="0"/>
                <w:smallCaps w:val="0"/>
                <w:color w:val="auto"/>
                <w:spacing w:val="0"/>
                <w:u w:val="none"/>
              </w:rPr>
            </w:pPr>
          </w:p>
          <w:p w:rsidR="000E5B18" w:rsidRPr="009A6953" w:rsidRDefault="000E5B18" w:rsidP="000E5B18">
            <w:pPr>
              <w:pStyle w:val="09PointB"/>
            </w:pPr>
            <w:r w:rsidRPr="009A6953">
              <w:t>Science Standards</w:t>
            </w:r>
          </w:p>
          <w:p w:rsidR="000E5B18" w:rsidRPr="009A6953" w:rsidRDefault="000E5B18" w:rsidP="000E5B18">
            <w:pPr>
              <w:pStyle w:val="09PBibl"/>
            </w:pPr>
            <w:r w:rsidRPr="009A6953">
              <w:t xml:space="preserve">SC2.1.1.d </w:t>
            </w:r>
            <w:r w:rsidRPr="009A6953">
              <w:rPr>
                <w:szCs w:val="22"/>
              </w:rPr>
              <w:t>Describe objects, organisms, or events using pictures, words, and numbers</w:t>
            </w:r>
          </w:p>
          <w:p w:rsidR="000E5B18" w:rsidRPr="009A6953" w:rsidRDefault="000E5B18" w:rsidP="000E5B18">
            <w:pPr>
              <w:pStyle w:val="09PBibl"/>
            </w:pPr>
            <w:r w:rsidRPr="009A6953">
              <w:t xml:space="preserve">SC2.2.1.b </w:t>
            </w:r>
            <w:r w:rsidRPr="009A6953">
              <w:rPr>
                <w:szCs w:val="22"/>
              </w:rPr>
              <w:t>Separate and sort objects by physical attributes</w:t>
            </w:r>
          </w:p>
          <w:p w:rsidR="000E5B18" w:rsidRPr="009A6953" w:rsidRDefault="000E5B18" w:rsidP="000E5B18">
            <w:pPr>
              <w:pStyle w:val="09PBibl"/>
            </w:pPr>
          </w:p>
          <w:p w:rsidR="000E5B18" w:rsidRPr="009A6953" w:rsidRDefault="000E5B18" w:rsidP="000E5B18">
            <w:pPr>
              <w:pStyle w:val="09PointB"/>
            </w:pPr>
            <w:r w:rsidRPr="009A6953">
              <w:t>Language Arts Standards</w:t>
            </w:r>
          </w:p>
          <w:p w:rsidR="000E5B18" w:rsidRPr="009A6953" w:rsidRDefault="000E5B18" w:rsidP="000E5B18">
            <w:pPr>
              <w:pStyle w:val="09PBibl"/>
            </w:pPr>
            <w:r w:rsidRPr="009A6953">
              <w:t xml:space="preserve">LA0.1.5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0E5B18" w:rsidRPr="009A6953" w:rsidRDefault="000E5B18" w:rsidP="000E5B18">
            <w:pPr>
              <w:pStyle w:val="09PBibl"/>
            </w:pPr>
            <w:r w:rsidRPr="009A6953">
              <w:t xml:space="preserve">LA0.1.6.k </w:t>
            </w:r>
            <w:r w:rsidRPr="009A6953">
              <w:rPr>
                <w:szCs w:val="22"/>
              </w:rPr>
              <w:t>Build and activate prior knowledge in order to identify text to self, text to text, and text to world connections before, during, and after reading</w:t>
            </w:r>
          </w:p>
          <w:p w:rsidR="000E5B18" w:rsidRPr="009A6953" w:rsidRDefault="000E5B18" w:rsidP="000E5B18">
            <w:pPr>
              <w:pStyle w:val="09PBibl"/>
            </w:pPr>
            <w:r w:rsidRPr="009A6953">
              <w:t>LA0.3</w:t>
            </w:r>
            <w:r w:rsidRPr="009A6953">
              <w:rPr>
                <w:szCs w:val="22"/>
              </w:rPr>
              <w:t xml:space="preserve"> Students will learn and apply speaking and listening skills and strategies to communicate.</w:t>
            </w:r>
          </w:p>
          <w:p w:rsidR="000E5B18" w:rsidRPr="009A6953" w:rsidRDefault="000E5B18" w:rsidP="000E5B18">
            <w:pPr>
              <w:pStyle w:val="09PBibl"/>
            </w:pPr>
            <w:r w:rsidRPr="009A6953">
              <w:t xml:space="preserve">LA1.1.5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0E5B18" w:rsidRPr="009A6953" w:rsidRDefault="000E5B18" w:rsidP="000E5B18">
            <w:pPr>
              <w:pStyle w:val="09PBibl"/>
            </w:pPr>
            <w:r w:rsidRPr="009A6953">
              <w:t xml:space="preserve">LA1.1.6.l </w:t>
            </w:r>
            <w:r w:rsidRPr="009A6953">
              <w:rPr>
                <w:szCs w:val="22"/>
              </w:rPr>
              <w:t>Build and activate prior knowledge in order to identify text to self, text to text, and text to world connections before, during, and after reading</w:t>
            </w:r>
          </w:p>
          <w:p w:rsidR="000E5B18" w:rsidRPr="009A6953" w:rsidRDefault="000E5B18" w:rsidP="000E5B18">
            <w:pPr>
              <w:pStyle w:val="09PBibl"/>
            </w:pPr>
            <w:r w:rsidRPr="009A6953">
              <w:t xml:space="preserve">LA1.3 </w:t>
            </w:r>
            <w:r w:rsidRPr="009A6953">
              <w:rPr>
                <w:szCs w:val="22"/>
              </w:rPr>
              <w:t>Students will learn and apply speaking and listening skills and strategies to communicate.</w:t>
            </w:r>
          </w:p>
          <w:p w:rsidR="000E5B18" w:rsidRPr="009A6953" w:rsidRDefault="000E5B18" w:rsidP="000E5B18">
            <w:pPr>
              <w:pStyle w:val="09PBibl"/>
            </w:pPr>
            <w:r w:rsidRPr="009A6953">
              <w:t xml:space="preserve">LA2.1.5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0E5B18" w:rsidRPr="009A6953" w:rsidRDefault="000E5B18" w:rsidP="000E5B18">
            <w:pPr>
              <w:pStyle w:val="09PBibl"/>
            </w:pPr>
            <w:r w:rsidRPr="009A6953">
              <w:t xml:space="preserve">LA2.1.6.l </w:t>
            </w:r>
            <w:r w:rsidRPr="009A6953">
              <w:rPr>
                <w:szCs w:val="22"/>
              </w:rPr>
              <w:t>Build and activate prior knowledge in order to identify text to self, text to text, and text to world connections before, during, and after reading</w:t>
            </w:r>
          </w:p>
          <w:p w:rsidR="000E5B18" w:rsidRPr="009A6953" w:rsidRDefault="000E5B18" w:rsidP="000E5B18">
            <w:pPr>
              <w:pStyle w:val="09PBibl"/>
            </w:pPr>
            <w:r w:rsidRPr="009A6953">
              <w:t xml:space="preserve">LA2.3 </w:t>
            </w:r>
            <w:r w:rsidRPr="009A6953">
              <w:rPr>
                <w:szCs w:val="22"/>
              </w:rPr>
              <w:t>Students will learn and apply speaking and listening skills and strategies to communicate.</w:t>
            </w:r>
          </w:p>
          <w:p w:rsidR="000E5B18" w:rsidRPr="009A6953" w:rsidRDefault="000E5B18" w:rsidP="000E5B18">
            <w:pPr>
              <w:pStyle w:val="09PBibl"/>
            </w:pPr>
          </w:p>
          <w:p w:rsidR="000E5B18" w:rsidRPr="009A6953" w:rsidRDefault="000E5B18" w:rsidP="000E5B18">
            <w:pPr>
              <w:pStyle w:val="09PointB"/>
            </w:pPr>
            <w:r w:rsidRPr="009A6953">
              <w:t>Mathematics Standards</w:t>
            </w:r>
          </w:p>
          <w:p w:rsidR="000E5B18" w:rsidRPr="009A6953" w:rsidRDefault="000E5B18" w:rsidP="000E5B18">
            <w:pPr>
              <w:pStyle w:val="09PBibl"/>
            </w:pPr>
            <w:r w:rsidRPr="009A6953">
              <w:t xml:space="preserve">MA0.3.1 </w:t>
            </w:r>
            <w:r w:rsidRPr="009A6953">
              <w:rPr>
                <w:szCs w:val="22"/>
              </w:rPr>
              <w:t>Relationships: Students will sort, classify, and order objects by relationships.</w:t>
            </w:r>
          </w:p>
          <w:p w:rsidR="000E5B18" w:rsidRPr="009A6953" w:rsidRDefault="000E5B18" w:rsidP="000E5B18">
            <w:pPr>
              <w:pStyle w:val="09PBibl"/>
            </w:pPr>
            <w:r w:rsidRPr="009A6953">
              <w:t xml:space="preserve">MA1.3.1 </w:t>
            </w:r>
            <w:r w:rsidRPr="009A6953">
              <w:rPr>
                <w:szCs w:val="22"/>
              </w:rPr>
              <w:t>Relationships: Students will identify and describe relationships.</w:t>
            </w:r>
          </w:p>
          <w:p w:rsidR="00FD7D73" w:rsidRPr="009A6953" w:rsidRDefault="000E5B18" w:rsidP="000E5B18">
            <w:pPr>
              <w:pStyle w:val="09PBibl"/>
              <w:rPr>
                <w:rStyle w:val="IntenseReference"/>
                <w:b w:val="0"/>
                <w:smallCaps w:val="0"/>
                <w:color w:val="auto"/>
                <w:spacing w:val="0"/>
                <w:u w:val="none"/>
              </w:rPr>
            </w:pPr>
            <w:r w:rsidRPr="009A6953">
              <w:t xml:space="preserve">MA2.3.1 </w:t>
            </w:r>
            <w:r w:rsidRPr="009A6953">
              <w:rPr>
                <w:szCs w:val="22"/>
              </w:rPr>
              <w:t>Relationships: Students will identify, describe, and extend relationships.</w:t>
            </w:r>
          </w:p>
        </w:tc>
      </w:tr>
      <w:tr w:rsidR="001B09F8" w:rsidRPr="009A6953" w:rsidTr="00395249">
        <w:tblPrEx>
          <w:tblBorders>
            <w:insideH w:val="none" w:sz="0" w:space="0" w:color="auto"/>
          </w:tblBorders>
        </w:tblPrEx>
        <w:trPr>
          <w:trHeight w:val="13590"/>
        </w:trPr>
        <w:tc>
          <w:tcPr>
            <w:tcW w:w="7056" w:type="dxa"/>
          </w:tcPr>
          <w:p w:rsidR="001B09F8" w:rsidRPr="009A6953" w:rsidRDefault="00504BD3" w:rsidP="00EA68DC">
            <w:pPr>
              <w:pStyle w:val="14PointB"/>
            </w:pPr>
            <w:r w:rsidRPr="009A6953">
              <w:rPr>
                <w:rStyle w:val="IntenseReference"/>
                <w:smallCaps w:val="0"/>
                <w:color w:val="auto"/>
                <w:spacing w:val="0"/>
                <w:u w:val="none"/>
              </w:rPr>
              <w:lastRenderedPageBreak/>
              <w:br w:type="page"/>
            </w:r>
            <w:r w:rsidR="001B09F8" w:rsidRPr="009A6953">
              <w:t>Lesson 3:</w:t>
            </w:r>
            <w:r w:rsidR="003565A2" w:rsidRPr="009A6953">
              <w:t xml:space="preserve"> </w:t>
            </w:r>
            <w:r w:rsidR="001B09F8" w:rsidRPr="009A6953">
              <w:t>How do scientists measure?</w:t>
            </w:r>
          </w:p>
          <w:p w:rsidR="001B09F8" w:rsidRPr="009A6953" w:rsidRDefault="001B09F8" w:rsidP="00EA68DC">
            <w:pPr>
              <w:pStyle w:val="14PointB"/>
            </w:pPr>
          </w:p>
          <w:p w:rsidR="007F2649" w:rsidRPr="009A6953" w:rsidRDefault="007F2649" w:rsidP="007F2649">
            <w:pPr>
              <w:pStyle w:val="12PointB"/>
            </w:pPr>
            <w:r w:rsidRPr="009A6953">
              <w:t>Learning Objective</w:t>
            </w:r>
          </w:p>
          <w:p w:rsidR="007F2649" w:rsidRPr="009A6953" w:rsidRDefault="007F2649" w:rsidP="005A7233">
            <w:pPr>
              <w:pStyle w:val="11Point"/>
            </w:pPr>
          </w:p>
          <w:p w:rsidR="007F2649" w:rsidRPr="009A6953" w:rsidRDefault="007F2649" w:rsidP="007F2649">
            <w:pPr>
              <w:pStyle w:val="11Point"/>
            </w:pPr>
            <w:r w:rsidRPr="009A6953">
              <w:t>Students will:</w:t>
            </w:r>
          </w:p>
          <w:p w:rsidR="007F2649" w:rsidRPr="009A6953" w:rsidRDefault="007F2649" w:rsidP="007F2649">
            <w:pPr>
              <w:pStyle w:val="11Point"/>
            </w:pPr>
          </w:p>
          <w:p w:rsidR="007F2649" w:rsidRPr="009A6953" w:rsidRDefault="007F2649" w:rsidP="007F2649">
            <w:pPr>
              <w:pStyle w:val="Bullet1"/>
            </w:pPr>
            <w:r w:rsidRPr="009A6953">
              <w:t>collect and record observations and information using measurement.</w:t>
            </w:r>
          </w:p>
          <w:p w:rsidR="004B72F7" w:rsidRPr="009A6953" w:rsidRDefault="004B72F7" w:rsidP="005A7233">
            <w:pPr>
              <w:pStyle w:val="11Point"/>
            </w:pPr>
          </w:p>
          <w:p w:rsidR="004B72F7" w:rsidRPr="009A6953" w:rsidRDefault="004B72F7" w:rsidP="004B72F7">
            <w:pPr>
              <w:pStyle w:val="12PointB"/>
            </w:pPr>
            <w:r w:rsidRPr="009A6953">
              <w:t>Teaching Sequence</w:t>
            </w:r>
          </w:p>
          <w:p w:rsidR="004B72F7" w:rsidRPr="009A6953" w:rsidRDefault="004B72F7" w:rsidP="005A7233">
            <w:pPr>
              <w:pStyle w:val="11Point"/>
            </w:pPr>
          </w:p>
          <w:p w:rsidR="001B09F8" w:rsidRPr="009A6953" w:rsidRDefault="00B22402" w:rsidP="00026825">
            <w:pPr>
              <w:pStyle w:val="1"/>
            </w:pPr>
            <w:r w:rsidRPr="009A6953">
              <w:tab/>
              <w:t>1.</w:t>
            </w:r>
            <w:r w:rsidRPr="009A6953">
              <w:tab/>
            </w:r>
            <w:r w:rsidR="001B09F8" w:rsidRPr="009A6953">
              <w:t>Bring students together and have them describe a common classroom object (a book, a school box, a stuffed animal).</w:t>
            </w:r>
            <w:r w:rsidR="003565A2" w:rsidRPr="009A6953">
              <w:t xml:space="preserve"> </w:t>
            </w:r>
            <w:r w:rsidR="001B09F8" w:rsidRPr="009A6953">
              <w:t>To extend thinking, possible teacher think-alouds could include...</w:t>
            </w:r>
          </w:p>
          <w:p w:rsidR="001B09F8" w:rsidRPr="009A6953" w:rsidRDefault="001B09F8" w:rsidP="00026825">
            <w:pPr>
              <w:pStyle w:val="11Point"/>
            </w:pPr>
          </w:p>
          <w:p w:rsidR="001B09F8" w:rsidRPr="009A6953" w:rsidRDefault="001B09F8" w:rsidP="00026825">
            <w:pPr>
              <w:pStyle w:val="Bullet10"/>
            </w:pPr>
            <w:r w:rsidRPr="009A6953">
              <w:t>I wonder if this is (bigger than, heavier than, smaller than) a _______</w:t>
            </w:r>
            <w:r w:rsidR="002D5ACC" w:rsidRPr="009A6953">
              <w:t>__________________</w:t>
            </w:r>
            <w:r w:rsidRPr="009A6953">
              <w:t>.</w:t>
            </w:r>
          </w:p>
          <w:p w:rsidR="001B09F8" w:rsidRPr="009A6953" w:rsidRDefault="001B09F8" w:rsidP="00026825">
            <w:pPr>
              <w:pStyle w:val="Bullet10"/>
            </w:pPr>
            <w:r w:rsidRPr="009A6953">
              <w:t>I wonder how many (suggest a non-standard unit) weighs or is long.</w:t>
            </w:r>
          </w:p>
          <w:p w:rsidR="001B09F8" w:rsidRPr="009A6953" w:rsidRDefault="001B09F8" w:rsidP="00026825">
            <w:pPr>
              <w:pStyle w:val="Bullet10"/>
            </w:pPr>
            <w:r w:rsidRPr="009A6953">
              <w:t>I wonder how many (suggest a standard unit) weighs or is long.</w:t>
            </w:r>
          </w:p>
          <w:p w:rsidR="001B09F8" w:rsidRPr="009A6953" w:rsidRDefault="001B09F8" w:rsidP="00026825">
            <w:pPr>
              <w:pStyle w:val="Bullet10"/>
            </w:pPr>
            <w:r w:rsidRPr="009A6953">
              <w:t>How can we find out?</w:t>
            </w:r>
          </w:p>
          <w:p w:rsidR="001B09F8" w:rsidRPr="009A6953" w:rsidRDefault="001B09F8" w:rsidP="00026825">
            <w:pPr>
              <w:pStyle w:val="11Point"/>
            </w:pPr>
          </w:p>
          <w:p w:rsidR="001B09F8" w:rsidRPr="009A6953" w:rsidRDefault="00B22402" w:rsidP="00026825">
            <w:pPr>
              <w:pStyle w:val="1"/>
            </w:pPr>
            <w:r w:rsidRPr="009A6953">
              <w:tab/>
              <w:t>2.</w:t>
            </w:r>
            <w:r w:rsidRPr="009A6953">
              <w:tab/>
            </w:r>
            <w:r w:rsidR="001B09F8" w:rsidRPr="009A6953">
              <w:t xml:space="preserve">Read </w:t>
            </w:r>
            <w:r w:rsidR="001B09F8" w:rsidRPr="009A6953">
              <w:rPr>
                <w:u w:val="single"/>
              </w:rPr>
              <w:t xml:space="preserve">How </w:t>
            </w:r>
            <w:r w:rsidR="009A122B" w:rsidRPr="009A6953">
              <w:rPr>
                <w:u w:val="single"/>
              </w:rPr>
              <w:t>B</w:t>
            </w:r>
            <w:r w:rsidR="001B09F8" w:rsidRPr="009A6953">
              <w:rPr>
                <w:u w:val="single"/>
              </w:rPr>
              <w:t xml:space="preserve">ig </w:t>
            </w:r>
            <w:r w:rsidR="009A122B" w:rsidRPr="009A6953">
              <w:rPr>
                <w:u w:val="single"/>
              </w:rPr>
              <w:t>I</w:t>
            </w:r>
            <w:r w:rsidR="001B09F8" w:rsidRPr="009A6953">
              <w:rPr>
                <w:u w:val="single"/>
              </w:rPr>
              <w:t>s a Foot?</w:t>
            </w:r>
            <w:r w:rsidR="001B09F8" w:rsidRPr="009A6953">
              <w:t xml:space="preserve"> or </w:t>
            </w:r>
            <w:r w:rsidR="001B09F8" w:rsidRPr="009A6953">
              <w:rPr>
                <w:u w:val="single"/>
              </w:rPr>
              <w:t>Measuring Penny</w:t>
            </w:r>
            <w:r w:rsidR="001B09F8" w:rsidRPr="009A6953">
              <w:t xml:space="preserve"> based on learning outcomes.</w:t>
            </w:r>
            <w:r w:rsidR="003565A2" w:rsidRPr="009A6953">
              <w:t xml:space="preserve"> </w:t>
            </w:r>
            <w:r w:rsidR="001B09F8" w:rsidRPr="009A6953">
              <w:t>Discuss different kinds of observations using numbers.</w:t>
            </w:r>
          </w:p>
          <w:p w:rsidR="001B09F8" w:rsidRPr="009A6953" w:rsidRDefault="001B09F8" w:rsidP="00026825">
            <w:pPr>
              <w:pStyle w:val="1"/>
            </w:pPr>
          </w:p>
          <w:p w:rsidR="001B09F8" w:rsidRPr="009A6953" w:rsidRDefault="00B22402" w:rsidP="00026825">
            <w:pPr>
              <w:pStyle w:val="1"/>
            </w:pPr>
            <w:r w:rsidRPr="009A6953">
              <w:tab/>
              <w:t>3.</w:t>
            </w:r>
            <w:r w:rsidRPr="009A6953">
              <w:tab/>
            </w:r>
            <w:r w:rsidR="001B09F8" w:rsidRPr="009A6953">
              <w:t xml:space="preserve">Based on student age and expected learning outcomes, the teacher will act on the </w:t>
            </w:r>
            <w:r w:rsidRPr="009A6953">
              <w:t>“</w:t>
            </w:r>
            <w:r w:rsidR="001B09F8" w:rsidRPr="009A6953">
              <w:t>How can we find out</w:t>
            </w:r>
            <w:r w:rsidRPr="009A6953">
              <w:t>”</w:t>
            </w:r>
            <w:r w:rsidR="001B09F8" w:rsidRPr="009A6953">
              <w:t>? question from above and model measuring based on student suggestions.</w:t>
            </w:r>
          </w:p>
          <w:p w:rsidR="001B09F8" w:rsidRPr="009A6953" w:rsidRDefault="001B09F8" w:rsidP="00026825">
            <w:pPr>
              <w:pStyle w:val="1"/>
            </w:pPr>
          </w:p>
          <w:p w:rsidR="001B09F8" w:rsidRPr="009A6953" w:rsidRDefault="00B22402" w:rsidP="00026825">
            <w:pPr>
              <w:pStyle w:val="1"/>
            </w:pPr>
            <w:r w:rsidRPr="009A6953">
              <w:tab/>
              <w:t>4.</w:t>
            </w:r>
            <w:r w:rsidRPr="009A6953">
              <w:tab/>
            </w:r>
            <w:r w:rsidR="001B09F8" w:rsidRPr="009A6953">
              <w:t>Have students observe by measuring in their science journal.</w:t>
            </w:r>
          </w:p>
          <w:p w:rsidR="001B09F8" w:rsidRPr="009A6953" w:rsidRDefault="001B09F8" w:rsidP="00026825">
            <w:pPr>
              <w:pStyle w:val="1"/>
            </w:pPr>
          </w:p>
          <w:p w:rsidR="001B09F8" w:rsidRPr="009A6953" w:rsidRDefault="00B22402" w:rsidP="00026825">
            <w:pPr>
              <w:pStyle w:val="1"/>
            </w:pPr>
            <w:r w:rsidRPr="009A6953">
              <w:tab/>
              <w:t>5.</w:t>
            </w:r>
            <w:r w:rsidRPr="009A6953">
              <w:tab/>
            </w:r>
            <w:r w:rsidR="001B09F8" w:rsidRPr="009A6953">
              <w:t>Assessment:</w:t>
            </w:r>
            <w:r w:rsidR="003565A2" w:rsidRPr="009A6953">
              <w:t xml:space="preserve"> </w:t>
            </w:r>
            <w:r w:rsidR="001B09F8" w:rsidRPr="009A6953">
              <w:t>As students are measuring and recording, the teacher needs to ask the student to explain how they are measuring.</w:t>
            </w:r>
          </w:p>
          <w:p w:rsidR="00EF5207" w:rsidRPr="0082701F" w:rsidRDefault="00EF5207" w:rsidP="0082701F">
            <w:pPr>
              <w:pStyle w:val="09Point"/>
              <w:rPr>
                <w:rStyle w:val="IntenseReference"/>
                <w:b w:val="0"/>
                <w:smallCaps w:val="0"/>
                <w:color w:val="auto"/>
                <w:spacing w:val="0"/>
                <w:u w:val="none"/>
              </w:rPr>
            </w:pPr>
          </w:p>
        </w:tc>
        <w:tc>
          <w:tcPr>
            <w:tcW w:w="3312" w:type="dxa"/>
          </w:tcPr>
          <w:p w:rsidR="007B51A0" w:rsidRPr="009A6953" w:rsidRDefault="007B51A0" w:rsidP="007B51A0">
            <w:pPr>
              <w:pStyle w:val="10PointB"/>
            </w:pPr>
            <w:r w:rsidRPr="009A6953">
              <w:t>Materials</w:t>
            </w:r>
            <w:r w:rsidR="007F2649" w:rsidRPr="009A6953">
              <w:t xml:space="preserve"> for Lesson 3</w:t>
            </w:r>
          </w:p>
          <w:p w:rsidR="007F2649" w:rsidRPr="009A6953" w:rsidRDefault="007F2649" w:rsidP="007F2649">
            <w:pPr>
              <w:pStyle w:val="09Point"/>
            </w:pPr>
          </w:p>
          <w:p w:rsidR="007B51A0" w:rsidRPr="009A6953" w:rsidRDefault="007B51A0" w:rsidP="007B51A0">
            <w:pPr>
              <w:pStyle w:val="Bullet09"/>
            </w:pPr>
            <w:r w:rsidRPr="009A6953">
              <w:rPr>
                <w:u w:val="single"/>
              </w:rPr>
              <w:t xml:space="preserve">How Big </w:t>
            </w:r>
            <w:r w:rsidR="009A122B" w:rsidRPr="009A6953">
              <w:rPr>
                <w:u w:val="single"/>
              </w:rPr>
              <w:t>I</w:t>
            </w:r>
            <w:r w:rsidRPr="009A6953">
              <w:rPr>
                <w:u w:val="single"/>
              </w:rPr>
              <w:t>s a Foot?</w:t>
            </w:r>
            <w:r w:rsidRPr="009A6953">
              <w:t xml:space="preserve"> (grade</w:t>
            </w:r>
            <w:r w:rsidR="00EA7EEE">
              <w:t>s</w:t>
            </w:r>
            <w:r w:rsidRPr="009A6953">
              <w:t xml:space="preserve"> K-1)</w:t>
            </w:r>
          </w:p>
          <w:p w:rsidR="007B51A0" w:rsidRPr="009A6953" w:rsidRDefault="007B51A0" w:rsidP="007B51A0">
            <w:pPr>
              <w:pStyle w:val="Bullet09"/>
            </w:pPr>
            <w:r w:rsidRPr="009A6953">
              <w:rPr>
                <w:u w:val="single"/>
              </w:rPr>
              <w:t>Measuring Penny</w:t>
            </w:r>
            <w:r w:rsidR="00524E08">
              <w:t xml:space="preserve"> </w:t>
            </w:r>
            <w:r w:rsidRPr="009A6953">
              <w:t>(grade 2)</w:t>
            </w:r>
          </w:p>
          <w:p w:rsidR="007B51A0" w:rsidRPr="009A6953" w:rsidRDefault="007B51A0" w:rsidP="007B51A0">
            <w:pPr>
              <w:pStyle w:val="Bullet09"/>
            </w:pPr>
            <w:r w:rsidRPr="009A6953">
              <w:t>chart paper</w:t>
            </w:r>
          </w:p>
          <w:p w:rsidR="007B51A0" w:rsidRPr="009A6953" w:rsidRDefault="007B51A0" w:rsidP="007B51A0">
            <w:pPr>
              <w:pStyle w:val="Bullet09"/>
            </w:pPr>
            <w:r w:rsidRPr="009A6953">
              <w:t xml:space="preserve">nonstandard and standard measurement tools </w:t>
            </w:r>
          </w:p>
          <w:p w:rsidR="007B51A0" w:rsidRPr="009A6953" w:rsidRDefault="007B51A0" w:rsidP="007B51A0">
            <w:pPr>
              <w:pStyle w:val="Bullet09"/>
              <w:rPr>
                <w:color w:val="auto"/>
              </w:rPr>
            </w:pPr>
            <w:r w:rsidRPr="009A6953">
              <w:t>student measuring sheet</w:t>
            </w:r>
          </w:p>
          <w:p w:rsidR="0016533D" w:rsidRPr="009A6953" w:rsidRDefault="0016533D" w:rsidP="0016533D">
            <w:pPr>
              <w:pStyle w:val="09Point"/>
              <w:rPr>
                <w:rStyle w:val="IntenseReference"/>
                <w:b w:val="0"/>
                <w:smallCaps w:val="0"/>
                <w:color w:val="auto"/>
                <w:spacing w:val="0"/>
                <w:u w:val="none"/>
              </w:rPr>
            </w:pPr>
          </w:p>
          <w:p w:rsidR="0016533D" w:rsidRPr="009A6953" w:rsidRDefault="0016533D" w:rsidP="0016533D">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16533D" w:rsidRPr="009A6953" w:rsidRDefault="0016533D" w:rsidP="0016533D">
            <w:pPr>
              <w:pStyle w:val="09PBibl"/>
              <w:rPr>
                <w:rStyle w:val="IntenseReference"/>
                <w:b w:val="0"/>
                <w:smallCaps w:val="0"/>
                <w:color w:val="auto"/>
                <w:spacing w:val="0"/>
                <w:u w:val="none"/>
              </w:rPr>
            </w:pPr>
          </w:p>
          <w:p w:rsidR="0016533D" w:rsidRPr="009A6953" w:rsidRDefault="0016533D" w:rsidP="0016533D">
            <w:pPr>
              <w:pStyle w:val="09PointB"/>
            </w:pPr>
            <w:r w:rsidRPr="009A6953">
              <w:t>Science Standards</w:t>
            </w:r>
          </w:p>
          <w:p w:rsidR="0016533D" w:rsidRPr="009A6953" w:rsidRDefault="0016533D" w:rsidP="0016533D">
            <w:pPr>
              <w:pStyle w:val="09PBibl"/>
            </w:pPr>
            <w:r w:rsidRPr="009A6953">
              <w:t xml:space="preserve">SC2.1.1.c </w:t>
            </w:r>
            <w:r w:rsidRPr="009A6953">
              <w:rPr>
                <w:szCs w:val="22"/>
              </w:rPr>
              <w:t>Select and use simple tools appropriately</w:t>
            </w:r>
          </w:p>
          <w:p w:rsidR="0016533D" w:rsidRPr="009A6953" w:rsidRDefault="0016533D" w:rsidP="0016533D">
            <w:pPr>
              <w:pStyle w:val="09PBibl"/>
            </w:pPr>
            <w:r w:rsidRPr="009A6953">
              <w:t xml:space="preserve">SC2.1.1.d </w:t>
            </w:r>
            <w:r w:rsidRPr="009A6953">
              <w:rPr>
                <w:szCs w:val="22"/>
              </w:rPr>
              <w:t>Describe objects, organisms, or events using pictures, words, and numbers</w:t>
            </w:r>
          </w:p>
          <w:p w:rsidR="0016533D" w:rsidRPr="009A6953" w:rsidRDefault="0016533D" w:rsidP="0016533D">
            <w:pPr>
              <w:pStyle w:val="09PBibl"/>
            </w:pPr>
            <w:r w:rsidRPr="009A6953">
              <w:t xml:space="preserve">SC2.1.1.e </w:t>
            </w:r>
            <w:r w:rsidRPr="009A6953">
              <w:rPr>
                <w:szCs w:val="22"/>
              </w:rPr>
              <w:t>Collect and record observations</w:t>
            </w:r>
          </w:p>
          <w:p w:rsidR="0016533D" w:rsidRPr="009A6953" w:rsidRDefault="0016533D" w:rsidP="0016533D">
            <w:pPr>
              <w:pStyle w:val="09PBibl"/>
            </w:pPr>
            <w:r w:rsidRPr="009A6953">
              <w:t xml:space="preserve">SC2.1.1.g </w:t>
            </w:r>
            <w:r w:rsidRPr="009A6953">
              <w:rPr>
                <w:szCs w:val="22"/>
              </w:rPr>
              <w:t>Use appropriate mathematics in all aspects of scientific inquiry</w:t>
            </w:r>
          </w:p>
          <w:p w:rsidR="0016533D" w:rsidRPr="009A6953" w:rsidRDefault="0016533D" w:rsidP="0016533D">
            <w:pPr>
              <w:pStyle w:val="09PBibl"/>
            </w:pPr>
            <w:r w:rsidRPr="009A6953">
              <w:t xml:space="preserve">SC2.2.1.c </w:t>
            </w:r>
            <w:r w:rsidRPr="009A6953">
              <w:rPr>
                <w:szCs w:val="22"/>
              </w:rPr>
              <w:t>Measure objects using standard and non-standard units</w:t>
            </w:r>
          </w:p>
          <w:p w:rsidR="0016533D" w:rsidRPr="009A6953" w:rsidRDefault="0016533D" w:rsidP="0016533D">
            <w:pPr>
              <w:pStyle w:val="09PBibl"/>
            </w:pPr>
          </w:p>
          <w:p w:rsidR="0016533D" w:rsidRPr="009A6953" w:rsidRDefault="0016533D" w:rsidP="0016533D">
            <w:pPr>
              <w:pStyle w:val="09PointB"/>
            </w:pPr>
            <w:r w:rsidRPr="009A6953">
              <w:t>Language Arts Standards</w:t>
            </w:r>
          </w:p>
          <w:p w:rsidR="0016533D" w:rsidRPr="009A6953" w:rsidRDefault="0016533D" w:rsidP="0016533D">
            <w:pPr>
              <w:pStyle w:val="09PBibl"/>
            </w:pPr>
            <w:r w:rsidRPr="009A6953">
              <w:t xml:space="preserve">LA0.1.5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16533D" w:rsidRPr="009A6953" w:rsidRDefault="0016533D" w:rsidP="0016533D">
            <w:pPr>
              <w:pStyle w:val="09PBibl"/>
            </w:pPr>
            <w:r w:rsidRPr="009A6953">
              <w:t xml:space="preserve">LA0.1.6.k </w:t>
            </w:r>
            <w:r w:rsidRPr="009A6953">
              <w:rPr>
                <w:szCs w:val="22"/>
              </w:rPr>
              <w:t>Build and activate prior knowledge in order to identify text to self, text to text, and text to world connections before, during, and after reading</w:t>
            </w:r>
          </w:p>
          <w:p w:rsidR="0016533D" w:rsidRPr="009A6953" w:rsidRDefault="0016533D" w:rsidP="0016533D">
            <w:pPr>
              <w:pStyle w:val="09PBibl"/>
            </w:pPr>
            <w:r w:rsidRPr="009A6953">
              <w:t xml:space="preserve">LA0.2 </w:t>
            </w:r>
            <w:r w:rsidRPr="009A6953">
              <w:rPr>
                <w:szCs w:val="22"/>
              </w:rPr>
              <w:t>Students will learn and apply writing skills and strategies to communicate.</w:t>
            </w:r>
          </w:p>
          <w:p w:rsidR="0016533D" w:rsidRPr="009A6953" w:rsidRDefault="0016533D" w:rsidP="0016533D">
            <w:pPr>
              <w:pStyle w:val="09PBibl"/>
            </w:pPr>
            <w:r w:rsidRPr="009A6953">
              <w:t>LA0.3</w:t>
            </w:r>
            <w:r w:rsidRPr="009A6953">
              <w:rPr>
                <w:szCs w:val="22"/>
              </w:rPr>
              <w:t xml:space="preserve"> Students will learn and apply speaking and listening skills and strategies to communicate.</w:t>
            </w:r>
          </w:p>
          <w:p w:rsidR="0016533D" w:rsidRPr="009A6953" w:rsidRDefault="0016533D" w:rsidP="0016533D">
            <w:pPr>
              <w:pStyle w:val="09PBibl"/>
            </w:pPr>
            <w:r w:rsidRPr="009A6953">
              <w:t xml:space="preserve">LA1.1.5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16533D" w:rsidRPr="009A6953" w:rsidRDefault="0016533D" w:rsidP="0016533D">
            <w:pPr>
              <w:pStyle w:val="09PBibl"/>
            </w:pPr>
            <w:r w:rsidRPr="009A6953">
              <w:t xml:space="preserve">LA1.1.6.l </w:t>
            </w:r>
            <w:r w:rsidRPr="009A6953">
              <w:rPr>
                <w:szCs w:val="22"/>
              </w:rPr>
              <w:t>Build and activate prior knowledge in order to identify text to self, text to text, and text to world connections before, during, and after reading</w:t>
            </w:r>
          </w:p>
          <w:p w:rsidR="0016533D" w:rsidRPr="009A6953" w:rsidRDefault="0016533D" w:rsidP="0016533D">
            <w:pPr>
              <w:pStyle w:val="09PBibl"/>
            </w:pPr>
            <w:r w:rsidRPr="009A6953">
              <w:t xml:space="preserve">LA1.2 </w:t>
            </w:r>
            <w:r w:rsidRPr="009A6953">
              <w:rPr>
                <w:szCs w:val="22"/>
              </w:rPr>
              <w:t>Students will learn and apply writing skills and strategies to communicate.</w:t>
            </w:r>
          </w:p>
          <w:p w:rsidR="0016533D" w:rsidRPr="009A6953" w:rsidRDefault="0016533D" w:rsidP="0016533D">
            <w:pPr>
              <w:pStyle w:val="09PBibl"/>
            </w:pPr>
            <w:r w:rsidRPr="009A6953">
              <w:t xml:space="preserve">LA1.3 </w:t>
            </w:r>
            <w:r w:rsidRPr="009A6953">
              <w:rPr>
                <w:szCs w:val="22"/>
              </w:rPr>
              <w:t>Students will learn and apply speaking and listening skills and strategies to communicate.</w:t>
            </w:r>
          </w:p>
          <w:p w:rsidR="0016533D" w:rsidRPr="009A6953" w:rsidRDefault="0016533D" w:rsidP="0016533D">
            <w:pPr>
              <w:pStyle w:val="09PBibl"/>
            </w:pPr>
            <w:r w:rsidRPr="009A6953">
              <w:t xml:space="preserve">LA2.1.5 </w:t>
            </w:r>
            <w:r w:rsidRPr="009A6953">
              <w:rPr>
                <w:rStyle w:val="Heading4Char"/>
                <w:rFonts w:ascii="Times New Roman" w:eastAsia="Calibri" w:hAnsi="Times New Roman"/>
                <w:b w:val="0"/>
              </w:rPr>
              <w:t>Vocabulary</w:t>
            </w:r>
            <w:r w:rsidRPr="009A6953">
              <w:rPr>
                <w:szCs w:val="22"/>
              </w:rPr>
              <w:t>: Students will build literary, general academic, and content specific grade level vocabulary.</w:t>
            </w:r>
          </w:p>
          <w:p w:rsidR="004900F0" w:rsidRPr="009A6953" w:rsidRDefault="0016533D" w:rsidP="0016533D">
            <w:pPr>
              <w:pStyle w:val="09PBibl"/>
              <w:rPr>
                <w:rStyle w:val="IntenseReference"/>
                <w:b w:val="0"/>
                <w:smallCaps w:val="0"/>
                <w:color w:val="auto"/>
                <w:spacing w:val="0"/>
                <w:u w:val="none"/>
              </w:rPr>
            </w:pPr>
            <w:r w:rsidRPr="009A6953">
              <w:t xml:space="preserve">LA2.1.6.l </w:t>
            </w:r>
            <w:r w:rsidRPr="009A6953">
              <w:rPr>
                <w:szCs w:val="22"/>
              </w:rPr>
              <w:t>Build and activate prior knowledge in order to identify text to self, text to text, and text to world connections before, during, and after reading</w:t>
            </w:r>
          </w:p>
        </w:tc>
      </w:tr>
      <w:tr w:rsidR="0098434B" w:rsidRPr="009A6953" w:rsidTr="00395249">
        <w:tblPrEx>
          <w:tblBorders>
            <w:insideH w:val="none" w:sz="0" w:space="0" w:color="auto"/>
          </w:tblBorders>
        </w:tblPrEx>
        <w:trPr>
          <w:trHeight w:val="13590"/>
        </w:trPr>
        <w:tc>
          <w:tcPr>
            <w:tcW w:w="7056" w:type="dxa"/>
          </w:tcPr>
          <w:p w:rsidR="0098434B" w:rsidRPr="009A6953" w:rsidRDefault="009609F2" w:rsidP="00026825">
            <w:pPr>
              <w:pStyle w:val="1"/>
            </w:pPr>
            <w:r w:rsidRPr="009A6953">
              <w:lastRenderedPageBreak/>
              <w:br w:type="page"/>
            </w:r>
          </w:p>
        </w:tc>
        <w:tc>
          <w:tcPr>
            <w:tcW w:w="3312" w:type="dxa"/>
          </w:tcPr>
          <w:p w:rsidR="0098434B" w:rsidRPr="009A6953" w:rsidRDefault="0098434B" w:rsidP="0016533D">
            <w:pPr>
              <w:pStyle w:val="09PBibl"/>
            </w:pPr>
            <w:r w:rsidRPr="009A6953">
              <w:t xml:space="preserve">LA2.2 </w:t>
            </w:r>
            <w:r w:rsidRPr="009A6953">
              <w:rPr>
                <w:szCs w:val="22"/>
              </w:rPr>
              <w:t>Students will learn and apply writing skills and strategies to communicate.</w:t>
            </w:r>
          </w:p>
          <w:p w:rsidR="0098434B" w:rsidRPr="009A6953" w:rsidRDefault="0098434B" w:rsidP="0016533D">
            <w:pPr>
              <w:pStyle w:val="09PBibl"/>
            </w:pPr>
            <w:r w:rsidRPr="009A6953">
              <w:t xml:space="preserve">LA2.3 </w:t>
            </w:r>
            <w:r w:rsidRPr="009A6953">
              <w:rPr>
                <w:szCs w:val="22"/>
              </w:rPr>
              <w:t>Students will learn and apply speaking and listening skills and strategies to communicate.</w:t>
            </w:r>
          </w:p>
          <w:p w:rsidR="0098434B" w:rsidRPr="009A6953" w:rsidRDefault="0098434B" w:rsidP="0016533D">
            <w:pPr>
              <w:pStyle w:val="09PBibl"/>
            </w:pPr>
          </w:p>
          <w:p w:rsidR="0098434B" w:rsidRPr="009A6953" w:rsidRDefault="0098434B" w:rsidP="0098434B">
            <w:pPr>
              <w:pStyle w:val="09PointB"/>
            </w:pPr>
            <w:r w:rsidRPr="009A6953">
              <w:t>Mathematics Standards</w:t>
            </w:r>
          </w:p>
          <w:p w:rsidR="0098434B" w:rsidRPr="009A6953" w:rsidRDefault="0098434B" w:rsidP="0016533D">
            <w:pPr>
              <w:pStyle w:val="09PBibl"/>
            </w:pPr>
            <w:r w:rsidRPr="009A6953">
              <w:t xml:space="preserve">MA0.2.5.c </w:t>
            </w:r>
            <w:r w:rsidRPr="009A6953">
              <w:rPr>
                <w:szCs w:val="22"/>
              </w:rPr>
              <w:t>Measure using nonstandard units</w:t>
            </w:r>
          </w:p>
          <w:p w:rsidR="0098434B" w:rsidRPr="009A6953" w:rsidRDefault="0098434B" w:rsidP="0016533D">
            <w:pPr>
              <w:pStyle w:val="09PBibl"/>
            </w:pPr>
            <w:r w:rsidRPr="009A6953">
              <w:t>MA0.2.5.d</w:t>
            </w:r>
            <w:r w:rsidRPr="009A6953">
              <w:rPr>
                <w:szCs w:val="22"/>
              </w:rPr>
              <w:t xml:space="preserve"> Compare objects according to length</w:t>
            </w:r>
          </w:p>
          <w:p w:rsidR="0098434B" w:rsidRPr="009A6953" w:rsidRDefault="0098434B" w:rsidP="0016533D">
            <w:pPr>
              <w:pStyle w:val="09PBibl"/>
            </w:pPr>
            <w:r w:rsidRPr="009A6953">
              <w:t xml:space="preserve">MA1.2.5.e </w:t>
            </w:r>
            <w:r w:rsidRPr="009A6953">
              <w:rPr>
                <w:szCs w:val="22"/>
              </w:rPr>
              <w:t>Measure length using inches</w:t>
            </w:r>
          </w:p>
          <w:p w:rsidR="0098434B" w:rsidRPr="009A6953" w:rsidRDefault="0098434B" w:rsidP="0016533D">
            <w:pPr>
              <w:pStyle w:val="09PBibl"/>
            </w:pPr>
            <w:r w:rsidRPr="009A6953">
              <w:t xml:space="preserve">MA1.2.5.f </w:t>
            </w:r>
            <w:r w:rsidRPr="009A6953">
              <w:rPr>
                <w:szCs w:val="22"/>
              </w:rPr>
              <w:t>Compare and order objects according to length</w:t>
            </w:r>
          </w:p>
          <w:p w:rsidR="0098434B" w:rsidRPr="009A6953" w:rsidRDefault="0098434B" w:rsidP="0016533D">
            <w:pPr>
              <w:pStyle w:val="09PBibl"/>
            </w:pPr>
            <w:r w:rsidRPr="009A6953">
              <w:t xml:space="preserve">MA2.2.5.d </w:t>
            </w:r>
            <w:r w:rsidRPr="009A6953">
              <w:rPr>
                <w:szCs w:val="22"/>
              </w:rPr>
              <w:t>Measure length using feet and yards</w:t>
            </w:r>
          </w:p>
          <w:p w:rsidR="0098434B" w:rsidRPr="009A6953" w:rsidRDefault="0098434B" w:rsidP="0016533D">
            <w:pPr>
              <w:pStyle w:val="09PBibl"/>
            </w:pPr>
            <w:r w:rsidRPr="009A6953">
              <w:t xml:space="preserve">MA2.2.5.e </w:t>
            </w:r>
            <w:r w:rsidRPr="009A6953">
              <w:rPr>
                <w:szCs w:val="22"/>
              </w:rPr>
              <w:t>Compare and order objects using inches, feet and yards</w:t>
            </w:r>
          </w:p>
        </w:tc>
      </w:tr>
      <w:tr w:rsidR="00077CBA" w:rsidRPr="009A6953" w:rsidTr="00395249">
        <w:trPr>
          <w:trHeight w:val="13590"/>
        </w:trPr>
        <w:tc>
          <w:tcPr>
            <w:tcW w:w="7056" w:type="dxa"/>
          </w:tcPr>
          <w:p w:rsidR="00077CBA" w:rsidRPr="009A6953" w:rsidRDefault="001B09F8" w:rsidP="00EA68DC">
            <w:pPr>
              <w:pStyle w:val="14PointB"/>
            </w:pPr>
            <w:r w:rsidRPr="009A6953">
              <w:rPr>
                <w:rStyle w:val="IntenseReference"/>
                <w:smallCaps w:val="0"/>
                <w:color w:val="auto"/>
                <w:spacing w:val="0"/>
                <w:u w:val="none"/>
              </w:rPr>
              <w:lastRenderedPageBreak/>
              <w:br w:type="page"/>
            </w:r>
            <w:r w:rsidR="00077CBA" w:rsidRPr="009A6953">
              <w:t>Lesson 4: What kind of questions do scientists ask?</w:t>
            </w:r>
          </w:p>
          <w:p w:rsidR="00077CBA" w:rsidRPr="009A6953" w:rsidRDefault="00077CBA" w:rsidP="00EA68DC">
            <w:pPr>
              <w:pStyle w:val="14PointB"/>
            </w:pPr>
          </w:p>
          <w:p w:rsidR="007F2649" w:rsidRPr="009A6953" w:rsidRDefault="007F2649" w:rsidP="007F2649">
            <w:pPr>
              <w:pStyle w:val="12PointB"/>
            </w:pPr>
            <w:r w:rsidRPr="009A6953">
              <w:t>Learning Objective</w:t>
            </w:r>
          </w:p>
          <w:p w:rsidR="007F2649" w:rsidRPr="009A6953" w:rsidRDefault="007F2649" w:rsidP="005A7233">
            <w:pPr>
              <w:pStyle w:val="11Point"/>
            </w:pPr>
          </w:p>
          <w:p w:rsidR="007F2649" w:rsidRPr="009A6953" w:rsidRDefault="007F2649" w:rsidP="007F2649">
            <w:pPr>
              <w:pStyle w:val="11Point"/>
            </w:pPr>
            <w:r w:rsidRPr="009A6953">
              <w:t>Students will:</w:t>
            </w:r>
          </w:p>
          <w:p w:rsidR="007F2649" w:rsidRPr="009A6953" w:rsidRDefault="007F2649" w:rsidP="007F2649">
            <w:pPr>
              <w:pStyle w:val="11Point"/>
            </w:pPr>
          </w:p>
          <w:p w:rsidR="007F2649" w:rsidRPr="009A6953" w:rsidRDefault="007F2649" w:rsidP="007F2649">
            <w:pPr>
              <w:pStyle w:val="Bullet1"/>
            </w:pPr>
            <w:r w:rsidRPr="009A6953">
              <w:t>ask questions that relate to a science topic and collect and record observations.</w:t>
            </w:r>
          </w:p>
          <w:p w:rsidR="00896639" w:rsidRPr="009A6953" w:rsidRDefault="00896639" w:rsidP="005A7233">
            <w:pPr>
              <w:pStyle w:val="11Point"/>
            </w:pPr>
          </w:p>
          <w:p w:rsidR="00896639" w:rsidRPr="009A6953" w:rsidRDefault="00896639" w:rsidP="00896639">
            <w:pPr>
              <w:pStyle w:val="12PointB"/>
            </w:pPr>
            <w:r w:rsidRPr="009A6953">
              <w:t>Teaching Sequence</w:t>
            </w:r>
          </w:p>
          <w:p w:rsidR="00896639" w:rsidRPr="009A6953" w:rsidRDefault="00896639" w:rsidP="005A7233">
            <w:pPr>
              <w:pStyle w:val="11Point"/>
            </w:pPr>
          </w:p>
          <w:p w:rsidR="00077CBA" w:rsidRPr="009A6953" w:rsidRDefault="009E21A5" w:rsidP="00026825">
            <w:pPr>
              <w:pStyle w:val="1"/>
            </w:pPr>
            <w:r w:rsidRPr="009A6953">
              <w:tab/>
              <w:t>1.</w:t>
            </w:r>
            <w:r w:rsidRPr="009A6953">
              <w:tab/>
            </w:r>
            <w:r w:rsidR="00077CBA" w:rsidRPr="009A6953">
              <w:t xml:space="preserve">Revisit pictures from previous books and ask “What questions do you think these scientists were probably wondering about?” </w:t>
            </w:r>
          </w:p>
          <w:p w:rsidR="00077CBA" w:rsidRPr="009A6953" w:rsidRDefault="00077CBA" w:rsidP="00026825">
            <w:pPr>
              <w:pStyle w:val="1"/>
            </w:pPr>
          </w:p>
          <w:p w:rsidR="00077CBA" w:rsidRPr="009A6953" w:rsidRDefault="009E21A5" w:rsidP="00026825">
            <w:pPr>
              <w:pStyle w:val="1"/>
            </w:pPr>
            <w:r w:rsidRPr="009A6953">
              <w:tab/>
              <w:t>2.</w:t>
            </w:r>
            <w:r w:rsidRPr="009A6953">
              <w:tab/>
            </w:r>
            <w:r w:rsidR="00077CBA" w:rsidRPr="009A6953">
              <w:t>Revisit questions student</w:t>
            </w:r>
            <w:r w:rsidR="00896639" w:rsidRPr="009A6953">
              <w:t>s</w:t>
            </w:r>
            <w:r w:rsidR="00077CBA" w:rsidRPr="009A6953">
              <w:t xml:space="preserve"> have been asking during this unit and possible ways to answer their questions.</w:t>
            </w:r>
          </w:p>
          <w:p w:rsidR="00077CBA" w:rsidRPr="009A6953" w:rsidRDefault="00077CBA" w:rsidP="005A7233">
            <w:pPr>
              <w:pStyle w:val="11Point"/>
            </w:pPr>
          </w:p>
          <w:p w:rsidR="00077CBA" w:rsidRPr="009A6953" w:rsidRDefault="00077CBA" w:rsidP="00066905">
            <w:pPr>
              <w:pStyle w:val="12PointBI"/>
            </w:pPr>
            <w:r w:rsidRPr="009A6953">
              <w:t xml:space="preserve">Teacher </w:t>
            </w:r>
            <w:r w:rsidR="00DC2001" w:rsidRPr="009A6953">
              <w:t>S</w:t>
            </w:r>
            <w:r w:rsidRPr="009A6953">
              <w:t>uggestions:</w:t>
            </w:r>
          </w:p>
          <w:p w:rsidR="00077CBA" w:rsidRPr="009A6953" w:rsidRDefault="00077CBA" w:rsidP="00593A7A">
            <w:pPr>
              <w:pStyle w:val="11Point"/>
            </w:pPr>
          </w:p>
          <w:p w:rsidR="00077CBA" w:rsidRPr="009A6953" w:rsidRDefault="00077CBA" w:rsidP="00026825">
            <w:pPr>
              <w:pStyle w:val="11Point"/>
            </w:pPr>
            <w:r w:rsidRPr="009A6953">
              <w:t>Based on experience and expected learning outcomes:</w:t>
            </w:r>
          </w:p>
          <w:p w:rsidR="00077CBA" w:rsidRPr="009A6953" w:rsidRDefault="00077CBA" w:rsidP="00026825">
            <w:pPr>
              <w:pStyle w:val="11Point"/>
            </w:pPr>
          </w:p>
          <w:p w:rsidR="00077CBA" w:rsidRPr="009A6953" w:rsidRDefault="00077CBA" w:rsidP="00B51366">
            <w:pPr>
              <w:pStyle w:val="Bullet10"/>
              <w:rPr>
                <w:position w:val="-2"/>
              </w:rPr>
            </w:pPr>
            <w:r w:rsidRPr="009A6953">
              <w:t>brainstorm a class question that children may investigate</w:t>
            </w:r>
          </w:p>
          <w:p w:rsidR="009E21A5" w:rsidRPr="009A6953" w:rsidRDefault="009E21A5" w:rsidP="00026825">
            <w:pPr>
              <w:pStyle w:val="11Point"/>
            </w:pPr>
          </w:p>
          <w:p w:rsidR="00077CBA" w:rsidRPr="009A6953" w:rsidRDefault="00077CBA" w:rsidP="00026825">
            <w:pPr>
              <w:pStyle w:val="11PointItalics"/>
            </w:pPr>
            <w:r w:rsidRPr="009A6953">
              <w:t>OR</w:t>
            </w:r>
          </w:p>
          <w:p w:rsidR="009E21A5" w:rsidRPr="009A6953" w:rsidRDefault="009E21A5" w:rsidP="00026825">
            <w:pPr>
              <w:pStyle w:val="11Point"/>
            </w:pPr>
          </w:p>
          <w:p w:rsidR="00077CBA" w:rsidRPr="009A6953" w:rsidRDefault="00077CBA" w:rsidP="00B51366">
            <w:pPr>
              <w:pStyle w:val="Bullet10"/>
              <w:rPr>
                <w:position w:val="-2"/>
              </w:rPr>
            </w:pPr>
            <w:r w:rsidRPr="009A6953">
              <w:t xml:space="preserve">brainstorm a list of questions from which children can choose </w:t>
            </w:r>
          </w:p>
          <w:p w:rsidR="009E21A5" w:rsidRPr="009A6953" w:rsidRDefault="009E21A5" w:rsidP="00026825">
            <w:pPr>
              <w:pStyle w:val="11Point"/>
            </w:pPr>
          </w:p>
          <w:p w:rsidR="00077CBA" w:rsidRPr="009A6953" w:rsidRDefault="00077CBA" w:rsidP="00026825">
            <w:pPr>
              <w:pStyle w:val="11PointItalics"/>
            </w:pPr>
            <w:r w:rsidRPr="009A6953">
              <w:t>OR</w:t>
            </w:r>
          </w:p>
          <w:p w:rsidR="009E21A5" w:rsidRPr="009A6953" w:rsidRDefault="009E21A5" w:rsidP="00026825">
            <w:pPr>
              <w:pStyle w:val="11Point"/>
            </w:pPr>
          </w:p>
          <w:p w:rsidR="00077CBA" w:rsidRPr="009A6953" w:rsidRDefault="00077CBA" w:rsidP="00B51366">
            <w:pPr>
              <w:pStyle w:val="Bullet10"/>
              <w:rPr>
                <w:position w:val="-2"/>
              </w:rPr>
            </w:pPr>
            <w:r w:rsidRPr="009A6953">
              <w:t>have a student or a group of students investigate a question of their choice</w:t>
            </w:r>
          </w:p>
          <w:p w:rsidR="00077CBA" w:rsidRPr="009A6953" w:rsidRDefault="00077CBA" w:rsidP="00026825">
            <w:pPr>
              <w:pStyle w:val="11Point"/>
            </w:pPr>
          </w:p>
          <w:p w:rsidR="00077CBA" w:rsidRPr="009A6953" w:rsidRDefault="009E21A5" w:rsidP="00026825">
            <w:pPr>
              <w:pStyle w:val="1"/>
            </w:pPr>
            <w:r w:rsidRPr="009A6953">
              <w:tab/>
              <w:t>3.</w:t>
            </w:r>
            <w:r w:rsidRPr="009A6953">
              <w:tab/>
            </w:r>
            <w:r w:rsidR="00077CBA" w:rsidRPr="009A6953">
              <w:t>Help students choose appropriate senses or measuring tools to assist in their observations. Students should record in their science journals or</w:t>
            </w:r>
            <w:r w:rsidR="00FC0FF8">
              <w:t xml:space="preserve"> on</w:t>
            </w:r>
            <w:r w:rsidR="00077CBA" w:rsidRPr="009A6953">
              <w:t xml:space="preserve"> a form provided by the teacher.</w:t>
            </w:r>
          </w:p>
          <w:p w:rsidR="00077CBA" w:rsidRPr="009A6953" w:rsidRDefault="00077CBA" w:rsidP="00026825">
            <w:pPr>
              <w:pStyle w:val="1"/>
            </w:pPr>
          </w:p>
          <w:p w:rsidR="00077CBA" w:rsidRPr="009A6953" w:rsidRDefault="009E21A5" w:rsidP="00026825">
            <w:pPr>
              <w:pStyle w:val="1"/>
            </w:pPr>
            <w:r w:rsidRPr="009A6953">
              <w:tab/>
              <w:t>4.</w:t>
            </w:r>
            <w:r w:rsidRPr="009A6953">
              <w:tab/>
            </w:r>
            <w:r w:rsidR="00077CBA" w:rsidRPr="009A6953">
              <w:t>Have students share their observations, questions, and what they found out.</w:t>
            </w:r>
          </w:p>
          <w:p w:rsidR="00EF5207" w:rsidRPr="009A6953" w:rsidRDefault="00EF5207" w:rsidP="00026825">
            <w:pPr>
              <w:pStyle w:val="1"/>
              <w:rPr>
                <w:rStyle w:val="IntenseReference"/>
                <w:b w:val="0"/>
                <w:smallCaps w:val="0"/>
                <w:color w:val="auto"/>
                <w:spacing w:val="0"/>
                <w:u w:val="none"/>
              </w:rPr>
            </w:pPr>
          </w:p>
        </w:tc>
        <w:tc>
          <w:tcPr>
            <w:tcW w:w="3312" w:type="dxa"/>
          </w:tcPr>
          <w:p w:rsidR="007B51A0" w:rsidRPr="009A6953" w:rsidRDefault="007B51A0" w:rsidP="007B51A0">
            <w:pPr>
              <w:pStyle w:val="10PointB"/>
            </w:pPr>
            <w:r w:rsidRPr="009A6953">
              <w:t>Materials</w:t>
            </w:r>
            <w:r w:rsidR="007F2649" w:rsidRPr="009A6953">
              <w:t xml:space="preserve"> for Lesson 4</w:t>
            </w:r>
          </w:p>
          <w:p w:rsidR="007F2649" w:rsidRPr="009A6953" w:rsidRDefault="007F2649" w:rsidP="007F2649">
            <w:pPr>
              <w:pStyle w:val="09Point"/>
            </w:pPr>
          </w:p>
          <w:p w:rsidR="007B51A0" w:rsidRPr="009A6953" w:rsidRDefault="007B51A0" w:rsidP="007B51A0">
            <w:pPr>
              <w:pStyle w:val="Bullet09"/>
            </w:pPr>
            <w:r w:rsidRPr="009A6953">
              <w:t>previous literature books</w:t>
            </w:r>
          </w:p>
          <w:p w:rsidR="007B51A0" w:rsidRPr="009A6953" w:rsidRDefault="007B51A0" w:rsidP="007B51A0">
            <w:pPr>
              <w:pStyle w:val="Bullet09"/>
            </w:pPr>
            <w:r w:rsidRPr="009A6953">
              <w:t>science journals</w:t>
            </w:r>
          </w:p>
          <w:p w:rsidR="007B51A0" w:rsidRPr="009A6953" w:rsidRDefault="007B51A0" w:rsidP="007B51A0">
            <w:pPr>
              <w:pStyle w:val="Bullet09"/>
            </w:pPr>
            <w:r w:rsidRPr="009A6953">
              <w:t xml:space="preserve">nonstandard and standard measurement tools </w:t>
            </w:r>
          </w:p>
          <w:p w:rsidR="007B51A0" w:rsidRPr="009A6953" w:rsidRDefault="007B51A0" w:rsidP="007B51A0">
            <w:pPr>
              <w:pStyle w:val="Bullet09"/>
            </w:pPr>
            <w:r w:rsidRPr="009A6953">
              <w:t>resources for student investigations</w:t>
            </w:r>
          </w:p>
          <w:p w:rsidR="0098434B" w:rsidRPr="009A6953" w:rsidRDefault="0098434B" w:rsidP="0098434B">
            <w:pPr>
              <w:pStyle w:val="09Point"/>
              <w:rPr>
                <w:rStyle w:val="IntenseReference"/>
                <w:b w:val="0"/>
                <w:smallCaps w:val="0"/>
                <w:color w:val="auto"/>
                <w:spacing w:val="0"/>
                <w:u w:val="none"/>
              </w:rPr>
            </w:pPr>
          </w:p>
          <w:p w:rsidR="0098434B" w:rsidRPr="009A6953" w:rsidRDefault="0098434B" w:rsidP="0098434B">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98434B" w:rsidRPr="009A6953" w:rsidRDefault="0098434B" w:rsidP="0098434B">
            <w:pPr>
              <w:pStyle w:val="09PBibl"/>
              <w:rPr>
                <w:rStyle w:val="IntenseReference"/>
                <w:b w:val="0"/>
                <w:smallCaps w:val="0"/>
                <w:color w:val="auto"/>
                <w:spacing w:val="0"/>
                <w:u w:val="none"/>
              </w:rPr>
            </w:pPr>
          </w:p>
          <w:p w:rsidR="0098434B" w:rsidRPr="009A6953" w:rsidRDefault="0098434B" w:rsidP="0098434B">
            <w:pPr>
              <w:pStyle w:val="09PointB"/>
            </w:pPr>
            <w:r w:rsidRPr="009A6953">
              <w:t>Science Standards</w:t>
            </w:r>
          </w:p>
          <w:p w:rsidR="0098434B" w:rsidRPr="009A6953" w:rsidRDefault="0098434B" w:rsidP="0098434B">
            <w:pPr>
              <w:pStyle w:val="09PBibl"/>
            </w:pPr>
            <w:r w:rsidRPr="009A6953">
              <w:t>SC2.1.1.a Ask questions that relate to a science topic</w:t>
            </w:r>
          </w:p>
          <w:p w:rsidR="0098434B" w:rsidRPr="009A6953" w:rsidRDefault="0098434B" w:rsidP="0098434B">
            <w:pPr>
              <w:pStyle w:val="09PBibl"/>
            </w:pPr>
            <w:r w:rsidRPr="009A6953">
              <w:t>SC2.1.1.b Conduct simple investigations</w:t>
            </w:r>
          </w:p>
          <w:p w:rsidR="0098434B" w:rsidRPr="009A6953" w:rsidRDefault="0098434B" w:rsidP="0098434B">
            <w:pPr>
              <w:pStyle w:val="09PBibl"/>
            </w:pPr>
            <w:r w:rsidRPr="009A6953">
              <w:t>SC2.1.1.c Select and use simple tools appropriately</w:t>
            </w:r>
          </w:p>
          <w:p w:rsidR="0098434B" w:rsidRPr="009A6953" w:rsidRDefault="0098434B" w:rsidP="0098434B">
            <w:pPr>
              <w:pStyle w:val="09PBibl"/>
            </w:pPr>
            <w:r w:rsidRPr="009A6953">
              <w:t>SC2.1.1.d Describe objects, organisms, or events using pictures, words, and numbers</w:t>
            </w:r>
          </w:p>
          <w:p w:rsidR="0098434B" w:rsidRPr="009A6953" w:rsidRDefault="0098434B" w:rsidP="0098434B">
            <w:pPr>
              <w:pStyle w:val="09PBibl"/>
            </w:pPr>
            <w:r w:rsidRPr="009A6953">
              <w:t>SC2.1.1.e Collect and record observations</w:t>
            </w:r>
          </w:p>
          <w:p w:rsidR="0098434B" w:rsidRPr="009A6953" w:rsidRDefault="0098434B" w:rsidP="0098434B">
            <w:pPr>
              <w:pStyle w:val="09PBibl"/>
            </w:pPr>
            <w:r w:rsidRPr="009A6953">
              <w:t>SC2.1.1.f Use drawings and words to describe and share observations with others</w:t>
            </w:r>
          </w:p>
          <w:p w:rsidR="0098434B" w:rsidRPr="009A6953" w:rsidRDefault="0098434B" w:rsidP="0098434B">
            <w:pPr>
              <w:pStyle w:val="09PBibl"/>
            </w:pPr>
            <w:r w:rsidRPr="009A6953">
              <w:t>SC2.1.1.g Use appropriate mathematics in all aspects of scientific inquiry</w:t>
            </w:r>
          </w:p>
          <w:p w:rsidR="0098434B" w:rsidRPr="009A6953" w:rsidRDefault="0098434B" w:rsidP="0098434B">
            <w:pPr>
              <w:pStyle w:val="09PBibl"/>
            </w:pPr>
          </w:p>
          <w:p w:rsidR="0098434B" w:rsidRPr="009A6953" w:rsidRDefault="0098434B" w:rsidP="0098434B">
            <w:pPr>
              <w:pStyle w:val="09PointB"/>
            </w:pPr>
            <w:r w:rsidRPr="009A6953">
              <w:t>Language Arts Standards</w:t>
            </w:r>
          </w:p>
          <w:p w:rsidR="0098434B" w:rsidRPr="009A6953" w:rsidRDefault="0098434B" w:rsidP="0098434B">
            <w:pPr>
              <w:pStyle w:val="09PBibl"/>
            </w:pPr>
            <w:r w:rsidRPr="009A6953">
              <w:t xml:space="preserve">LA0.1.5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98434B" w:rsidRPr="009A6953" w:rsidRDefault="0098434B" w:rsidP="0098434B">
            <w:pPr>
              <w:pStyle w:val="09PBibl"/>
            </w:pPr>
            <w:r w:rsidRPr="009A6953">
              <w:t>LA0.1.6.k Build and activate prior knowledge in order to identify text to self, text to text, and text to world connections before, during, and after reading</w:t>
            </w:r>
          </w:p>
          <w:p w:rsidR="0098434B" w:rsidRPr="009A6953" w:rsidRDefault="0098434B" w:rsidP="0098434B">
            <w:pPr>
              <w:pStyle w:val="09PBibl"/>
            </w:pPr>
            <w:r w:rsidRPr="009A6953">
              <w:t>LA0.2 Students will learn and apply writing skills and strategies to communicate.</w:t>
            </w:r>
          </w:p>
          <w:p w:rsidR="0098434B" w:rsidRPr="009A6953" w:rsidRDefault="0098434B" w:rsidP="0098434B">
            <w:pPr>
              <w:pStyle w:val="09PBibl"/>
            </w:pPr>
            <w:r w:rsidRPr="009A6953">
              <w:t>LA0.3 Students will learn and apply speaking and listening skills and strategies to communicate.</w:t>
            </w:r>
          </w:p>
          <w:p w:rsidR="0098434B" w:rsidRPr="009A6953" w:rsidRDefault="0098434B" w:rsidP="0098434B">
            <w:pPr>
              <w:pStyle w:val="09PBibl"/>
            </w:pPr>
            <w:r w:rsidRPr="009A6953">
              <w:t xml:space="preserve">LA1.1.5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98434B" w:rsidRPr="009A6953" w:rsidRDefault="0098434B" w:rsidP="0098434B">
            <w:pPr>
              <w:pStyle w:val="09PBibl"/>
            </w:pPr>
            <w:r w:rsidRPr="009A6953">
              <w:t>LA1.1.6.l Build and activate prior knowledge in order to identify text to self, text to text, and text to world connections before, during, and after reading</w:t>
            </w:r>
          </w:p>
          <w:p w:rsidR="0098434B" w:rsidRPr="009A6953" w:rsidRDefault="0098434B" w:rsidP="0098434B">
            <w:pPr>
              <w:pStyle w:val="09PBibl"/>
            </w:pPr>
            <w:r w:rsidRPr="009A6953">
              <w:t>LA1.2 Students will learn and apply writing skills and strategies to communicate.</w:t>
            </w:r>
          </w:p>
          <w:p w:rsidR="0098434B" w:rsidRPr="009A6953" w:rsidRDefault="0098434B" w:rsidP="0098434B">
            <w:pPr>
              <w:pStyle w:val="09PBibl"/>
            </w:pPr>
            <w:r w:rsidRPr="009A6953">
              <w:t>LA1.3 Students will learn and apply speaking and listening skills and strategies to communicate.</w:t>
            </w:r>
          </w:p>
          <w:p w:rsidR="0098434B" w:rsidRPr="009A6953" w:rsidRDefault="0098434B" w:rsidP="0098434B">
            <w:pPr>
              <w:pStyle w:val="09PBibl"/>
            </w:pPr>
            <w:r w:rsidRPr="009A6953">
              <w:t xml:space="preserve">LA2.1.5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077CBA" w:rsidRPr="009A6953" w:rsidRDefault="0098434B" w:rsidP="0098434B">
            <w:pPr>
              <w:pStyle w:val="09PBibl"/>
              <w:rPr>
                <w:rStyle w:val="IntenseReference"/>
                <w:b w:val="0"/>
                <w:smallCaps w:val="0"/>
                <w:color w:val="auto"/>
                <w:spacing w:val="0"/>
                <w:u w:val="none"/>
              </w:rPr>
            </w:pPr>
            <w:r w:rsidRPr="009A6953">
              <w:t>LA2.1.6.l Build and activate prior knowledge in order to identify text to self, text to text, and text to world connections before, during, and after reading</w:t>
            </w:r>
          </w:p>
        </w:tc>
      </w:tr>
      <w:tr w:rsidR="0098434B" w:rsidRPr="009A6953" w:rsidTr="00395249">
        <w:trPr>
          <w:trHeight w:val="13590"/>
        </w:trPr>
        <w:tc>
          <w:tcPr>
            <w:tcW w:w="7056" w:type="dxa"/>
          </w:tcPr>
          <w:p w:rsidR="0098434B" w:rsidRPr="009A6953" w:rsidRDefault="009160D1" w:rsidP="00026825">
            <w:pPr>
              <w:pStyle w:val="1"/>
            </w:pPr>
            <w:r w:rsidRPr="009A6953">
              <w:lastRenderedPageBreak/>
              <w:br w:type="page"/>
            </w:r>
          </w:p>
        </w:tc>
        <w:tc>
          <w:tcPr>
            <w:tcW w:w="3312" w:type="dxa"/>
          </w:tcPr>
          <w:p w:rsidR="0098434B" w:rsidRPr="009A6953" w:rsidRDefault="0098434B" w:rsidP="0098434B">
            <w:pPr>
              <w:pStyle w:val="09PBibl"/>
            </w:pPr>
            <w:r w:rsidRPr="009A6953">
              <w:t>LA2.2 Students will learn and apply writing skills and strategies to communicate.</w:t>
            </w:r>
          </w:p>
          <w:p w:rsidR="0098434B" w:rsidRPr="009A6953" w:rsidRDefault="0098434B" w:rsidP="0098434B">
            <w:pPr>
              <w:pStyle w:val="09PBibl"/>
            </w:pPr>
            <w:r w:rsidRPr="009A6953">
              <w:t>LA2.3 Students will learn and apply speaking and listening skills and strategies to communicate.</w:t>
            </w:r>
          </w:p>
          <w:p w:rsidR="0098434B" w:rsidRPr="009A6953" w:rsidRDefault="0098434B" w:rsidP="0098434B">
            <w:pPr>
              <w:pStyle w:val="09PBibl"/>
            </w:pPr>
          </w:p>
          <w:p w:rsidR="0098434B" w:rsidRPr="009A6953" w:rsidRDefault="0098434B" w:rsidP="0098434B">
            <w:pPr>
              <w:pStyle w:val="09PointB"/>
            </w:pPr>
            <w:r w:rsidRPr="009A6953">
              <w:t>Mathematics Standards</w:t>
            </w:r>
          </w:p>
          <w:p w:rsidR="0098434B" w:rsidRPr="009A6953" w:rsidRDefault="0098434B" w:rsidP="0098434B">
            <w:pPr>
              <w:pStyle w:val="09PBibl"/>
            </w:pPr>
            <w:r w:rsidRPr="009A6953">
              <w:t>MA0.2.5.c Measure using nonstandard units</w:t>
            </w:r>
          </w:p>
          <w:p w:rsidR="0098434B" w:rsidRPr="009A6953" w:rsidRDefault="0098434B" w:rsidP="0098434B">
            <w:pPr>
              <w:pStyle w:val="09PBibl"/>
            </w:pPr>
            <w:r w:rsidRPr="009A6953">
              <w:t>MA0.2.5.d Compare objects according to length</w:t>
            </w:r>
          </w:p>
          <w:p w:rsidR="0098434B" w:rsidRPr="009A6953" w:rsidRDefault="0098434B" w:rsidP="0098434B">
            <w:pPr>
              <w:pStyle w:val="09PBibl"/>
            </w:pPr>
            <w:r w:rsidRPr="009A6953">
              <w:t>MA1.2.5.e Measure length using inches</w:t>
            </w:r>
          </w:p>
          <w:p w:rsidR="0098434B" w:rsidRPr="009A6953" w:rsidRDefault="0098434B" w:rsidP="0098434B">
            <w:pPr>
              <w:pStyle w:val="09PBibl"/>
            </w:pPr>
            <w:r w:rsidRPr="009A6953">
              <w:t>MA1.2.5.f Compare and order objects according to length</w:t>
            </w:r>
          </w:p>
          <w:p w:rsidR="0098434B" w:rsidRPr="009A6953" w:rsidRDefault="0098434B" w:rsidP="0098434B">
            <w:pPr>
              <w:pStyle w:val="09PBibl"/>
            </w:pPr>
            <w:r w:rsidRPr="009A6953">
              <w:t>MA2.2.5.d Measure length using feet and yards</w:t>
            </w:r>
          </w:p>
          <w:p w:rsidR="0098434B" w:rsidRPr="009A6953" w:rsidRDefault="0098434B" w:rsidP="0098434B">
            <w:pPr>
              <w:pStyle w:val="09PBibl"/>
            </w:pPr>
            <w:r w:rsidRPr="009A6953">
              <w:t>MA2.2.5.e Compare and order objects using inches, feet and yards</w:t>
            </w:r>
          </w:p>
        </w:tc>
      </w:tr>
      <w:tr w:rsidR="009B29A9" w:rsidRPr="009A6953" w:rsidTr="00395249">
        <w:tblPrEx>
          <w:tblBorders>
            <w:insideH w:val="none" w:sz="0" w:space="0" w:color="auto"/>
          </w:tblBorders>
        </w:tblPrEx>
        <w:trPr>
          <w:trHeight w:val="13590"/>
        </w:trPr>
        <w:tc>
          <w:tcPr>
            <w:tcW w:w="7056" w:type="dxa"/>
          </w:tcPr>
          <w:p w:rsidR="00AC0B73" w:rsidRPr="009A6953" w:rsidRDefault="00383068" w:rsidP="00EA68DC">
            <w:pPr>
              <w:pStyle w:val="14PointB"/>
            </w:pPr>
            <w:r w:rsidRPr="009A6953">
              <w:rPr>
                <w:rStyle w:val="IntenseReference"/>
                <w:smallCaps w:val="0"/>
                <w:color w:val="auto"/>
                <w:spacing w:val="0"/>
                <w:u w:val="none"/>
              </w:rPr>
              <w:lastRenderedPageBreak/>
              <w:br w:type="page"/>
            </w:r>
            <w:r w:rsidR="00AC0B73" w:rsidRPr="009A6953">
              <w:t>Lesson 5: Who is a scientist?</w:t>
            </w:r>
          </w:p>
          <w:p w:rsidR="00AC0B73" w:rsidRPr="009A6953" w:rsidRDefault="00AC0B73" w:rsidP="00EA68DC">
            <w:pPr>
              <w:pStyle w:val="14PointB"/>
            </w:pPr>
          </w:p>
          <w:p w:rsidR="007F2649" w:rsidRPr="009A6953" w:rsidRDefault="007F2649" w:rsidP="007F2649">
            <w:pPr>
              <w:pStyle w:val="12PointB"/>
            </w:pPr>
            <w:r w:rsidRPr="009A6953">
              <w:t>Learning Objective</w:t>
            </w:r>
          </w:p>
          <w:p w:rsidR="007F2649" w:rsidRPr="009A6953" w:rsidRDefault="007F2649" w:rsidP="005A7233">
            <w:pPr>
              <w:pStyle w:val="11Point"/>
            </w:pPr>
          </w:p>
          <w:p w:rsidR="007F2649" w:rsidRPr="009A6953" w:rsidRDefault="007F2649" w:rsidP="007F2649">
            <w:pPr>
              <w:pStyle w:val="11Point"/>
            </w:pPr>
            <w:r w:rsidRPr="009A6953">
              <w:t>Students will:</w:t>
            </w:r>
          </w:p>
          <w:p w:rsidR="007F2649" w:rsidRPr="009A6953" w:rsidRDefault="007F2649" w:rsidP="005A7233">
            <w:pPr>
              <w:pStyle w:val="11Point"/>
            </w:pPr>
          </w:p>
          <w:p w:rsidR="007F2649" w:rsidRPr="009A6953" w:rsidRDefault="007F2649" w:rsidP="007F2649">
            <w:pPr>
              <w:pStyle w:val="Bullet1"/>
            </w:pPr>
            <w:r w:rsidRPr="009A6953">
              <w:t>relate their own abilities and experiences to what a scientist is and does.</w:t>
            </w:r>
          </w:p>
          <w:p w:rsidR="00896639" w:rsidRPr="009A6953" w:rsidRDefault="00896639" w:rsidP="005A7233">
            <w:pPr>
              <w:pStyle w:val="11Point"/>
            </w:pPr>
          </w:p>
          <w:p w:rsidR="00896639" w:rsidRPr="009A6953" w:rsidRDefault="00896639" w:rsidP="00896639">
            <w:pPr>
              <w:pStyle w:val="12PointB"/>
            </w:pPr>
            <w:r w:rsidRPr="009A6953">
              <w:t>Teaching Sequence</w:t>
            </w:r>
          </w:p>
          <w:p w:rsidR="00896639" w:rsidRPr="009A6953" w:rsidRDefault="00896639" w:rsidP="005A7233">
            <w:pPr>
              <w:pStyle w:val="11Point"/>
            </w:pPr>
          </w:p>
          <w:p w:rsidR="00AC0B73" w:rsidRDefault="00AC0B73" w:rsidP="009A6953">
            <w:pPr>
              <w:pStyle w:val="1"/>
            </w:pPr>
            <w:r w:rsidRPr="009A6953">
              <w:tab/>
              <w:t>1.</w:t>
            </w:r>
            <w:r w:rsidRPr="009A6953">
              <w:tab/>
              <w:t xml:space="preserve">Revisit </w:t>
            </w:r>
            <w:r w:rsidRPr="009A6953">
              <w:rPr>
                <w:u w:val="single"/>
              </w:rPr>
              <w:t xml:space="preserve">What </w:t>
            </w:r>
            <w:r w:rsidR="009A122B" w:rsidRPr="009A6953">
              <w:rPr>
                <w:u w:val="single"/>
              </w:rPr>
              <w:t>I</w:t>
            </w:r>
            <w:r w:rsidRPr="009A6953">
              <w:rPr>
                <w:u w:val="single"/>
              </w:rPr>
              <w:t>s a Scientist?</w:t>
            </w:r>
            <w:r w:rsidRPr="009A6953">
              <w:t xml:space="preserve"> comparing it to their own investigation. As a group, give feedback as to whether or not they did the same things in their investigation that t</w:t>
            </w:r>
            <w:r w:rsidR="009A6953">
              <w:t>he scientists do in their work.</w:t>
            </w:r>
          </w:p>
          <w:p w:rsidR="009A6953" w:rsidRPr="009A6953" w:rsidRDefault="009A6953" w:rsidP="009A6953">
            <w:pPr>
              <w:pStyle w:val="1"/>
            </w:pPr>
          </w:p>
          <w:p w:rsidR="00AC0B73" w:rsidRPr="009A6953" w:rsidRDefault="00AC0B73" w:rsidP="00026825">
            <w:pPr>
              <w:pStyle w:val="1"/>
            </w:pPr>
            <w:r w:rsidRPr="009A6953">
              <w:tab/>
              <w:t>2.</w:t>
            </w:r>
            <w:r w:rsidRPr="009A6953">
              <w:tab/>
              <w:t xml:space="preserve">Lead students </w:t>
            </w:r>
            <w:r w:rsidR="00E2104F">
              <w:t xml:space="preserve">to a conclusion that they are </w:t>
            </w:r>
            <w:r w:rsidRPr="009A6953">
              <w:t>scientist</w:t>
            </w:r>
            <w:r w:rsidR="00E2104F">
              <w:t>s</w:t>
            </w:r>
            <w:r w:rsidRPr="009A6953">
              <w:t>.</w:t>
            </w:r>
          </w:p>
          <w:p w:rsidR="00AC0B73" w:rsidRPr="009A6953" w:rsidRDefault="00AC0B73" w:rsidP="00026825">
            <w:pPr>
              <w:pStyle w:val="1"/>
            </w:pPr>
          </w:p>
          <w:p w:rsidR="009B29A9" w:rsidRPr="009A6953" w:rsidRDefault="00AC0B73" w:rsidP="00026825">
            <w:pPr>
              <w:pStyle w:val="1"/>
            </w:pPr>
            <w:r w:rsidRPr="009A6953">
              <w:tab/>
              <w:t>3.</w:t>
            </w:r>
            <w:r w:rsidRPr="009A6953">
              <w:tab/>
              <w:t xml:space="preserve">Complete the </w:t>
            </w:r>
            <w:r w:rsidR="00362354" w:rsidRPr="009A6953">
              <w:t>“</w:t>
            </w:r>
            <w:r w:rsidRPr="009A6953">
              <w:t>I am a Scientist</w:t>
            </w:r>
            <w:r w:rsidR="00362354" w:rsidRPr="009A6953">
              <w:t>”</w:t>
            </w:r>
            <w:r w:rsidRPr="009A6953">
              <w:t xml:space="preserve"> science journal page to show themselves as a scientist.</w:t>
            </w:r>
          </w:p>
          <w:p w:rsidR="00EF5207" w:rsidRPr="009A6953" w:rsidRDefault="00EF5207" w:rsidP="00026825">
            <w:pPr>
              <w:pStyle w:val="1"/>
              <w:rPr>
                <w:rStyle w:val="IntenseReference"/>
                <w:b w:val="0"/>
                <w:smallCaps w:val="0"/>
                <w:color w:val="000000"/>
                <w:spacing w:val="0"/>
                <w:u w:val="none"/>
              </w:rPr>
            </w:pPr>
          </w:p>
        </w:tc>
        <w:tc>
          <w:tcPr>
            <w:tcW w:w="3312" w:type="dxa"/>
          </w:tcPr>
          <w:p w:rsidR="007B51A0" w:rsidRPr="009A6953" w:rsidRDefault="007B51A0" w:rsidP="007B51A0">
            <w:pPr>
              <w:pStyle w:val="10PointB"/>
            </w:pPr>
            <w:r w:rsidRPr="009A6953">
              <w:t>Materials</w:t>
            </w:r>
            <w:r w:rsidR="007F2649" w:rsidRPr="009A6953">
              <w:t xml:space="preserve"> for Lesson 5</w:t>
            </w:r>
          </w:p>
          <w:p w:rsidR="007F2649" w:rsidRPr="009A6953" w:rsidRDefault="007F2649" w:rsidP="007F2649">
            <w:pPr>
              <w:pStyle w:val="09Point"/>
            </w:pPr>
          </w:p>
          <w:p w:rsidR="007B51A0" w:rsidRPr="009A6953" w:rsidRDefault="007B51A0" w:rsidP="007B51A0">
            <w:pPr>
              <w:pStyle w:val="Bullet09"/>
            </w:pPr>
            <w:r w:rsidRPr="009A6953">
              <w:rPr>
                <w:u w:val="single"/>
              </w:rPr>
              <w:t xml:space="preserve">What </w:t>
            </w:r>
            <w:r w:rsidR="009A122B" w:rsidRPr="009A6953">
              <w:rPr>
                <w:u w:val="single"/>
              </w:rPr>
              <w:t>I</w:t>
            </w:r>
            <w:r w:rsidRPr="009A6953">
              <w:rPr>
                <w:u w:val="single"/>
              </w:rPr>
              <w:t>s a Scientist?</w:t>
            </w:r>
            <w:r w:rsidR="00524E08">
              <w:t xml:space="preserve"> </w:t>
            </w:r>
          </w:p>
          <w:p w:rsidR="007B51A0" w:rsidRPr="009A6953" w:rsidRDefault="007B51A0" w:rsidP="007B51A0">
            <w:pPr>
              <w:pStyle w:val="Bullet09"/>
              <w:rPr>
                <w:color w:val="auto"/>
              </w:rPr>
            </w:pPr>
            <w:r w:rsidRPr="009A6953">
              <w:t>I am a Scientist journal page</w:t>
            </w:r>
          </w:p>
          <w:p w:rsidR="0098434B" w:rsidRPr="009A6953" w:rsidRDefault="0098434B" w:rsidP="0098434B">
            <w:pPr>
              <w:pStyle w:val="09Point"/>
              <w:rPr>
                <w:rStyle w:val="IntenseReference"/>
                <w:b w:val="0"/>
                <w:smallCaps w:val="0"/>
                <w:color w:val="auto"/>
                <w:spacing w:val="0"/>
                <w:u w:val="none"/>
              </w:rPr>
            </w:pPr>
          </w:p>
          <w:p w:rsidR="0098434B" w:rsidRPr="009A6953" w:rsidRDefault="0098434B" w:rsidP="0098434B">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98434B" w:rsidRPr="009A6953" w:rsidRDefault="0098434B" w:rsidP="0098434B">
            <w:pPr>
              <w:pStyle w:val="09PBibl"/>
              <w:rPr>
                <w:rStyle w:val="IntenseReference"/>
                <w:b w:val="0"/>
                <w:smallCaps w:val="0"/>
                <w:color w:val="auto"/>
                <w:spacing w:val="0"/>
                <w:u w:val="none"/>
              </w:rPr>
            </w:pPr>
          </w:p>
          <w:p w:rsidR="0098434B" w:rsidRPr="009A6953" w:rsidRDefault="0098434B" w:rsidP="0098434B">
            <w:pPr>
              <w:pStyle w:val="09PointB"/>
            </w:pPr>
            <w:r w:rsidRPr="009A6953">
              <w:t>Science Standards</w:t>
            </w:r>
          </w:p>
          <w:p w:rsidR="0098434B" w:rsidRPr="009A6953" w:rsidRDefault="0098434B" w:rsidP="0098434B">
            <w:pPr>
              <w:pStyle w:val="09PBibl"/>
            </w:pPr>
            <w:r w:rsidRPr="009A6953">
              <w:t>SC2.1.1.f Use drawings and words to describe and share observations with others</w:t>
            </w:r>
          </w:p>
          <w:p w:rsidR="0098434B" w:rsidRPr="009A6953" w:rsidRDefault="0098434B" w:rsidP="0098434B">
            <w:pPr>
              <w:pStyle w:val="09PBibl"/>
            </w:pPr>
          </w:p>
          <w:p w:rsidR="0098434B" w:rsidRPr="009A6953" w:rsidRDefault="0098434B" w:rsidP="0098434B">
            <w:pPr>
              <w:pStyle w:val="09PointB"/>
            </w:pPr>
            <w:r w:rsidRPr="009A6953">
              <w:t>Language Arts Standards</w:t>
            </w:r>
          </w:p>
          <w:p w:rsidR="0098434B" w:rsidRPr="009A6953" w:rsidRDefault="0098434B" w:rsidP="0098434B">
            <w:pPr>
              <w:pStyle w:val="09PBibl"/>
            </w:pPr>
            <w:r w:rsidRPr="009A6953">
              <w:t xml:space="preserve">LA0.1.5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98434B" w:rsidRPr="009A6953" w:rsidRDefault="0098434B" w:rsidP="0098434B">
            <w:pPr>
              <w:pStyle w:val="09PBibl"/>
            </w:pPr>
            <w:r w:rsidRPr="009A6953">
              <w:t>LA0.1.6.k Build and activate prior knowledge in order to identify text to self, text to text, and text to world connections before, during, and after reading</w:t>
            </w:r>
          </w:p>
          <w:p w:rsidR="0098434B" w:rsidRPr="009A6953" w:rsidRDefault="0098434B" w:rsidP="0098434B">
            <w:pPr>
              <w:pStyle w:val="09PBibl"/>
            </w:pPr>
            <w:r w:rsidRPr="009A6953">
              <w:t>LA0.2 Students will learn and apply writing skills and strategies to communicate.</w:t>
            </w:r>
          </w:p>
          <w:p w:rsidR="0098434B" w:rsidRPr="009A6953" w:rsidRDefault="0098434B" w:rsidP="0098434B">
            <w:pPr>
              <w:pStyle w:val="09PBibl"/>
            </w:pPr>
            <w:r w:rsidRPr="009A6953">
              <w:t>LA0.3 Students will learn and apply speaking and listening skills and strategies to communicate.</w:t>
            </w:r>
          </w:p>
          <w:p w:rsidR="0098434B" w:rsidRPr="009A6953" w:rsidRDefault="0098434B" w:rsidP="0098434B">
            <w:pPr>
              <w:pStyle w:val="09PBibl"/>
            </w:pPr>
            <w:r w:rsidRPr="009A6953">
              <w:t xml:space="preserve">LA1.1.5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98434B" w:rsidRPr="009A6953" w:rsidRDefault="0098434B" w:rsidP="0098434B">
            <w:pPr>
              <w:pStyle w:val="09PBibl"/>
            </w:pPr>
            <w:r w:rsidRPr="009A6953">
              <w:t>LA1.1.6.l Build and activate prior knowledge in order to identify text to self, text to text, and text to world connections before, during, and after reading</w:t>
            </w:r>
          </w:p>
          <w:p w:rsidR="0098434B" w:rsidRPr="009A6953" w:rsidRDefault="0098434B" w:rsidP="0098434B">
            <w:pPr>
              <w:pStyle w:val="09PBibl"/>
            </w:pPr>
            <w:r w:rsidRPr="009A6953">
              <w:t>LA1.2 Students will learn and apply writing skills and strategies to communicate.</w:t>
            </w:r>
          </w:p>
          <w:p w:rsidR="0098434B" w:rsidRPr="009A6953" w:rsidRDefault="0098434B" w:rsidP="0098434B">
            <w:pPr>
              <w:pStyle w:val="09PBibl"/>
            </w:pPr>
            <w:r w:rsidRPr="009A6953">
              <w:t>LA1.3 Students will learn and apply speaking and listening skills and strategies to communicate.</w:t>
            </w:r>
          </w:p>
          <w:p w:rsidR="0098434B" w:rsidRPr="009A6953" w:rsidRDefault="0098434B" w:rsidP="0098434B">
            <w:pPr>
              <w:pStyle w:val="09PBibl"/>
            </w:pPr>
            <w:r w:rsidRPr="009A6953">
              <w:t xml:space="preserve">LA2.1.5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98434B" w:rsidRPr="009A6953" w:rsidRDefault="0098434B" w:rsidP="0098434B">
            <w:pPr>
              <w:pStyle w:val="09PBibl"/>
            </w:pPr>
            <w:r w:rsidRPr="009A6953">
              <w:t>LA2.1.6.l Build and activate prior knowledge in order to identify text to self, text to text, and text to world connections before, during, and after reading</w:t>
            </w:r>
          </w:p>
          <w:p w:rsidR="0098434B" w:rsidRPr="009A6953" w:rsidRDefault="0098434B" w:rsidP="0098434B">
            <w:pPr>
              <w:pStyle w:val="09PBibl"/>
            </w:pPr>
            <w:r w:rsidRPr="009A6953">
              <w:t>LA2.2 Students will learn and apply writing skills and strategies to communicate.</w:t>
            </w:r>
          </w:p>
          <w:p w:rsidR="0098434B" w:rsidRPr="009A6953" w:rsidRDefault="0098434B" w:rsidP="0098434B">
            <w:pPr>
              <w:pStyle w:val="09PBibl"/>
              <w:rPr>
                <w:rStyle w:val="IntenseReference"/>
                <w:b w:val="0"/>
                <w:smallCaps w:val="0"/>
                <w:color w:val="auto"/>
                <w:spacing w:val="0"/>
                <w:u w:val="none"/>
              </w:rPr>
            </w:pPr>
            <w:r w:rsidRPr="009A6953">
              <w:t>LA2.3 Students will learn and apply speaking and listening skills and strategies to communicate.</w:t>
            </w:r>
          </w:p>
        </w:tc>
      </w:tr>
    </w:tbl>
    <w:p w:rsidR="00B22402" w:rsidRPr="009A6953" w:rsidRDefault="00B22402" w:rsidP="00680760">
      <w:pPr>
        <w:pStyle w:val="04Point"/>
        <w:jc w:val="center"/>
        <w:rPr>
          <w:rStyle w:val="IntenseReference"/>
          <w:smallCaps w:val="0"/>
          <w:color w:val="auto"/>
          <w:spacing w:val="0"/>
          <w:u w:val="none"/>
        </w:rPr>
      </w:pPr>
      <w:r w:rsidRPr="009A6953">
        <w:rPr>
          <w:rStyle w:val="IntenseReference"/>
          <w:b w:val="0"/>
          <w:smallCaps w:val="0"/>
          <w:color w:val="auto"/>
          <w:spacing w:val="0"/>
          <w:u w:val="none"/>
        </w:rPr>
        <w:br w:type="page"/>
      </w:r>
      <w:r w:rsidR="003A7CEC" w:rsidRPr="00680760">
        <w:rPr>
          <w:rStyle w:val="IntenseReference"/>
          <w:smallCaps w:val="0"/>
          <w:color w:val="auto"/>
          <w:spacing w:val="0"/>
          <w:sz w:val="48"/>
          <w:u w:val="none"/>
        </w:rPr>
        <w:lastRenderedPageBreak/>
        <w:t xml:space="preserve">What </w:t>
      </w:r>
      <w:r w:rsidR="00B4216C" w:rsidRPr="00680760">
        <w:rPr>
          <w:rStyle w:val="IntenseReference"/>
          <w:smallCaps w:val="0"/>
          <w:color w:val="auto"/>
          <w:spacing w:val="0"/>
          <w:sz w:val="48"/>
          <w:u w:val="none"/>
        </w:rPr>
        <w:t>I</w:t>
      </w:r>
      <w:r w:rsidR="003A7CEC" w:rsidRPr="00680760">
        <w:rPr>
          <w:rStyle w:val="IntenseReference"/>
          <w:smallCaps w:val="0"/>
          <w:color w:val="auto"/>
          <w:spacing w:val="0"/>
          <w:sz w:val="48"/>
          <w:u w:val="none"/>
        </w:rPr>
        <w:t>s a Scientist?</w:t>
      </w:r>
    </w:p>
    <w:p w:rsidR="003A7CEC" w:rsidRPr="009A6953" w:rsidRDefault="003A7CEC" w:rsidP="000B7267">
      <w:pPr>
        <w:pStyle w:val="36PointBC"/>
        <w:rPr>
          <w:rStyle w:val="IntenseReference"/>
          <w:smallCaps w:val="0"/>
          <w:color w:val="auto"/>
          <w:spacing w:val="0"/>
          <w:u w:val="none"/>
        </w:rPr>
      </w:pPr>
    </w:p>
    <w:p w:rsidR="003A7CEC" w:rsidRPr="009A6953" w:rsidRDefault="003A7CEC" w:rsidP="000B7267">
      <w:pPr>
        <w:pStyle w:val="36PointBC"/>
        <w:rPr>
          <w:rStyle w:val="IntenseReference"/>
          <w:smallCaps w:val="0"/>
          <w:color w:val="auto"/>
          <w:spacing w:val="0"/>
          <w:u w:val="none"/>
        </w:rPr>
      </w:pPr>
      <w:r w:rsidRPr="009A6953">
        <w:rPr>
          <w:rStyle w:val="IntenseReference"/>
          <w:smallCaps w:val="0"/>
          <w:color w:val="auto"/>
          <w:spacing w:val="0"/>
          <w:u w:val="none"/>
        </w:rPr>
        <w:t>Science Journal</w:t>
      </w:r>
    </w:p>
    <w:p w:rsidR="003A7CEC" w:rsidRPr="009A6953" w:rsidRDefault="003A7CEC" w:rsidP="000B7267">
      <w:pPr>
        <w:jc w:val="center"/>
        <w:rPr>
          <w:rStyle w:val="IntenseReference"/>
          <w:b w:val="0"/>
          <w:smallCaps w:val="0"/>
          <w:color w:val="auto"/>
          <w:spacing w:val="0"/>
          <w:u w:val="none"/>
        </w:rPr>
      </w:pPr>
    </w:p>
    <w:p w:rsidR="003A7CEC" w:rsidRPr="009A6953" w:rsidRDefault="003A7CEC" w:rsidP="000B7267">
      <w:pPr>
        <w:jc w:val="center"/>
        <w:rPr>
          <w:rStyle w:val="IntenseReference"/>
          <w:b w:val="0"/>
          <w:smallCaps w:val="0"/>
          <w:color w:val="auto"/>
          <w:spacing w:val="0"/>
          <w:u w:val="none"/>
        </w:rPr>
      </w:pPr>
    </w:p>
    <w:p w:rsidR="003A7CEC" w:rsidRPr="009A6953" w:rsidRDefault="003A7CEC" w:rsidP="000B7267">
      <w:pPr>
        <w:jc w:val="center"/>
        <w:rPr>
          <w:rStyle w:val="IntenseReference"/>
          <w:b w:val="0"/>
          <w:smallCaps w:val="0"/>
          <w:color w:val="auto"/>
          <w:spacing w:val="0"/>
          <w:u w:val="none"/>
        </w:rPr>
      </w:pPr>
    </w:p>
    <w:p w:rsidR="003A7CEC" w:rsidRPr="009A6953" w:rsidRDefault="003A7CEC" w:rsidP="000B7267">
      <w:pPr>
        <w:jc w:val="center"/>
        <w:rPr>
          <w:rStyle w:val="IntenseReference"/>
          <w:b w:val="0"/>
          <w:smallCaps w:val="0"/>
          <w:color w:val="auto"/>
          <w:spacing w:val="0"/>
          <w:u w:val="none"/>
        </w:rPr>
      </w:pPr>
    </w:p>
    <w:p w:rsidR="003A7CEC" w:rsidRPr="009A6953" w:rsidRDefault="003A7CEC" w:rsidP="000B7267">
      <w:pPr>
        <w:jc w:val="center"/>
        <w:rPr>
          <w:rStyle w:val="IntenseReference"/>
          <w:b w:val="0"/>
          <w:smallCaps w:val="0"/>
          <w:color w:val="auto"/>
          <w:spacing w:val="0"/>
          <w:u w:val="none"/>
        </w:rPr>
      </w:pPr>
    </w:p>
    <w:p w:rsidR="003A7CEC" w:rsidRPr="009A6953" w:rsidRDefault="003A7CEC" w:rsidP="000B7267">
      <w:pPr>
        <w:jc w:val="center"/>
        <w:rPr>
          <w:rStyle w:val="IntenseReference"/>
          <w:b w:val="0"/>
          <w:smallCaps w:val="0"/>
          <w:color w:val="auto"/>
          <w:spacing w:val="0"/>
          <w:u w:val="none"/>
        </w:rPr>
      </w:pPr>
      <w:r w:rsidRPr="009A6953">
        <w:rPr>
          <w:noProof/>
        </w:rPr>
        <w:drawing>
          <wp:inline distT="0" distB="0" distL="0" distR="0" wp14:anchorId="568BBA55" wp14:editId="497839CD">
            <wp:extent cx="3512820" cy="3512820"/>
            <wp:effectExtent l="0" t="0" r="0" b="0"/>
            <wp:docPr id="1" name="Picture 1" descr="C:\Users\cwipf\AppData\Local\Microsoft\Windows\Temporary Internet Files\Content.IE5\UQRAD0BL\MC90043162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wipf\AppData\Local\Microsoft\Windows\Temporary Internet Files\Content.IE5\UQRAD0BL\MC900431629[1].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7277" cy="3497277"/>
                    </a:xfrm>
                    <a:prstGeom prst="rect">
                      <a:avLst/>
                    </a:prstGeom>
                    <a:noFill/>
                    <a:ln>
                      <a:noFill/>
                    </a:ln>
                  </pic:spPr>
                </pic:pic>
              </a:graphicData>
            </a:graphic>
          </wp:inline>
        </w:drawing>
      </w: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Default="003A7CEC" w:rsidP="00026825">
      <w:pPr>
        <w:rPr>
          <w:rStyle w:val="IntenseReference"/>
          <w:b w:val="0"/>
          <w:smallCaps w:val="0"/>
          <w:color w:val="auto"/>
          <w:spacing w:val="0"/>
          <w:u w:val="none"/>
        </w:rPr>
      </w:pPr>
    </w:p>
    <w:p w:rsidR="003F1276" w:rsidRPr="009A6953" w:rsidRDefault="003F1276"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Pr="009A6953" w:rsidRDefault="003A7CEC" w:rsidP="00026825">
      <w:pPr>
        <w:rPr>
          <w:rStyle w:val="IntenseReference"/>
          <w:b w:val="0"/>
          <w:smallCaps w:val="0"/>
          <w:color w:val="auto"/>
          <w:spacing w:val="0"/>
          <w:u w:val="none"/>
        </w:rPr>
      </w:pPr>
    </w:p>
    <w:p w:rsidR="003A7CEC" w:rsidRDefault="003A7CEC" w:rsidP="00026825">
      <w:pPr>
        <w:pStyle w:val="16PointB"/>
        <w:tabs>
          <w:tab w:val="left" w:pos="9900"/>
        </w:tabs>
        <w:rPr>
          <w:rStyle w:val="IntenseReference"/>
          <w:smallCaps w:val="0"/>
          <w:color w:val="auto"/>
          <w:spacing w:val="0"/>
        </w:rPr>
      </w:pPr>
      <w:r w:rsidRPr="009A6953">
        <w:rPr>
          <w:rStyle w:val="IntenseReference"/>
          <w:b/>
          <w:smallCaps w:val="0"/>
          <w:color w:val="auto"/>
          <w:spacing w:val="0"/>
          <w:u w:val="none"/>
        </w:rPr>
        <w:t>Name</w:t>
      </w:r>
      <w:r w:rsidRPr="009A6953">
        <w:rPr>
          <w:rStyle w:val="IntenseReference"/>
          <w:smallCaps w:val="0"/>
          <w:color w:val="auto"/>
          <w:spacing w:val="0"/>
        </w:rPr>
        <w:tab/>
      </w:r>
    </w:p>
    <w:p w:rsidR="00BD755E" w:rsidRPr="00BD755E" w:rsidRDefault="00BD755E" w:rsidP="00BD755E">
      <w:pPr>
        <w:pStyle w:val="11Point"/>
        <w:rPr>
          <w:rStyle w:val="IntenseReference"/>
          <w:b w:val="0"/>
          <w:smallCaps w:val="0"/>
          <w:color w:val="auto"/>
          <w:spacing w:val="0"/>
          <w:u w:val="none"/>
        </w:rPr>
      </w:pPr>
    </w:p>
    <w:p w:rsidR="003A7CEC" w:rsidRPr="009A6953" w:rsidRDefault="003A7CEC"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A7CEC" w:rsidRPr="009A6953" w:rsidRDefault="00C95252" w:rsidP="00680760">
      <w:pPr>
        <w:pStyle w:val="16PointBC"/>
        <w:tabs>
          <w:tab w:val="left" w:pos="6480"/>
          <w:tab w:val="left" w:pos="7200"/>
        </w:tabs>
        <w:jc w:val="left"/>
        <w:rPr>
          <w:rStyle w:val="IntenseReference"/>
          <w:b/>
          <w:smallCaps w:val="0"/>
          <w:color w:val="auto"/>
          <w:spacing w:val="0"/>
          <w:u w:val="none"/>
        </w:rPr>
      </w:pPr>
      <w:r w:rsidRPr="009A6953">
        <w:rPr>
          <w:rStyle w:val="IntenseReference"/>
          <w:b/>
          <w:smallCaps w:val="0"/>
          <w:color w:val="auto"/>
          <w:spacing w:val="0"/>
          <w:u w:val="none"/>
        </w:rPr>
        <w:lastRenderedPageBreak/>
        <w:t>My</w:t>
      </w:r>
      <w:r w:rsidRPr="009A6953">
        <w:rPr>
          <w:rStyle w:val="IntenseReference"/>
          <w:smallCaps w:val="0"/>
          <w:color w:val="auto"/>
          <w:spacing w:val="0"/>
        </w:rPr>
        <w:tab/>
      </w:r>
    </w:p>
    <w:p w:rsidR="00C95252" w:rsidRPr="009A6953" w:rsidRDefault="00C95252" w:rsidP="00026825">
      <w:pPr>
        <w:pStyle w:val="16PointB"/>
        <w:rPr>
          <w:rStyle w:val="IntenseReference"/>
          <w:b/>
          <w:smallCaps w:val="0"/>
          <w:color w:val="auto"/>
          <w:spacing w:val="0"/>
          <w:u w:val="none"/>
        </w:rPr>
      </w:pPr>
    </w:p>
    <w:p w:rsidR="00C95252" w:rsidRPr="009A6953" w:rsidRDefault="00C95252" w:rsidP="00171D5D">
      <w:pPr>
        <w:pStyle w:val="16PointBC"/>
        <w:rPr>
          <w:rStyle w:val="IntenseReference"/>
          <w:b/>
          <w:smallCaps w:val="0"/>
          <w:color w:val="auto"/>
          <w:spacing w:val="0"/>
          <w:u w:val="none"/>
        </w:rPr>
      </w:pPr>
      <w:r w:rsidRPr="009A6953">
        <w:rPr>
          <w:rStyle w:val="IntenseReference"/>
          <w:b/>
          <w:smallCaps w:val="0"/>
          <w:color w:val="auto"/>
          <w:spacing w:val="0"/>
          <w:u w:val="none"/>
        </w:rPr>
        <w:t>Observations</w:t>
      </w:r>
    </w:p>
    <w:p w:rsidR="00C95252" w:rsidRPr="009A6953" w:rsidRDefault="00C95252"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581440" behindDoc="0" locked="0" layoutInCell="1" allowOverlap="1" wp14:anchorId="244E4F08" wp14:editId="6B3AAC69">
                <wp:simplePos x="0" y="0"/>
                <wp:positionH relativeFrom="column">
                  <wp:posOffset>-30480</wp:posOffset>
                </wp:positionH>
                <wp:positionV relativeFrom="paragraph">
                  <wp:posOffset>128905</wp:posOffset>
                </wp:positionV>
                <wp:extent cx="6423660" cy="3657600"/>
                <wp:effectExtent l="0" t="0" r="15240" b="19050"/>
                <wp:wrapNone/>
                <wp:docPr id="3" name="Rectangle 3"/>
                <wp:cNvGraphicFramePr/>
                <a:graphic xmlns:a="http://schemas.openxmlformats.org/drawingml/2006/main">
                  <a:graphicData uri="http://schemas.microsoft.com/office/word/2010/wordprocessingShape">
                    <wps:wsp>
                      <wps:cNvSpPr/>
                      <wps:spPr>
                        <a:xfrm>
                          <a:off x="0" y="0"/>
                          <a:ext cx="6423660" cy="36576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 o:spid="_x0000_s1026" style="position:absolute;margin-left:-2.4pt;margin-top:10.15pt;width:505.8pt;height:4in;z-index:251581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" filled="f" strokecolor="black [3213]" strokeweight="2pt"/>
            </w:pict>
          </mc:Fallback>
        </mc:AlternateContent>
      </w: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rPr>
          <w:rStyle w:val="IntenseReference"/>
          <w:b w:val="0"/>
          <w:smallCaps w:val="0"/>
          <w:color w:val="auto"/>
          <w:spacing w:val="0"/>
          <w:u w:val="none"/>
        </w:rPr>
      </w:pPr>
    </w:p>
    <w:p w:rsidR="00C95252" w:rsidRPr="009A6953" w:rsidRDefault="00C95252"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C95252" w:rsidRPr="009A6953" w:rsidRDefault="00C95252" w:rsidP="00026825">
      <w:pPr>
        <w:pStyle w:val="Underline-FullLine"/>
        <w:rPr>
          <w:rStyle w:val="IntenseReference"/>
          <w:b w:val="0"/>
          <w:smallCaps w:val="0"/>
          <w:color w:val="auto"/>
          <w:spacing w:val="0"/>
        </w:rPr>
      </w:pPr>
    </w:p>
    <w:p w:rsidR="00C95252" w:rsidRPr="009A6953" w:rsidRDefault="00C95252" w:rsidP="00026825">
      <w:pPr>
        <w:pStyle w:val="Underline-FullLine"/>
        <w:rPr>
          <w:rStyle w:val="IntenseReference"/>
          <w:b w:val="0"/>
          <w:smallCaps w:val="0"/>
          <w:color w:val="auto"/>
          <w:spacing w:val="0"/>
        </w:rPr>
      </w:pPr>
    </w:p>
    <w:p w:rsidR="00C95252" w:rsidRDefault="00C95252"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395249" w:rsidRDefault="00395249" w:rsidP="00026825">
      <w:pPr>
        <w:pStyle w:val="Underline-FullLine"/>
        <w:rPr>
          <w:rStyle w:val="IntenseReference"/>
          <w:b w:val="0"/>
          <w:smallCaps w:val="0"/>
          <w:color w:val="auto"/>
          <w:spacing w:val="0"/>
        </w:rPr>
      </w:pPr>
    </w:p>
    <w:p w:rsidR="00395249" w:rsidRDefault="00395249" w:rsidP="00026825">
      <w:pPr>
        <w:pStyle w:val="Underline-FullLine"/>
        <w:rPr>
          <w:rStyle w:val="IntenseReference"/>
          <w:b w:val="0"/>
          <w:smallCaps w:val="0"/>
          <w:color w:val="auto"/>
          <w:spacing w:val="0"/>
        </w:rPr>
      </w:pPr>
    </w:p>
    <w:p w:rsidR="00BD755E" w:rsidRPr="00BD755E" w:rsidRDefault="00395249" w:rsidP="00026825">
      <w:pPr>
        <w:pStyle w:val="Underline-FullLine"/>
        <w:rPr>
          <w:rStyle w:val="IntenseReference"/>
          <w:b w:val="0"/>
          <w:smallCaps w:val="0"/>
          <w:color w:val="auto"/>
          <w:spacing w:val="0"/>
        </w:rPr>
      </w:pPr>
      <w:r>
        <w:rPr>
          <w:rStyle w:val="IntenseReference"/>
          <w:b w:val="0"/>
          <w:smallCaps w:val="0"/>
          <w:color w:val="auto"/>
          <w:spacing w:val="0"/>
        </w:rPr>
        <w:tab/>
      </w:r>
    </w:p>
    <w:p w:rsidR="003A7CEC" w:rsidRPr="009A6953" w:rsidRDefault="003A7CEC"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tbl>
      <w:tblPr>
        <w:tblStyle w:val="TableGrid"/>
        <w:tblW w:w="0" w:type="auto"/>
        <w:tblInd w:w="108" w:type="dxa"/>
        <w:tblLayout w:type="fixed"/>
        <w:tblLook w:val="04A0" w:firstRow="1" w:lastRow="0" w:firstColumn="1" w:lastColumn="0" w:noHBand="0" w:noVBand="1"/>
      </w:tblPr>
      <w:tblGrid>
        <w:gridCol w:w="630"/>
        <w:gridCol w:w="360"/>
        <w:gridCol w:w="9054"/>
      </w:tblGrid>
      <w:tr w:rsidR="00C235AF" w:rsidRPr="00C235AF" w:rsidTr="00573298">
        <w:trPr>
          <w:cantSplit/>
          <w:trHeight w:val="2650"/>
        </w:trPr>
        <w:tc>
          <w:tcPr>
            <w:tcW w:w="630" w:type="dxa"/>
            <w:vMerge w:val="restart"/>
            <w:tcBorders>
              <w:top w:val="nil"/>
              <w:left w:val="nil"/>
              <w:bottom w:val="nil"/>
            </w:tcBorders>
            <w:textDirection w:val="btLr"/>
          </w:tcPr>
          <w:p w:rsidR="00C235AF" w:rsidRPr="00C235AF" w:rsidRDefault="00C235AF" w:rsidP="00573298">
            <w:pPr>
              <w:pStyle w:val="16PointBC"/>
              <w:rPr>
                <w:rStyle w:val="IntenseReference"/>
                <w:b/>
                <w:smallCaps w:val="0"/>
                <w:color w:val="auto"/>
                <w:spacing w:val="0"/>
                <w:u w:val="none"/>
              </w:rPr>
            </w:pPr>
            <w:r w:rsidRPr="00C235AF">
              <w:rPr>
                <w:rStyle w:val="IntenseReference"/>
                <w:b/>
                <w:smallCaps w:val="0"/>
                <w:color w:val="auto"/>
                <w:spacing w:val="0"/>
                <w:u w:val="none"/>
              </w:rPr>
              <w:lastRenderedPageBreak/>
              <w:t>My Five Senses</w:t>
            </w:r>
          </w:p>
        </w:tc>
        <w:tc>
          <w:tcPr>
            <w:tcW w:w="360" w:type="dxa"/>
            <w:textDirection w:val="btLr"/>
            <w:vAlign w:val="center"/>
          </w:tcPr>
          <w:p w:rsidR="00C235AF" w:rsidRPr="00C235AF" w:rsidRDefault="00C235AF" w:rsidP="00C235AF">
            <w:pPr>
              <w:ind w:left="113" w:right="113"/>
              <w:rPr>
                <w:szCs w:val="22"/>
              </w:rPr>
            </w:pPr>
            <w:r w:rsidRPr="00C235AF">
              <w:rPr>
                <w:rStyle w:val="IntenseReference"/>
                <w:smallCaps w:val="0"/>
                <w:color w:val="auto"/>
                <w:spacing w:val="0"/>
                <w:u w:val="none"/>
              </w:rPr>
              <w:t>I touch…</w:t>
            </w:r>
          </w:p>
        </w:tc>
        <w:tc>
          <w:tcPr>
            <w:tcW w:w="9054" w:type="dxa"/>
            <w:textDirection w:val="btLr"/>
          </w:tcPr>
          <w:p w:rsidR="00C235AF" w:rsidRPr="00C235AF" w:rsidRDefault="00C235AF" w:rsidP="00C235AF">
            <w:pPr>
              <w:ind w:left="113" w:right="113"/>
              <w:rPr>
                <w:szCs w:val="22"/>
              </w:rPr>
            </w:pPr>
          </w:p>
        </w:tc>
      </w:tr>
      <w:tr w:rsidR="00C235AF" w:rsidRPr="00C235AF" w:rsidTr="00573298">
        <w:trPr>
          <w:cantSplit/>
          <w:trHeight w:val="2650"/>
        </w:trPr>
        <w:tc>
          <w:tcPr>
            <w:tcW w:w="630" w:type="dxa"/>
            <w:vMerge/>
            <w:tcBorders>
              <w:left w:val="nil"/>
              <w:bottom w:val="nil"/>
            </w:tcBorders>
            <w:textDirection w:val="btLr"/>
          </w:tcPr>
          <w:p w:rsidR="00C235AF" w:rsidRPr="00C235AF" w:rsidRDefault="00C235AF" w:rsidP="00875D5E">
            <w:pPr>
              <w:pStyle w:val="12PointB"/>
              <w:ind w:left="113" w:right="113"/>
              <w:rPr>
                <w:rStyle w:val="IntenseReference"/>
                <w:b/>
                <w:smallCaps w:val="0"/>
                <w:color w:val="auto"/>
                <w:spacing w:val="0"/>
                <w:u w:val="none"/>
              </w:rPr>
            </w:pPr>
          </w:p>
        </w:tc>
        <w:tc>
          <w:tcPr>
            <w:tcW w:w="360" w:type="dxa"/>
            <w:textDirection w:val="btLr"/>
            <w:vAlign w:val="center"/>
          </w:tcPr>
          <w:p w:rsidR="00C235AF" w:rsidRPr="00C235AF" w:rsidRDefault="00C235AF" w:rsidP="00C235AF">
            <w:pPr>
              <w:pStyle w:val="12PointB"/>
              <w:ind w:left="113" w:right="113"/>
              <w:rPr>
                <w:rStyle w:val="IntenseReference"/>
                <w:b/>
                <w:smallCaps w:val="0"/>
                <w:color w:val="auto"/>
                <w:spacing w:val="0"/>
                <w:u w:val="none"/>
              </w:rPr>
            </w:pPr>
            <w:r w:rsidRPr="00C235AF">
              <w:rPr>
                <w:rStyle w:val="IntenseReference"/>
                <w:b/>
                <w:smallCaps w:val="0"/>
                <w:color w:val="auto"/>
                <w:spacing w:val="0"/>
                <w:u w:val="none"/>
              </w:rPr>
              <w:t>I smell…</w:t>
            </w:r>
          </w:p>
        </w:tc>
        <w:tc>
          <w:tcPr>
            <w:tcW w:w="9054" w:type="dxa"/>
            <w:textDirection w:val="btLr"/>
          </w:tcPr>
          <w:p w:rsidR="00C235AF" w:rsidRPr="00C235AF" w:rsidRDefault="00C235AF" w:rsidP="00C235AF">
            <w:pPr>
              <w:ind w:left="113" w:right="113"/>
              <w:rPr>
                <w:szCs w:val="22"/>
              </w:rPr>
            </w:pPr>
          </w:p>
        </w:tc>
      </w:tr>
      <w:tr w:rsidR="00C235AF" w:rsidRPr="00C235AF" w:rsidTr="00573298">
        <w:trPr>
          <w:cantSplit/>
          <w:trHeight w:val="2650"/>
        </w:trPr>
        <w:tc>
          <w:tcPr>
            <w:tcW w:w="630" w:type="dxa"/>
            <w:vMerge/>
            <w:tcBorders>
              <w:left w:val="nil"/>
              <w:bottom w:val="nil"/>
            </w:tcBorders>
            <w:textDirection w:val="btLr"/>
          </w:tcPr>
          <w:p w:rsidR="00C235AF" w:rsidRPr="00C235AF" w:rsidRDefault="00C235AF" w:rsidP="00875D5E">
            <w:pPr>
              <w:pStyle w:val="12PointB"/>
              <w:ind w:left="113" w:right="113"/>
              <w:rPr>
                <w:rStyle w:val="IntenseReference"/>
                <w:b/>
                <w:smallCaps w:val="0"/>
                <w:color w:val="auto"/>
                <w:spacing w:val="0"/>
                <w:u w:val="none"/>
              </w:rPr>
            </w:pPr>
          </w:p>
        </w:tc>
        <w:tc>
          <w:tcPr>
            <w:tcW w:w="360" w:type="dxa"/>
            <w:textDirection w:val="btLr"/>
            <w:vAlign w:val="center"/>
          </w:tcPr>
          <w:p w:rsidR="00C235AF" w:rsidRPr="00C235AF" w:rsidRDefault="00C235AF" w:rsidP="00C235AF">
            <w:pPr>
              <w:pStyle w:val="12PointB"/>
              <w:ind w:left="113" w:right="113"/>
              <w:rPr>
                <w:rStyle w:val="IntenseReference"/>
                <w:b/>
                <w:smallCaps w:val="0"/>
                <w:color w:val="auto"/>
                <w:spacing w:val="0"/>
                <w:u w:val="none"/>
              </w:rPr>
            </w:pPr>
            <w:r w:rsidRPr="00C235AF">
              <w:rPr>
                <w:rStyle w:val="IntenseReference"/>
                <w:b/>
                <w:smallCaps w:val="0"/>
                <w:color w:val="auto"/>
                <w:spacing w:val="0"/>
                <w:u w:val="none"/>
              </w:rPr>
              <w:t>I taste…</w:t>
            </w:r>
          </w:p>
        </w:tc>
        <w:tc>
          <w:tcPr>
            <w:tcW w:w="9054" w:type="dxa"/>
            <w:textDirection w:val="btLr"/>
          </w:tcPr>
          <w:p w:rsidR="00C235AF" w:rsidRPr="00C235AF" w:rsidRDefault="00C235AF" w:rsidP="00C235AF">
            <w:pPr>
              <w:ind w:left="113" w:right="113"/>
              <w:rPr>
                <w:szCs w:val="22"/>
              </w:rPr>
            </w:pPr>
          </w:p>
        </w:tc>
      </w:tr>
      <w:tr w:rsidR="00C235AF" w:rsidRPr="00C235AF" w:rsidTr="00573298">
        <w:trPr>
          <w:cantSplit/>
          <w:trHeight w:val="2650"/>
        </w:trPr>
        <w:tc>
          <w:tcPr>
            <w:tcW w:w="630" w:type="dxa"/>
            <w:vMerge/>
            <w:tcBorders>
              <w:left w:val="nil"/>
              <w:bottom w:val="nil"/>
            </w:tcBorders>
            <w:textDirection w:val="btLr"/>
          </w:tcPr>
          <w:p w:rsidR="00C235AF" w:rsidRPr="00C235AF" w:rsidRDefault="00C235AF" w:rsidP="00875D5E">
            <w:pPr>
              <w:ind w:left="113" w:right="113"/>
              <w:rPr>
                <w:rStyle w:val="IntenseReference"/>
                <w:smallCaps w:val="0"/>
                <w:color w:val="auto"/>
                <w:spacing w:val="0"/>
                <w:u w:val="none"/>
              </w:rPr>
            </w:pPr>
          </w:p>
        </w:tc>
        <w:tc>
          <w:tcPr>
            <w:tcW w:w="360" w:type="dxa"/>
            <w:textDirection w:val="btLr"/>
            <w:vAlign w:val="center"/>
          </w:tcPr>
          <w:p w:rsidR="00C235AF" w:rsidRPr="00C235AF" w:rsidRDefault="00C235AF" w:rsidP="00C235AF">
            <w:pPr>
              <w:ind w:left="113" w:right="113"/>
              <w:rPr>
                <w:szCs w:val="22"/>
              </w:rPr>
            </w:pPr>
            <w:r w:rsidRPr="00C235AF">
              <w:rPr>
                <w:rStyle w:val="IntenseReference"/>
                <w:smallCaps w:val="0"/>
                <w:color w:val="auto"/>
                <w:spacing w:val="0"/>
                <w:u w:val="none"/>
              </w:rPr>
              <w:t>I hear…</w:t>
            </w:r>
          </w:p>
        </w:tc>
        <w:tc>
          <w:tcPr>
            <w:tcW w:w="9054" w:type="dxa"/>
            <w:textDirection w:val="btLr"/>
          </w:tcPr>
          <w:p w:rsidR="00C235AF" w:rsidRPr="00C235AF" w:rsidRDefault="00C235AF" w:rsidP="00C235AF">
            <w:pPr>
              <w:ind w:left="113" w:right="113"/>
              <w:rPr>
                <w:szCs w:val="22"/>
              </w:rPr>
            </w:pPr>
          </w:p>
        </w:tc>
      </w:tr>
      <w:tr w:rsidR="00C235AF" w:rsidRPr="00C235AF" w:rsidTr="00573298">
        <w:trPr>
          <w:cantSplit/>
          <w:trHeight w:val="2650"/>
        </w:trPr>
        <w:tc>
          <w:tcPr>
            <w:tcW w:w="630" w:type="dxa"/>
            <w:vMerge/>
            <w:tcBorders>
              <w:left w:val="nil"/>
              <w:bottom w:val="nil"/>
            </w:tcBorders>
            <w:textDirection w:val="btLr"/>
          </w:tcPr>
          <w:p w:rsidR="00C235AF" w:rsidRPr="00C235AF" w:rsidRDefault="00C235AF" w:rsidP="00875D5E">
            <w:pPr>
              <w:ind w:left="113" w:right="113"/>
              <w:rPr>
                <w:rStyle w:val="IntenseReference"/>
                <w:smallCaps w:val="0"/>
                <w:color w:val="auto"/>
                <w:spacing w:val="0"/>
                <w:u w:val="none"/>
              </w:rPr>
            </w:pPr>
          </w:p>
        </w:tc>
        <w:tc>
          <w:tcPr>
            <w:tcW w:w="360" w:type="dxa"/>
            <w:textDirection w:val="btLr"/>
            <w:vAlign w:val="center"/>
          </w:tcPr>
          <w:p w:rsidR="00C235AF" w:rsidRPr="00C235AF" w:rsidRDefault="00C235AF" w:rsidP="00C235AF">
            <w:pPr>
              <w:ind w:left="113" w:right="113"/>
              <w:rPr>
                <w:szCs w:val="22"/>
              </w:rPr>
            </w:pPr>
            <w:r w:rsidRPr="00C235AF">
              <w:rPr>
                <w:rStyle w:val="IntenseReference"/>
                <w:smallCaps w:val="0"/>
                <w:color w:val="auto"/>
                <w:spacing w:val="0"/>
                <w:u w:val="none"/>
              </w:rPr>
              <w:t>I see…</w:t>
            </w:r>
          </w:p>
        </w:tc>
        <w:tc>
          <w:tcPr>
            <w:tcW w:w="9054" w:type="dxa"/>
            <w:textDirection w:val="btLr"/>
          </w:tcPr>
          <w:p w:rsidR="00C235AF" w:rsidRPr="00C235AF" w:rsidRDefault="00C235AF" w:rsidP="00C235AF">
            <w:pPr>
              <w:ind w:left="113" w:right="113"/>
              <w:rPr>
                <w:szCs w:val="22"/>
              </w:rPr>
            </w:pPr>
          </w:p>
        </w:tc>
      </w:tr>
    </w:tbl>
    <w:p w:rsidR="00C95252" w:rsidRPr="009A6953" w:rsidRDefault="00C95252" w:rsidP="00680760">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r w:rsidR="006779BC" w:rsidRPr="00680760">
        <w:rPr>
          <w:rStyle w:val="IntenseReference"/>
          <w:smallCaps w:val="0"/>
          <w:color w:val="auto"/>
          <w:spacing w:val="0"/>
          <w:sz w:val="28"/>
          <w:u w:val="none"/>
        </w:rPr>
        <w:lastRenderedPageBreak/>
        <w:t>Pictures of Five Senses Picture Sort</w:t>
      </w:r>
    </w:p>
    <w:p w:rsidR="006779BC" w:rsidRPr="009A6953" w:rsidRDefault="006779BC" w:rsidP="00026825">
      <w:pPr>
        <w:rPr>
          <w:rStyle w:val="IntenseReference"/>
          <w:b w:val="0"/>
          <w:smallCaps w:val="0"/>
          <w:color w:val="auto"/>
          <w:spacing w:val="0"/>
          <w:u w:val="none"/>
        </w:rPr>
      </w:pPr>
    </w:p>
    <w:p w:rsidR="00171D5D" w:rsidRPr="009A6953" w:rsidRDefault="00171D5D" w:rsidP="00026825">
      <w:pPr>
        <w:rPr>
          <w:rStyle w:val="IntenseReference"/>
          <w:b w:val="0"/>
          <w:smallCaps w:val="0"/>
          <w:color w:val="auto"/>
          <w:spacing w:val="0"/>
          <w:u w:val="none"/>
        </w:rPr>
      </w:pPr>
    </w:p>
    <w:tbl>
      <w:tblPr>
        <w:tblStyle w:val="TableGrid"/>
        <w:tblW w:w="0" w:type="auto"/>
        <w:tblLayout w:type="fixed"/>
        <w:tblCellMar>
          <w:left w:w="115" w:type="dxa"/>
          <w:right w:w="115" w:type="dxa"/>
        </w:tblCellMar>
        <w:tblLook w:val="04A0" w:firstRow="1" w:lastRow="0" w:firstColumn="1" w:lastColumn="0" w:noHBand="0" w:noVBand="1"/>
      </w:tblPr>
      <w:tblGrid>
        <w:gridCol w:w="2538"/>
        <w:gridCol w:w="2538"/>
        <w:gridCol w:w="2538"/>
        <w:gridCol w:w="2538"/>
      </w:tblGrid>
      <w:tr w:rsidR="006779BC" w:rsidRPr="009A6953" w:rsidTr="00DC3F05">
        <w:trPr>
          <w:trHeight w:val="2376"/>
        </w:trPr>
        <w:tc>
          <w:tcPr>
            <w:tcW w:w="2538" w:type="dxa"/>
            <w:vAlign w:val="center"/>
          </w:tcPr>
          <w:p w:rsidR="006779BC" w:rsidRPr="009A6953" w:rsidRDefault="006779BC" w:rsidP="000F7A31">
            <w:pPr>
              <w:jc w:val="center"/>
              <w:rPr>
                <w:rStyle w:val="IntenseReference"/>
                <w:b w:val="0"/>
                <w:smallCaps w:val="0"/>
                <w:color w:val="auto"/>
                <w:spacing w:val="0"/>
                <w:u w:val="none"/>
              </w:rPr>
            </w:pPr>
            <w:r w:rsidRPr="009A6953">
              <w:rPr>
                <w:noProof/>
              </w:rPr>
              <w:drawing>
                <wp:inline distT="0" distB="0" distL="0" distR="0" wp14:anchorId="44F5356D" wp14:editId="0E0F650D">
                  <wp:extent cx="982980" cy="883016"/>
                  <wp:effectExtent l="133350" t="95250" r="140970" b="889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488803">
                            <a:off x="0" y="0"/>
                            <a:ext cx="982980" cy="883016"/>
                          </a:xfrm>
                          <a:prstGeom prst="rect">
                            <a:avLst/>
                          </a:prstGeom>
                          <a:noFill/>
                          <a:ln>
                            <a:noFill/>
                          </a:ln>
                        </pic:spPr>
                      </pic:pic>
                    </a:graphicData>
                  </a:graphic>
                </wp:inline>
              </w:drawing>
            </w:r>
          </w:p>
        </w:tc>
        <w:tc>
          <w:tcPr>
            <w:tcW w:w="2538" w:type="dxa"/>
            <w:vAlign w:val="center"/>
          </w:tcPr>
          <w:p w:rsidR="006779BC" w:rsidRPr="009A6953" w:rsidRDefault="006779BC" w:rsidP="00FB047D">
            <w:pPr>
              <w:jc w:val="center"/>
              <w:rPr>
                <w:rStyle w:val="IntenseReference"/>
                <w:b w:val="0"/>
                <w:smallCaps w:val="0"/>
                <w:color w:val="auto"/>
                <w:spacing w:val="0"/>
                <w:u w:val="none"/>
              </w:rPr>
            </w:pPr>
            <w:r w:rsidRPr="009A6953">
              <w:rPr>
                <w:noProof/>
              </w:rPr>
              <w:drawing>
                <wp:inline distT="0" distB="0" distL="0" distR="0" wp14:anchorId="7FA45E03" wp14:editId="5FB7A56E">
                  <wp:extent cx="784860" cy="901654"/>
                  <wp:effectExtent l="76200" t="19050" r="0" b="323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721324">
                            <a:off x="0" y="0"/>
                            <a:ext cx="784860" cy="901654"/>
                          </a:xfrm>
                          <a:prstGeom prst="rect">
                            <a:avLst/>
                          </a:prstGeom>
                          <a:noFill/>
                          <a:ln>
                            <a:noFill/>
                          </a:ln>
                        </pic:spPr>
                      </pic:pic>
                    </a:graphicData>
                  </a:graphic>
                </wp:inline>
              </w:drawing>
            </w:r>
          </w:p>
        </w:tc>
        <w:tc>
          <w:tcPr>
            <w:tcW w:w="2538" w:type="dxa"/>
            <w:vAlign w:val="center"/>
          </w:tcPr>
          <w:p w:rsidR="006779BC" w:rsidRPr="009A6953" w:rsidRDefault="0029747B" w:rsidP="0029747B">
            <w:pPr>
              <w:jc w:val="center"/>
              <w:rPr>
                <w:rStyle w:val="IntenseReference"/>
                <w:b w:val="0"/>
                <w:smallCaps w:val="0"/>
                <w:color w:val="auto"/>
                <w:spacing w:val="0"/>
                <w:u w:val="none"/>
              </w:rPr>
            </w:pPr>
            <w:r w:rsidRPr="009A6953">
              <w:rPr>
                <w:rFonts w:ascii="inherit" w:hAnsi="inherit" w:cs="Arial"/>
                <w:noProof/>
                <w:color w:val="CE5C00"/>
                <w:sz w:val="18"/>
                <w:szCs w:val="18"/>
              </w:rPr>
              <w:drawing>
                <wp:inline distT="0" distB="0" distL="0" distR="0" wp14:anchorId="23524F0B" wp14:editId="27AF29EC">
                  <wp:extent cx="738798" cy="838200"/>
                  <wp:effectExtent l="0" t="0" r="4445" b="0"/>
                  <wp:docPr id="9" name="Picture 9" descr="apple by johnny_automatic - a simple drawing of a red ap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le" descr="apple by johnny_automatic - a simple drawing of a red apple">
                            <a:hlinkClick r:id="rId20"/>
                          </pic:cNvPr>
                          <pic:cNvPicPr>
                            <a:picLocks noChangeAspect="1" noChangeArrowheads="1"/>
                          </pic:cNvPicPr>
                        </pic:nvPicPr>
                        <pic:blipFill>
                          <a:blip r:embed="rId21" cstate="print">
                            <a:biLevel thresh="25000"/>
                            <a:extLst>
                              <a:ext uri="{BEBA8EAE-BF5A-486C-A8C5-ECC9F3942E4B}">
                                <a14:imgProps xmlns:a14="http://schemas.microsoft.com/office/drawing/2010/main">
                                  <a14:imgLayer r:embed="rId2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39807" cy="839345"/>
                          </a:xfrm>
                          <a:prstGeom prst="rect">
                            <a:avLst/>
                          </a:prstGeom>
                          <a:noFill/>
                          <a:ln>
                            <a:noFill/>
                          </a:ln>
                        </pic:spPr>
                      </pic:pic>
                    </a:graphicData>
                  </a:graphic>
                </wp:inline>
              </w:drawing>
            </w:r>
          </w:p>
        </w:tc>
        <w:tc>
          <w:tcPr>
            <w:tcW w:w="2538" w:type="dxa"/>
            <w:vAlign w:val="center"/>
          </w:tcPr>
          <w:p w:rsidR="006779BC" w:rsidRPr="009A6953" w:rsidRDefault="006779BC" w:rsidP="00FB047D">
            <w:pPr>
              <w:jc w:val="center"/>
              <w:rPr>
                <w:rStyle w:val="IntenseReference"/>
                <w:b w:val="0"/>
                <w:smallCaps w:val="0"/>
                <w:color w:val="auto"/>
                <w:spacing w:val="0"/>
                <w:u w:val="none"/>
              </w:rPr>
            </w:pPr>
            <w:r w:rsidRPr="009A6953">
              <w:rPr>
                <w:noProof/>
              </w:rPr>
              <w:drawing>
                <wp:inline distT="0" distB="0" distL="0" distR="0" wp14:anchorId="05E7FCCF" wp14:editId="2FDA3BE9">
                  <wp:extent cx="1238959" cy="601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38959" cy="601980"/>
                          </a:xfrm>
                          <a:prstGeom prst="rect">
                            <a:avLst/>
                          </a:prstGeom>
                          <a:noFill/>
                          <a:ln>
                            <a:noFill/>
                          </a:ln>
                        </pic:spPr>
                      </pic:pic>
                    </a:graphicData>
                  </a:graphic>
                </wp:inline>
              </w:drawing>
            </w:r>
          </w:p>
        </w:tc>
      </w:tr>
      <w:tr w:rsidR="006779BC" w:rsidRPr="009A6953" w:rsidTr="00DC3F05">
        <w:trPr>
          <w:trHeight w:val="2376"/>
        </w:trPr>
        <w:tc>
          <w:tcPr>
            <w:tcW w:w="2538" w:type="dxa"/>
            <w:vAlign w:val="center"/>
          </w:tcPr>
          <w:p w:rsidR="006779BC" w:rsidRPr="009A6953" w:rsidRDefault="00FB047D" w:rsidP="00FB047D">
            <w:pPr>
              <w:jc w:val="center"/>
              <w:rPr>
                <w:rStyle w:val="IntenseReference"/>
                <w:b w:val="0"/>
                <w:smallCaps w:val="0"/>
                <w:color w:val="auto"/>
                <w:spacing w:val="0"/>
                <w:u w:val="none"/>
              </w:rPr>
            </w:pPr>
            <w:r w:rsidRPr="009A6953">
              <w:rPr>
                <w:rFonts w:ascii="inherit" w:hAnsi="inherit" w:cs="Arial"/>
                <w:noProof/>
                <w:color w:val="CE5C00"/>
                <w:sz w:val="18"/>
                <w:szCs w:val="18"/>
              </w:rPr>
              <w:drawing>
                <wp:inline distT="0" distB="0" distL="0" distR="0" wp14:anchorId="623921A6" wp14:editId="44CCCC80">
                  <wp:extent cx="1108563" cy="1295400"/>
                  <wp:effectExtent l="0" t="0" r="0" b="0"/>
                  <wp:docPr id="232" name="Picture 232" descr="Cactus by warszawianka - Source: http://commons.wikimedia.org/wiki/File:Cactus2_(PSF).jpg&#10;&#10;Info: http://en.wikipedia.org/wiki/C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ctus" descr="Cactus by warszawianka - Source: http://commons.wikimedia.org/wiki/File:Cactus2_(PSF).jpg&#10;&#10;Info: http://en.wikipedia.org/wiki/Cactus">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08563" cy="1295400"/>
                          </a:xfrm>
                          <a:prstGeom prst="rect">
                            <a:avLst/>
                          </a:prstGeom>
                          <a:noFill/>
                          <a:ln>
                            <a:noFill/>
                          </a:ln>
                        </pic:spPr>
                      </pic:pic>
                    </a:graphicData>
                  </a:graphic>
                </wp:inline>
              </w:drawing>
            </w:r>
          </w:p>
        </w:tc>
        <w:tc>
          <w:tcPr>
            <w:tcW w:w="2538" w:type="dxa"/>
            <w:vAlign w:val="center"/>
          </w:tcPr>
          <w:p w:rsidR="006779BC" w:rsidRPr="009A6953" w:rsidRDefault="006779BC" w:rsidP="00FB047D">
            <w:pPr>
              <w:jc w:val="center"/>
              <w:rPr>
                <w:rStyle w:val="IntenseReference"/>
                <w:b w:val="0"/>
                <w:smallCaps w:val="0"/>
                <w:color w:val="auto"/>
                <w:spacing w:val="0"/>
                <w:u w:val="none"/>
              </w:rPr>
            </w:pPr>
            <w:r w:rsidRPr="009A6953">
              <w:rPr>
                <w:noProof/>
              </w:rPr>
              <w:drawing>
                <wp:inline distT="0" distB="0" distL="0" distR="0" wp14:anchorId="7FCE1340" wp14:editId="1FC58CC4">
                  <wp:extent cx="917143" cy="11658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9635" cy="1169028"/>
                          </a:xfrm>
                          <a:prstGeom prst="rect">
                            <a:avLst/>
                          </a:prstGeom>
                          <a:noFill/>
                          <a:ln>
                            <a:noFill/>
                          </a:ln>
                        </pic:spPr>
                      </pic:pic>
                    </a:graphicData>
                  </a:graphic>
                </wp:inline>
              </w:drawing>
            </w:r>
          </w:p>
        </w:tc>
        <w:tc>
          <w:tcPr>
            <w:tcW w:w="2538" w:type="dxa"/>
            <w:vAlign w:val="center"/>
          </w:tcPr>
          <w:p w:rsidR="006779BC" w:rsidRPr="009A6953" w:rsidRDefault="007A0CCC" w:rsidP="00FB047D">
            <w:pPr>
              <w:jc w:val="center"/>
              <w:rPr>
                <w:rStyle w:val="IntenseReference"/>
                <w:b w:val="0"/>
                <w:smallCaps w:val="0"/>
                <w:color w:val="auto"/>
                <w:spacing w:val="0"/>
                <w:u w:val="none"/>
              </w:rPr>
            </w:pPr>
            <w:r>
              <w:rPr>
                <w:noProof/>
              </w:rPr>
              <w:drawing>
                <wp:inline distT="0" distB="0" distL="0" distR="0" wp14:anchorId="78B60142" wp14:editId="795B3ACF">
                  <wp:extent cx="1471823" cy="11277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phant.gif"/>
                          <pic:cNvPicPr/>
                        </pic:nvPicPr>
                        <pic:blipFill>
                          <a:blip r:embed="rId27">
                            <a:extLst>
                              <a:ext uri="{28A0092B-C50C-407E-A947-70E740481C1C}">
                                <a14:useLocalDpi xmlns:a14="http://schemas.microsoft.com/office/drawing/2010/main" val="0"/>
                              </a:ext>
                            </a:extLst>
                          </a:blip>
                          <a:stretch>
                            <a:fillRect/>
                          </a:stretch>
                        </pic:blipFill>
                        <pic:spPr>
                          <a:xfrm>
                            <a:off x="0" y="0"/>
                            <a:ext cx="1473922" cy="1129369"/>
                          </a:xfrm>
                          <a:prstGeom prst="rect">
                            <a:avLst/>
                          </a:prstGeom>
                        </pic:spPr>
                      </pic:pic>
                    </a:graphicData>
                  </a:graphic>
                </wp:inline>
              </w:drawing>
            </w:r>
          </w:p>
        </w:tc>
        <w:tc>
          <w:tcPr>
            <w:tcW w:w="2538" w:type="dxa"/>
            <w:vAlign w:val="center"/>
          </w:tcPr>
          <w:p w:rsidR="006779BC" w:rsidRPr="009A6953" w:rsidRDefault="00762430" w:rsidP="00FB047D">
            <w:pPr>
              <w:jc w:val="center"/>
              <w:rPr>
                <w:rStyle w:val="IntenseReference"/>
                <w:b w:val="0"/>
                <w:smallCaps w:val="0"/>
                <w:color w:val="auto"/>
                <w:spacing w:val="0"/>
                <w:u w:val="none"/>
              </w:rPr>
            </w:pPr>
            <w:r>
              <w:rPr>
                <w:noProof/>
              </w:rPr>
              <w:drawing>
                <wp:inline distT="0" distB="0" distL="0" distR="0" wp14:anchorId="3BEBFE87" wp14:editId="67904719">
                  <wp:extent cx="838200" cy="1174913"/>
                  <wp:effectExtent l="0" t="0" r="0" b="635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pfire.jpg"/>
                          <pic:cNvPicPr/>
                        </pic:nvPicPr>
                        <pic:blipFill>
                          <a:blip r:embed="rId28">
                            <a:extLst>
                              <a:ext uri="{28A0092B-C50C-407E-A947-70E740481C1C}">
                                <a14:useLocalDpi xmlns:a14="http://schemas.microsoft.com/office/drawing/2010/main" val="0"/>
                              </a:ext>
                            </a:extLst>
                          </a:blip>
                          <a:stretch>
                            <a:fillRect/>
                          </a:stretch>
                        </pic:blipFill>
                        <pic:spPr>
                          <a:xfrm>
                            <a:off x="0" y="0"/>
                            <a:ext cx="838200" cy="1174913"/>
                          </a:xfrm>
                          <a:prstGeom prst="rect">
                            <a:avLst/>
                          </a:prstGeom>
                        </pic:spPr>
                      </pic:pic>
                    </a:graphicData>
                  </a:graphic>
                </wp:inline>
              </w:drawing>
            </w:r>
          </w:p>
        </w:tc>
      </w:tr>
      <w:tr w:rsidR="006779BC" w:rsidRPr="009A6953" w:rsidTr="00DC3F05">
        <w:trPr>
          <w:trHeight w:val="2376"/>
        </w:trPr>
        <w:tc>
          <w:tcPr>
            <w:tcW w:w="2538" w:type="dxa"/>
            <w:vAlign w:val="center"/>
          </w:tcPr>
          <w:p w:rsidR="006779BC" w:rsidRPr="009A6953" w:rsidRDefault="00C4622D" w:rsidP="000F7A31">
            <w:pPr>
              <w:jc w:val="center"/>
              <w:rPr>
                <w:rStyle w:val="IntenseReference"/>
                <w:b w:val="0"/>
                <w:smallCaps w:val="0"/>
                <w:color w:val="auto"/>
                <w:spacing w:val="0"/>
                <w:u w:val="none"/>
              </w:rPr>
            </w:pPr>
            <w:r w:rsidRPr="009A6953">
              <w:rPr>
                <w:noProof/>
              </w:rPr>
              <w:drawing>
                <wp:inline distT="0" distB="0" distL="0" distR="0" wp14:anchorId="250483EB" wp14:editId="39458F2F">
                  <wp:extent cx="1108267" cy="807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08267" cy="807720"/>
                          </a:xfrm>
                          <a:prstGeom prst="rect">
                            <a:avLst/>
                          </a:prstGeom>
                          <a:noFill/>
                          <a:ln>
                            <a:noFill/>
                          </a:ln>
                        </pic:spPr>
                      </pic:pic>
                    </a:graphicData>
                  </a:graphic>
                </wp:inline>
              </w:drawing>
            </w:r>
          </w:p>
        </w:tc>
        <w:tc>
          <w:tcPr>
            <w:tcW w:w="2538" w:type="dxa"/>
            <w:vAlign w:val="center"/>
          </w:tcPr>
          <w:p w:rsidR="006779BC" w:rsidRPr="009A6953" w:rsidRDefault="00C4622D" w:rsidP="00FB047D">
            <w:pPr>
              <w:jc w:val="center"/>
              <w:rPr>
                <w:rStyle w:val="IntenseReference"/>
                <w:b w:val="0"/>
                <w:smallCaps w:val="0"/>
                <w:color w:val="auto"/>
                <w:spacing w:val="0"/>
                <w:u w:val="none"/>
              </w:rPr>
            </w:pPr>
            <w:r w:rsidRPr="009A6953">
              <w:rPr>
                <w:noProof/>
              </w:rPr>
              <w:drawing>
                <wp:inline distT="0" distB="0" distL="0" distR="0" wp14:anchorId="3C92DC7C" wp14:editId="692155CA">
                  <wp:extent cx="723309" cy="876300"/>
                  <wp:effectExtent l="0" t="0" r="63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0">
                            <a:extLst>
                              <a:ext uri="{28A0092B-C50C-407E-A947-70E740481C1C}">
                                <a14:useLocalDpi xmlns:a14="http://schemas.microsoft.com/office/drawing/2010/main" val="0"/>
                              </a:ext>
                            </a:extLst>
                          </a:blip>
                          <a:srcRect t="10391" r="4724"/>
                          <a:stretch/>
                        </pic:blipFill>
                        <pic:spPr bwMode="auto">
                          <a:xfrm>
                            <a:off x="0" y="0"/>
                            <a:ext cx="725095" cy="8784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8" w:type="dxa"/>
            <w:vAlign w:val="center"/>
          </w:tcPr>
          <w:p w:rsidR="006779BC" w:rsidRPr="009A6953" w:rsidRDefault="00C378F4" w:rsidP="00FB047D">
            <w:pPr>
              <w:jc w:val="center"/>
              <w:rPr>
                <w:rStyle w:val="IntenseReference"/>
                <w:b w:val="0"/>
                <w:smallCaps w:val="0"/>
                <w:color w:val="auto"/>
                <w:spacing w:val="0"/>
                <w:u w:val="none"/>
              </w:rPr>
            </w:pPr>
            <w:r>
              <w:rPr>
                <w:noProof/>
              </w:rPr>
              <w:drawing>
                <wp:inline distT="0" distB="0" distL="0" distR="0" wp14:anchorId="3EE510EE" wp14:editId="74C75F89">
                  <wp:extent cx="957050" cy="754380"/>
                  <wp:effectExtent l="0" t="0" r="0" b="7620"/>
                  <wp:docPr id="115" name="Picture 115" descr="http://ak2.polyvoreimg.com/cgi/img-thing/size/l/tid/16428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k2.polyvoreimg.com/cgi/img-thing/size/l/tid/16428474.jpg"/>
                          <pic:cNvPicPr>
                            <a:picLocks noChangeAspect="1" noChangeArrowheads="1"/>
                          </pic:cNvPicPr>
                        </pic:nvPicPr>
                        <pic:blipFill rotWithShape="1">
                          <a:blip r:embed="rId31" cstate="print">
                            <a:extLst>
                              <a:ext uri="{BEBA8EAE-BF5A-486C-A8C5-ECC9F3942E4B}">
                                <a14:imgProps xmlns:a14="http://schemas.microsoft.com/office/drawing/2010/main">
                                  <a14:imgLayer r:embed="rId32">
                                    <a14:imgEffect>
                                      <a14:sharpenSoften amount="50000"/>
                                    </a14:imgEffect>
                                    <a14:imgEffect>
                                      <a14:saturation sat="0"/>
                                    </a14:imgEffect>
                                  </a14:imgLayer>
                                </a14:imgProps>
                              </a:ext>
                              <a:ext uri="{28A0092B-C50C-407E-A947-70E740481C1C}">
                                <a14:useLocalDpi xmlns:a14="http://schemas.microsoft.com/office/drawing/2010/main" val="0"/>
                              </a:ext>
                            </a:extLst>
                          </a:blip>
                          <a:srcRect l="7615" t="16244" r="6091" b="15736"/>
                          <a:stretch/>
                        </pic:blipFill>
                        <pic:spPr bwMode="auto">
                          <a:xfrm>
                            <a:off x="0" y="0"/>
                            <a:ext cx="957050" cy="75438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38" w:type="dxa"/>
            <w:vAlign w:val="center"/>
          </w:tcPr>
          <w:p w:rsidR="006779BC" w:rsidRPr="009A6953" w:rsidRDefault="00273E61" w:rsidP="000F7A31">
            <w:pPr>
              <w:jc w:val="center"/>
              <w:rPr>
                <w:rStyle w:val="IntenseReference"/>
                <w:b w:val="0"/>
                <w:smallCaps w:val="0"/>
                <w:color w:val="auto"/>
                <w:spacing w:val="0"/>
                <w:u w:val="none"/>
              </w:rPr>
            </w:pPr>
            <w:r w:rsidRPr="009A6953">
              <w:rPr>
                <w:rFonts w:ascii="inherit" w:hAnsi="inherit" w:cs="Arial"/>
                <w:noProof/>
                <w:color w:val="CE5C00"/>
                <w:sz w:val="18"/>
                <w:szCs w:val="18"/>
              </w:rPr>
              <w:drawing>
                <wp:inline distT="0" distB="0" distL="0" distR="0" wp14:anchorId="1FA90C3F" wp14:editId="3347A1EE">
                  <wp:extent cx="1470660" cy="975360"/>
                  <wp:effectExtent l="0" t="0" r="0" b="0"/>
                  <wp:docPr id="41" name="Picture 41" descr="wolf 1 by papapishu - This image was donated by Pearson Scott Foresman, an educational publisher, to Wikimedia Commons, and is thereby in the Public Domain. --- See http://commons.wikimedia.org/wiki/Category:Pearson_Scott_Foresman_publis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lf 1" descr="wolf 1 by papapishu - This image was donated by Pearson Scott Foresman, an educational publisher, to Wikimedia Commons, and is thereby in the Public Domain. --- See http://commons.wikimedia.org/wiki/Category:Pearson_Scott_Foresman_publisher">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74047" cy="977606"/>
                          </a:xfrm>
                          <a:prstGeom prst="rect">
                            <a:avLst/>
                          </a:prstGeom>
                          <a:noFill/>
                          <a:ln>
                            <a:noFill/>
                          </a:ln>
                        </pic:spPr>
                      </pic:pic>
                    </a:graphicData>
                  </a:graphic>
                </wp:inline>
              </w:drawing>
            </w:r>
          </w:p>
        </w:tc>
      </w:tr>
      <w:tr w:rsidR="006779BC" w:rsidRPr="009A6953" w:rsidTr="00DC3F05">
        <w:trPr>
          <w:trHeight w:val="2376"/>
        </w:trPr>
        <w:tc>
          <w:tcPr>
            <w:tcW w:w="2538" w:type="dxa"/>
            <w:vAlign w:val="center"/>
          </w:tcPr>
          <w:p w:rsidR="006779BC" w:rsidRPr="009A6953" w:rsidRDefault="003323EA" w:rsidP="00FB047D">
            <w:pPr>
              <w:jc w:val="center"/>
              <w:rPr>
                <w:rStyle w:val="IntenseReference"/>
                <w:b w:val="0"/>
                <w:smallCaps w:val="0"/>
                <w:color w:val="auto"/>
                <w:spacing w:val="0"/>
                <w:u w:val="none"/>
              </w:rPr>
            </w:pPr>
            <w:r>
              <w:rPr>
                <w:rFonts w:ascii="Arial" w:hAnsi="Arial" w:cs="Arial"/>
                <w:noProof/>
                <w:color w:val="000000"/>
              </w:rPr>
              <w:drawing>
                <wp:inline distT="0" distB="0" distL="0" distR="0" wp14:anchorId="5E1C0784" wp14:editId="74594DE8">
                  <wp:extent cx="922020" cy="751600"/>
                  <wp:effectExtent l="0" t="0" r="0" b="0"/>
                  <wp:docPr id="19" name="Picture 19" descr="http://us.cdn2.123rf.com/168nwm/maxborovkov/maxborovkov0809/maxborovkov080900006/3531580-shiny-ice-cube-vector-illust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cdn2.123rf.com/168nwm/maxborovkov/maxborovkov0809/maxborovkov080900006/3531580-shiny-ice-cube-vector-illustration.jpg"/>
                          <pic:cNvPicPr>
                            <a:picLocks noChangeAspect="1" noChangeArrowheads="1"/>
                          </pic:cNvPicPr>
                        </pic:nvPicPr>
                        <pic:blipFill>
                          <a:blip r:embed="rId35">
                            <a:extLst>
                              <a:ext uri="{BEBA8EAE-BF5A-486C-A8C5-ECC9F3942E4B}">
                                <a14:imgProps xmlns:a14="http://schemas.microsoft.com/office/drawing/2010/main">
                                  <a14:imgLayer r:embed="rId36">
                                    <a14:imgEffect>
                                      <a14:artisticPhotocopy/>
                                    </a14:imgEffect>
                                    <a14:imgEffect>
                                      <a14:sharpenSoften amount="50000"/>
                                    </a14:imgEffect>
                                    <a14:imgEffect>
                                      <a14:saturation sat="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922696" cy="752151"/>
                          </a:xfrm>
                          <a:prstGeom prst="rect">
                            <a:avLst/>
                          </a:prstGeom>
                          <a:noFill/>
                          <a:ln>
                            <a:noFill/>
                          </a:ln>
                        </pic:spPr>
                      </pic:pic>
                    </a:graphicData>
                  </a:graphic>
                </wp:inline>
              </w:drawing>
            </w:r>
          </w:p>
        </w:tc>
        <w:tc>
          <w:tcPr>
            <w:tcW w:w="2538" w:type="dxa"/>
            <w:vAlign w:val="center"/>
          </w:tcPr>
          <w:p w:rsidR="006779BC" w:rsidRPr="009A6953" w:rsidRDefault="00C4622D" w:rsidP="00FB047D">
            <w:pPr>
              <w:jc w:val="center"/>
              <w:rPr>
                <w:rStyle w:val="IntenseReference"/>
                <w:b w:val="0"/>
                <w:smallCaps w:val="0"/>
                <w:color w:val="auto"/>
                <w:spacing w:val="0"/>
                <w:u w:val="none"/>
              </w:rPr>
            </w:pPr>
            <w:r w:rsidRPr="009A6953">
              <w:rPr>
                <w:noProof/>
              </w:rPr>
              <w:drawing>
                <wp:inline distT="0" distB="0" distL="0" distR="0" wp14:anchorId="210EC042" wp14:editId="4DF26AEF">
                  <wp:extent cx="982980" cy="788605"/>
                  <wp:effectExtent l="0" t="0" r="762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86187" cy="791178"/>
                          </a:xfrm>
                          <a:prstGeom prst="rect">
                            <a:avLst/>
                          </a:prstGeom>
                          <a:noFill/>
                          <a:ln>
                            <a:noFill/>
                          </a:ln>
                        </pic:spPr>
                      </pic:pic>
                    </a:graphicData>
                  </a:graphic>
                </wp:inline>
              </w:drawing>
            </w:r>
          </w:p>
        </w:tc>
        <w:tc>
          <w:tcPr>
            <w:tcW w:w="2538" w:type="dxa"/>
            <w:vAlign w:val="center"/>
          </w:tcPr>
          <w:p w:rsidR="006779BC" w:rsidRPr="009A6953" w:rsidRDefault="00F11486" w:rsidP="00FB047D">
            <w:pPr>
              <w:jc w:val="center"/>
              <w:rPr>
                <w:rStyle w:val="IntenseReference"/>
                <w:b w:val="0"/>
                <w:smallCaps w:val="0"/>
                <w:color w:val="auto"/>
                <w:spacing w:val="0"/>
                <w:u w:val="none"/>
              </w:rPr>
            </w:pPr>
            <w:r>
              <w:rPr>
                <w:rFonts w:ascii="Arial" w:hAnsi="Arial" w:cs="Arial"/>
                <w:noProof/>
                <w:color w:val="004A84"/>
                <w:bdr w:val="none" w:sz="0" w:space="0" w:color="auto" w:frame="1"/>
              </w:rPr>
              <w:drawing>
                <wp:inline distT="0" distB="0" distL="0" distR="0" wp14:anchorId="67FD2D30" wp14:editId="76BB6685">
                  <wp:extent cx="1199611" cy="678180"/>
                  <wp:effectExtent l="0" t="0" r="635" b="7620"/>
                  <wp:docPr id="255" name="Picture 255" descr="Mgsloan Open Book From Above Clip Art">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gsloan Open Book From Above Clip Art">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99611" cy="678180"/>
                          </a:xfrm>
                          <a:prstGeom prst="rect">
                            <a:avLst/>
                          </a:prstGeom>
                          <a:noFill/>
                          <a:ln>
                            <a:noFill/>
                          </a:ln>
                        </pic:spPr>
                      </pic:pic>
                    </a:graphicData>
                  </a:graphic>
                </wp:inline>
              </w:drawing>
            </w:r>
          </w:p>
        </w:tc>
        <w:tc>
          <w:tcPr>
            <w:tcW w:w="2538" w:type="dxa"/>
            <w:vAlign w:val="center"/>
          </w:tcPr>
          <w:p w:rsidR="006779BC" w:rsidRPr="009A6953" w:rsidRDefault="009C7D8E" w:rsidP="00FB047D">
            <w:pPr>
              <w:jc w:val="center"/>
              <w:rPr>
                <w:rStyle w:val="IntenseReference"/>
                <w:b w:val="0"/>
                <w:smallCaps w:val="0"/>
                <w:color w:val="auto"/>
                <w:spacing w:val="0"/>
                <w:u w:val="none"/>
              </w:rPr>
            </w:pPr>
            <w:r>
              <w:rPr>
                <w:rFonts w:ascii="Arial" w:hAnsi="Arial" w:cs="Arial"/>
                <w:noProof/>
                <w:color w:val="004A84"/>
                <w:bdr w:val="none" w:sz="0" w:space="0" w:color="auto" w:frame="1"/>
              </w:rPr>
              <w:drawing>
                <wp:inline distT="0" distB="0" distL="0" distR="0" wp14:anchorId="0E590597" wp14:editId="08381C58">
                  <wp:extent cx="1286552" cy="723900"/>
                  <wp:effectExtent l="0" t="0" r="8890" b="0"/>
                  <wp:docPr id="246" name="Picture 246" descr="Microwave Oven Clip Art">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crowave Oven Clip Art">
                            <a:hlinkClick r:id="rId40"/>
                          </pic:cNvPr>
                          <pic:cNvPicPr>
                            <a:picLocks noChangeAspect="1" noChangeArrowheads="1"/>
                          </pic:cNvPicPr>
                        </pic:nvPicPr>
                        <pic:blipFill>
                          <a:blip r:embed="rId41" cstate="print">
                            <a:extLst>
                              <a:ext uri="{BEBA8EAE-BF5A-486C-A8C5-ECC9F3942E4B}">
                                <a14:imgProps xmlns:a14="http://schemas.microsoft.com/office/drawing/2010/main">
                                  <a14:imgLayer r:embed="rId42">
                                    <a14:imgEffect>
                                      <a14:artisticPhotocopy/>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286552" cy="723900"/>
                          </a:xfrm>
                          <a:prstGeom prst="rect">
                            <a:avLst/>
                          </a:prstGeom>
                          <a:noFill/>
                          <a:ln>
                            <a:noFill/>
                          </a:ln>
                        </pic:spPr>
                      </pic:pic>
                    </a:graphicData>
                  </a:graphic>
                </wp:inline>
              </w:drawing>
            </w:r>
          </w:p>
        </w:tc>
      </w:tr>
      <w:tr w:rsidR="006779BC" w:rsidRPr="009A6953" w:rsidTr="00DC3F05">
        <w:trPr>
          <w:trHeight w:val="2376"/>
        </w:trPr>
        <w:tc>
          <w:tcPr>
            <w:tcW w:w="2538" w:type="dxa"/>
            <w:vAlign w:val="center"/>
          </w:tcPr>
          <w:p w:rsidR="006779BC" w:rsidRPr="009A6953" w:rsidRDefault="00AA66F0" w:rsidP="00FB047D">
            <w:pPr>
              <w:jc w:val="center"/>
              <w:rPr>
                <w:rStyle w:val="IntenseReference"/>
                <w:b w:val="0"/>
                <w:smallCaps w:val="0"/>
                <w:color w:val="auto"/>
                <w:spacing w:val="0"/>
                <w:u w:val="none"/>
              </w:rPr>
            </w:pPr>
            <w:r>
              <w:rPr>
                <w:rStyle w:val="IntenseReference"/>
                <w:b w:val="0"/>
                <w:smallCaps w:val="0"/>
                <w:color w:val="auto"/>
                <w:spacing w:val="0"/>
                <w:u w:val="none"/>
              </w:rPr>
              <w:t xml:space="preserve"> </w:t>
            </w:r>
            <w:r w:rsidR="00762430">
              <w:rPr>
                <w:noProof/>
              </w:rPr>
              <w:drawing>
                <wp:inline distT="0" distB="0" distL="0" distR="0" wp14:anchorId="6BA40F11" wp14:editId="0FE2FABC">
                  <wp:extent cx="1318953" cy="1097280"/>
                  <wp:effectExtent l="0" t="0" r="0" b="762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g.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318953" cy="1097280"/>
                          </a:xfrm>
                          <a:prstGeom prst="rect">
                            <a:avLst/>
                          </a:prstGeom>
                        </pic:spPr>
                      </pic:pic>
                    </a:graphicData>
                  </a:graphic>
                </wp:inline>
              </w:drawing>
            </w:r>
          </w:p>
        </w:tc>
        <w:tc>
          <w:tcPr>
            <w:tcW w:w="2538" w:type="dxa"/>
            <w:vAlign w:val="center"/>
          </w:tcPr>
          <w:p w:rsidR="006779BC" w:rsidRPr="009A6953" w:rsidRDefault="00C4622D" w:rsidP="00FB047D">
            <w:pPr>
              <w:jc w:val="center"/>
              <w:rPr>
                <w:rStyle w:val="IntenseReference"/>
                <w:b w:val="0"/>
                <w:smallCaps w:val="0"/>
                <w:color w:val="auto"/>
                <w:spacing w:val="0"/>
                <w:u w:val="none"/>
              </w:rPr>
            </w:pPr>
            <w:r w:rsidRPr="009A6953">
              <w:rPr>
                <w:noProof/>
              </w:rPr>
              <w:drawing>
                <wp:inline distT="0" distB="0" distL="0" distR="0" wp14:anchorId="11B9C602" wp14:editId="1EEDE7B0">
                  <wp:extent cx="1221685" cy="9525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24896" cy="955004"/>
                          </a:xfrm>
                          <a:prstGeom prst="rect">
                            <a:avLst/>
                          </a:prstGeom>
                          <a:noFill/>
                          <a:ln>
                            <a:noFill/>
                          </a:ln>
                        </pic:spPr>
                      </pic:pic>
                    </a:graphicData>
                  </a:graphic>
                </wp:inline>
              </w:drawing>
            </w:r>
          </w:p>
        </w:tc>
        <w:tc>
          <w:tcPr>
            <w:tcW w:w="2538" w:type="dxa"/>
            <w:vAlign w:val="center"/>
          </w:tcPr>
          <w:p w:rsidR="006779BC" w:rsidRPr="009A6953" w:rsidRDefault="00C4622D" w:rsidP="00FB047D">
            <w:pPr>
              <w:jc w:val="center"/>
              <w:rPr>
                <w:rStyle w:val="IntenseReference"/>
                <w:b w:val="0"/>
                <w:smallCaps w:val="0"/>
                <w:color w:val="auto"/>
                <w:spacing w:val="0"/>
                <w:u w:val="none"/>
              </w:rPr>
            </w:pPr>
            <w:r w:rsidRPr="009A6953">
              <w:rPr>
                <w:noProof/>
              </w:rPr>
              <w:drawing>
                <wp:inline distT="0" distB="0" distL="0" distR="0" wp14:anchorId="27DDFDD1" wp14:editId="0A5EFB38">
                  <wp:extent cx="937627" cy="990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39198" cy="992260"/>
                          </a:xfrm>
                          <a:prstGeom prst="rect">
                            <a:avLst/>
                          </a:prstGeom>
                          <a:noFill/>
                          <a:ln>
                            <a:noFill/>
                          </a:ln>
                        </pic:spPr>
                      </pic:pic>
                    </a:graphicData>
                  </a:graphic>
                </wp:inline>
              </w:drawing>
            </w:r>
          </w:p>
        </w:tc>
        <w:tc>
          <w:tcPr>
            <w:tcW w:w="2538" w:type="dxa"/>
            <w:vAlign w:val="center"/>
          </w:tcPr>
          <w:p w:rsidR="006779BC" w:rsidRPr="009A6953" w:rsidRDefault="00C4622D" w:rsidP="00FB047D">
            <w:pPr>
              <w:jc w:val="center"/>
              <w:rPr>
                <w:rStyle w:val="IntenseReference"/>
                <w:b w:val="0"/>
                <w:smallCaps w:val="0"/>
                <w:color w:val="auto"/>
                <w:spacing w:val="0"/>
                <w:u w:val="none"/>
              </w:rPr>
            </w:pPr>
            <w:r w:rsidRPr="009A6953">
              <w:rPr>
                <w:noProof/>
              </w:rPr>
              <w:drawing>
                <wp:inline distT="0" distB="0" distL="0" distR="0" wp14:anchorId="78D840F9" wp14:editId="1B41820D">
                  <wp:extent cx="1259419" cy="107442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59419" cy="1074420"/>
                          </a:xfrm>
                          <a:prstGeom prst="rect">
                            <a:avLst/>
                          </a:prstGeom>
                          <a:noFill/>
                          <a:ln>
                            <a:noFill/>
                          </a:ln>
                        </pic:spPr>
                      </pic:pic>
                    </a:graphicData>
                  </a:graphic>
                </wp:inline>
              </w:drawing>
            </w:r>
          </w:p>
        </w:tc>
      </w:tr>
    </w:tbl>
    <w:p w:rsidR="006779BC" w:rsidRPr="009A6953" w:rsidRDefault="006779BC" w:rsidP="00DC3F05">
      <w:pPr>
        <w:pStyle w:val="14PointB"/>
        <w:rPr>
          <w:rStyle w:val="IntenseReference"/>
          <w:b/>
          <w:smallCaps w:val="0"/>
          <w:color w:val="auto"/>
          <w:spacing w:val="0"/>
          <w:u w:val="none"/>
        </w:rPr>
      </w:pPr>
    </w:p>
    <w:p w:rsidR="00C4622D" w:rsidRPr="003F1276" w:rsidRDefault="00C4622D" w:rsidP="00026825">
      <w:pPr>
        <w:pStyle w:val="11Point"/>
        <w:rPr>
          <w:rStyle w:val="Hyperlink"/>
          <w:color w:val="auto"/>
        </w:rPr>
      </w:pPr>
      <w:r w:rsidRPr="009A6953">
        <w:t xml:space="preserve">Free clipart: </w:t>
      </w:r>
      <w:hyperlink r:id="rId47" w:history="1">
        <w:r w:rsidRPr="009A6953">
          <w:rPr>
            <w:rStyle w:val="Hyperlink"/>
          </w:rPr>
          <w:t>http://www.clker.com/</w:t>
        </w:r>
      </w:hyperlink>
      <w:r w:rsidRPr="009A6953">
        <w:t xml:space="preserve">, </w:t>
      </w:r>
      <w:hyperlink r:id="rId48" w:history="1">
        <w:r w:rsidRPr="009A6953">
          <w:rPr>
            <w:rStyle w:val="Hyperlink"/>
          </w:rPr>
          <w:t>http://openclipart.org</w:t>
        </w:r>
      </w:hyperlink>
    </w:p>
    <w:p w:rsidR="003F1276" w:rsidRPr="00395249" w:rsidRDefault="003F1276" w:rsidP="00395249">
      <w:pPr>
        <w:pStyle w:val="04Point"/>
        <w:rPr>
          <w:rStyle w:val="Hyperlink"/>
          <w:color w:val="auto"/>
          <w:sz w:val="8"/>
          <w:u w:val="none"/>
        </w:rPr>
      </w:pPr>
      <w:r w:rsidRPr="00395249">
        <w:rPr>
          <w:rStyle w:val="Hyperlink"/>
          <w:color w:val="auto"/>
          <w:sz w:val="8"/>
          <w:u w:val="none"/>
        </w:rPr>
        <w:br w:type="page"/>
      </w:r>
    </w:p>
    <w:p w:rsidR="006779BC" w:rsidRPr="009A6953" w:rsidRDefault="00420504" w:rsidP="00171D5D">
      <w:pPr>
        <w:pStyle w:val="16PointBC"/>
        <w:rPr>
          <w:rStyle w:val="IntenseReference"/>
          <w:b/>
          <w:smallCaps w:val="0"/>
          <w:color w:val="auto"/>
          <w:spacing w:val="0"/>
          <w:u w:val="none"/>
        </w:rPr>
      </w:pPr>
      <w:r w:rsidRPr="009A6953">
        <w:rPr>
          <w:rStyle w:val="IntenseReference"/>
          <w:b/>
          <w:smallCaps w:val="0"/>
          <w:color w:val="auto"/>
          <w:spacing w:val="0"/>
          <w:u w:val="none"/>
        </w:rPr>
        <w:lastRenderedPageBreak/>
        <w:t>My Measurements</w:t>
      </w:r>
    </w:p>
    <w:p w:rsidR="00420504" w:rsidRPr="009A6953" w:rsidRDefault="00420504" w:rsidP="00026825">
      <w:pPr>
        <w:rPr>
          <w:rStyle w:val="IntenseReference"/>
          <w:b w:val="0"/>
          <w:smallCaps w:val="0"/>
          <w:color w:val="auto"/>
          <w:spacing w:val="0"/>
          <w:u w:val="none"/>
        </w:rPr>
      </w:pPr>
    </w:p>
    <w:p w:rsidR="00171D5D" w:rsidRPr="009A6953" w:rsidRDefault="00171D5D" w:rsidP="00026825">
      <w:pPr>
        <w:rPr>
          <w:rStyle w:val="IntenseReference"/>
          <w:b w:val="0"/>
          <w:smallCaps w:val="0"/>
          <w:color w:val="auto"/>
          <w:spacing w:val="0"/>
          <w:u w:val="none"/>
        </w:rPr>
      </w:pPr>
    </w:p>
    <w:tbl>
      <w:tblPr>
        <w:tblStyle w:val="TableGrid"/>
        <w:tblW w:w="0" w:type="auto"/>
        <w:tblLayout w:type="fixed"/>
        <w:tblCellMar>
          <w:left w:w="115" w:type="dxa"/>
          <w:right w:w="115" w:type="dxa"/>
        </w:tblCellMar>
        <w:tblLook w:val="04A0" w:firstRow="1" w:lastRow="0" w:firstColumn="1" w:lastColumn="0" w:noHBand="0" w:noVBand="1"/>
      </w:tblPr>
      <w:tblGrid>
        <w:gridCol w:w="5076"/>
        <w:gridCol w:w="5076"/>
      </w:tblGrid>
      <w:tr w:rsidR="00420504" w:rsidRPr="009A6953" w:rsidTr="008A553D">
        <w:trPr>
          <w:trHeight w:val="539"/>
        </w:trPr>
        <w:tc>
          <w:tcPr>
            <w:tcW w:w="5076" w:type="dxa"/>
            <w:shd w:val="clear" w:color="auto" w:fill="D9D9D9" w:themeFill="background1" w:themeFillShade="D9"/>
            <w:vAlign w:val="center"/>
          </w:tcPr>
          <w:p w:rsidR="00420504" w:rsidRPr="009A6953" w:rsidRDefault="00420504" w:rsidP="00026825">
            <w:pPr>
              <w:pStyle w:val="12PointB"/>
              <w:rPr>
                <w:rStyle w:val="IntenseReference"/>
                <w:b/>
                <w:smallCaps w:val="0"/>
                <w:color w:val="auto"/>
                <w:spacing w:val="0"/>
                <w:u w:val="none"/>
              </w:rPr>
            </w:pPr>
            <w:r w:rsidRPr="009A6953">
              <w:rPr>
                <w:rStyle w:val="IntenseReference"/>
                <w:b/>
                <w:smallCaps w:val="0"/>
                <w:color w:val="auto"/>
                <w:spacing w:val="0"/>
                <w:u w:val="none"/>
              </w:rPr>
              <w:t>Object</w:t>
            </w:r>
          </w:p>
        </w:tc>
        <w:tc>
          <w:tcPr>
            <w:tcW w:w="5076" w:type="dxa"/>
            <w:shd w:val="clear" w:color="auto" w:fill="D9D9D9" w:themeFill="background1" w:themeFillShade="D9"/>
            <w:vAlign w:val="center"/>
          </w:tcPr>
          <w:p w:rsidR="00420504" w:rsidRPr="009A6953" w:rsidRDefault="00420504" w:rsidP="00026825">
            <w:pPr>
              <w:pStyle w:val="12PointB"/>
              <w:rPr>
                <w:rStyle w:val="IntenseReference"/>
                <w:b/>
                <w:smallCaps w:val="0"/>
                <w:color w:val="auto"/>
                <w:spacing w:val="0"/>
                <w:u w:val="none"/>
              </w:rPr>
            </w:pPr>
            <w:r w:rsidRPr="009A6953">
              <w:rPr>
                <w:rStyle w:val="IntenseReference"/>
                <w:b/>
                <w:smallCaps w:val="0"/>
                <w:color w:val="auto"/>
                <w:spacing w:val="0"/>
                <w:u w:val="none"/>
              </w:rPr>
              <w:t>Measurement</w:t>
            </w:r>
          </w:p>
        </w:tc>
      </w:tr>
      <w:tr w:rsidR="00420504" w:rsidRPr="009A6953" w:rsidTr="00420504">
        <w:trPr>
          <w:trHeight w:val="2376"/>
        </w:trPr>
        <w:tc>
          <w:tcPr>
            <w:tcW w:w="5076" w:type="dxa"/>
            <w:vAlign w:val="center"/>
          </w:tcPr>
          <w:p w:rsidR="00420504" w:rsidRPr="009A6953" w:rsidRDefault="00420504" w:rsidP="00026825">
            <w:pPr>
              <w:rPr>
                <w:rStyle w:val="IntenseReference"/>
                <w:b w:val="0"/>
                <w:smallCaps w:val="0"/>
                <w:color w:val="auto"/>
                <w:spacing w:val="0"/>
                <w:u w:val="none"/>
              </w:rPr>
            </w:pPr>
            <w:r w:rsidRPr="009A6953">
              <w:rPr>
                <w:rStyle w:val="IntenseReference"/>
                <w:b w:val="0"/>
                <w:smallCaps w:val="0"/>
                <w:color w:val="auto"/>
                <w:spacing w:val="0"/>
                <w:u w:val="none"/>
              </w:rPr>
              <w:t>1</w:t>
            </w:r>
          </w:p>
        </w:tc>
        <w:tc>
          <w:tcPr>
            <w:tcW w:w="5076" w:type="dxa"/>
          </w:tcPr>
          <w:p w:rsidR="00420504" w:rsidRPr="009A6953" w:rsidRDefault="00420504" w:rsidP="00026825">
            <w:pPr>
              <w:rPr>
                <w:rStyle w:val="IntenseReference"/>
                <w:b w:val="0"/>
                <w:smallCaps w:val="0"/>
                <w:color w:val="auto"/>
                <w:spacing w:val="0"/>
                <w:u w:val="none"/>
              </w:rPr>
            </w:pPr>
          </w:p>
        </w:tc>
      </w:tr>
      <w:tr w:rsidR="00420504" w:rsidRPr="009A6953" w:rsidTr="00420504">
        <w:trPr>
          <w:trHeight w:val="2376"/>
        </w:trPr>
        <w:tc>
          <w:tcPr>
            <w:tcW w:w="5076" w:type="dxa"/>
            <w:vAlign w:val="center"/>
          </w:tcPr>
          <w:p w:rsidR="00420504" w:rsidRPr="009A6953" w:rsidRDefault="00420504" w:rsidP="00026825">
            <w:pPr>
              <w:rPr>
                <w:rStyle w:val="IntenseReference"/>
                <w:b w:val="0"/>
                <w:smallCaps w:val="0"/>
                <w:color w:val="auto"/>
                <w:spacing w:val="0"/>
                <w:u w:val="none"/>
              </w:rPr>
            </w:pPr>
            <w:r w:rsidRPr="009A6953">
              <w:rPr>
                <w:rStyle w:val="IntenseReference"/>
                <w:b w:val="0"/>
                <w:smallCaps w:val="0"/>
                <w:color w:val="auto"/>
                <w:spacing w:val="0"/>
                <w:u w:val="none"/>
              </w:rPr>
              <w:t>2</w:t>
            </w:r>
          </w:p>
        </w:tc>
        <w:tc>
          <w:tcPr>
            <w:tcW w:w="5076" w:type="dxa"/>
          </w:tcPr>
          <w:p w:rsidR="00420504" w:rsidRPr="009A6953" w:rsidRDefault="00420504" w:rsidP="00026825">
            <w:pPr>
              <w:rPr>
                <w:rStyle w:val="IntenseReference"/>
                <w:b w:val="0"/>
                <w:smallCaps w:val="0"/>
                <w:color w:val="auto"/>
                <w:spacing w:val="0"/>
                <w:u w:val="none"/>
              </w:rPr>
            </w:pPr>
          </w:p>
        </w:tc>
      </w:tr>
      <w:tr w:rsidR="00420504" w:rsidRPr="009A6953" w:rsidTr="00420504">
        <w:trPr>
          <w:trHeight w:val="2376"/>
        </w:trPr>
        <w:tc>
          <w:tcPr>
            <w:tcW w:w="5076" w:type="dxa"/>
            <w:vAlign w:val="center"/>
          </w:tcPr>
          <w:p w:rsidR="00420504" w:rsidRPr="009A6953" w:rsidRDefault="00420504" w:rsidP="00026825">
            <w:pPr>
              <w:rPr>
                <w:rStyle w:val="IntenseReference"/>
                <w:b w:val="0"/>
                <w:smallCaps w:val="0"/>
                <w:color w:val="auto"/>
                <w:spacing w:val="0"/>
                <w:u w:val="none"/>
              </w:rPr>
            </w:pPr>
            <w:r w:rsidRPr="009A6953">
              <w:rPr>
                <w:rStyle w:val="IntenseReference"/>
                <w:b w:val="0"/>
                <w:smallCaps w:val="0"/>
                <w:color w:val="auto"/>
                <w:spacing w:val="0"/>
                <w:u w:val="none"/>
              </w:rPr>
              <w:t>3</w:t>
            </w:r>
          </w:p>
        </w:tc>
        <w:tc>
          <w:tcPr>
            <w:tcW w:w="5076" w:type="dxa"/>
          </w:tcPr>
          <w:p w:rsidR="00420504" w:rsidRPr="009A6953" w:rsidRDefault="00420504" w:rsidP="00026825">
            <w:pPr>
              <w:rPr>
                <w:rStyle w:val="IntenseReference"/>
                <w:b w:val="0"/>
                <w:smallCaps w:val="0"/>
                <w:color w:val="auto"/>
                <w:spacing w:val="0"/>
                <w:u w:val="none"/>
              </w:rPr>
            </w:pPr>
          </w:p>
        </w:tc>
      </w:tr>
      <w:tr w:rsidR="00420504" w:rsidRPr="009A6953" w:rsidTr="00420504">
        <w:trPr>
          <w:trHeight w:val="2376"/>
        </w:trPr>
        <w:tc>
          <w:tcPr>
            <w:tcW w:w="5076" w:type="dxa"/>
            <w:vAlign w:val="center"/>
          </w:tcPr>
          <w:p w:rsidR="00420504" w:rsidRPr="009A6953" w:rsidRDefault="00420504" w:rsidP="00026825">
            <w:pPr>
              <w:rPr>
                <w:rStyle w:val="IntenseReference"/>
                <w:b w:val="0"/>
                <w:smallCaps w:val="0"/>
                <w:color w:val="auto"/>
                <w:spacing w:val="0"/>
                <w:u w:val="none"/>
              </w:rPr>
            </w:pPr>
            <w:r w:rsidRPr="009A6953">
              <w:rPr>
                <w:rStyle w:val="IntenseReference"/>
                <w:b w:val="0"/>
                <w:smallCaps w:val="0"/>
                <w:color w:val="auto"/>
                <w:spacing w:val="0"/>
                <w:u w:val="none"/>
              </w:rPr>
              <w:t>4</w:t>
            </w:r>
          </w:p>
        </w:tc>
        <w:tc>
          <w:tcPr>
            <w:tcW w:w="5076" w:type="dxa"/>
          </w:tcPr>
          <w:p w:rsidR="00420504" w:rsidRPr="009A6953" w:rsidRDefault="00420504" w:rsidP="00026825">
            <w:pPr>
              <w:rPr>
                <w:rStyle w:val="IntenseReference"/>
                <w:b w:val="0"/>
                <w:smallCaps w:val="0"/>
                <w:color w:val="auto"/>
                <w:spacing w:val="0"/>
                <w:u w:val="none"/>
              </w:rPr>
            </w:pPr>
          </w:p>
        </w:tc>
      </w:tr>
      <w:tr w:rsidR="00420504" w:rsidRPr="009A6953" w:rsidTr="00420504">
        <w:trPr>
          <w:trHeight w:val="2376"/>
        </w:trPr>
        <w:tc>
          <w:tcPr>
            <w:tcW w:w="5076" w:type="dxa"/>
            <w:vAlign w:val="center"/>
          </w:tcPr>
          <w:p w:rsidR="00420504" w:rsidRPr="009A6953" w:rsidRDefault="00420504" w:rsidP="00026825">
            <w:pPr>
              <w:rPr>
                <w:rStyle w:val="IntenseReference"/>
                <w:b w:val="0"/>
                <w:smallCaps w:val="0"/>
                <w:color w:val="auto"/>
                <w:spacing w:val="0"/>
                <w:u w:val="none"/>
              </w:rPr>
            </w:pPr>
            <w:r w:rsidRPr="009A6953">
              <w:rPr>
                <w:rStyle w:val="IntenseReference"/>
                <w:b w:val="0"/>
                <w:smallCaps w:val="0"/>
                <w:color w:val="auto"/>
                <w:spacing w:val="0"/>
                <w:u w:val="none"/>
              </w:rPr>
              <w:t>5</w:t>
            </w:r>
          </w:p>
        </w:tc>
        <w:tc>
          <w:tcPr>
            <w:tcW w:w="5076" w:type="dxa"/>
          </w:tcPr>
          <w:p w:rsidR="00420504" w:rsidRPr="009A6953" w:rsidRDefault="00420504" w:rsidP="00026825">
            <w:pPr>
              <w:rPr>
                <w:rStyle w:val="IntenseReference"/>
                <w:b w:val="0"/>
                <w:smallCaps w:val="0"/>
                <w:color w:val="auto"/>
                <w:spacing w:val="0"/>
                <w:u w:val="none"/>
              </w:rPr>
            </w:pPr>
          </w:p>
        </w:tc>
      </w:tr>
    </w:tbl>
    <w:p w:rsidR="007B39A7" w:rsidRPr="009A6953" w:rsidRDefault="007B39A7"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7B39A7" w:rsidRPr="009A6953" w:rsidRDefault="00A17932" w:rsidP="00171D5D">
      <w:pPr>
        <w:pStyle w:val="16PointBC"/>
        <w:rPr>
          <w:rStyle w:val="IntenseReference"/>
          <w:b/>
          <w:smallCaps w:val="0"/>
          <w:color w:val="auto"/>
          <w:spacing w:val="0"/>
          <w:u w:val="none"/>
        </w:rPr>
      </w:pPr>
      <w:r w:rsidRPr="009A6953">
        <w:rPr>
          <w:rStyle w:val="IntenseReference"/>
          <w:b/>
          <w:smallCaps w:val="0"/>
          <w:color w:val="auto"/>
          <w:spacing w:val="0"/>
          <w:u w:val="none"/>
        </w:rPr>
        <w:lastRenderedPageBreak/>
        <w:t>My Scientific Investigation</w:t>
      </w:r>
    </w:p>
    <w:p w:rsidR="00A17932" w:rsidRPr="009A6953" w:rsidRDefault="00A17932" w:rsidP="00026825">
      <w:pPr>
        <w:rPr>
          <w:rStyle w:val="IntenseReference"/>
          <w:b w:val="0"/>
          <w:smallCaps w:val="0"/>
          <w:color w:val="auto"/>
          <w:spacing w:val="0"/>
          <w:u w:val="none"/>
        </w:rPr>
      </w:pPr>
    </w:p>
    <w:p w:rsidR="00181E86" w:rsidRPr="009A6953" w:rsidRDefault="00181E86" w:rsidP="00026825">
      <w:pPr>
        <w:rPr>
          <w:rStyle w:val="IntenseReference"/>
          <w:b w:val="0"/>
          <w:smallCaps w:val="0"/>
          <w:color w:val="auto"/>
          <w:spacing w:val="0"/>
          <w:u w:val="none"/>
        </w:rPr>
      </w:pPr>
    </w:p>
    <w:p w:rsidR="00A17932" w:rsidRPr="009A6953" w:rsidRDefault="00A17932" w:rsidP="00AA66F0">
      <w:pPr>
        <w:tabs>
          <w:tab w:val="left" w:pos="2970"/>
          <w:tab w:val="left" w:pos="6660"/>
          <w:tab w:val="left" w:pos="9720"/>
        </w:tabs>
        <w:rPr>
          <w:rStyle w:val="IntenseReference"/>
          <w:b w:val="0"/>
          <w:smallCaps w:val="0"/>
          <w:color w:val="auto"/>
          <w:spacing w:val="0"/>
          <w:u w:val="none"/>
        </w:rPr>
      </w:pPr>
      <w:r w:rsidRPr="009A6953">
        <w:rPr>
          <w:rStyle w:val="11PointBChar"/>
        </w:rPr>
        <w:t>Date</w:t>
      </w: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11PointBChar"/>
        </w:rPr>
        <w:t>Time</w:t>
      </w:r>
      <w:r w:rsidR="00181E86" w:rsidRPr="009A6953">
        <w:rPr>
          <w:rStyle w:val="IntenseReference"/>
          <w:b w:val="0"/>
          <w:smallCaps w:val="0"/>
          <w:color w:val="auto"/>
          <w:spacing w:val="0"/>
        </w:rPr>
        <w:tab/>
      </w: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181E86"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583488" behindDoc="1" locked="0" layoutInCell="1" allowOverlap="1" wp14:anchorId="3B26EE49" wp14:editId="5F903DE2">
                <wp:simplePos x="0" y="0"/>
                <wp:positionH relativeFrom="page">
                  <wp:posOffset>467360</wp:posOffset>
                </wp:positionH>
                <wp:positionV relativeFrom="page">
                  <wp:posOffset>1780540</wp:posOffset>
                </wp:positionV>
                <wp:extent cx="6763930" cy="3505893"/>
                <wp:effectExtent l="19050" t="19050" r="18415" b="18415"/>
                <wp:wrapNone/>
                <wp:docPr id="33"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63930" cy="3505893"/>
                        </a:xfrm>
                        <a:prstGeom prst="ellipse">
                          <a:avLst/>
                        </a:prstGeom>
                        <a:noFill/>
                        <a:ln w="285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A1F88" w:rsidRDefault="00DA1F88" w:rsidP="00181E86">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oval id="Oval 52" o:spid="_x0000_s1027" style="position:absolute;margin-left:36.8pt;margin-top:140.2pt;width:532.6pt;height:276.05pt;z-index:-25173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" filled="f" strokeweight="2.25pt">
                <v:stroke joinstyle="miter"/>
                <v:path arrowok="t"/>
                <v:textbox inset="8pt,8pt,8pt,8pt">
                  <w:txbxContent>
                    <w:p w:rsidR="00DA1F88" w:rsidRDefault="00DA1F88" w:rsidP="00181E86">
                      <w:pPr>
                        <w:pStyle w:val="FreeForm"/>
                        <w:rPr>
                          <w:rFonts w:ascii="Times New Roman" w:eastAsia="Times New Roman" w:hAnsi="Times New Roman"/>
                          <w:color w:val="auto"/>
                          <w:sz w:val="20"/>
                          <w:lang w:bidi="x-none"/>
                        </w:rPr>
                      </w:pPr>
                    </w:p>
                  </w:txbxContent>
                </v:textbox>
                <w10:wrap anchorx="page" anchory="page"/>
              </v:oval>
            </w:pict>
          </mc:Fallback>
        </mc:AlternateContent>
      </w: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A17932" w:rsidRPr="009A6953" w:rsidRDefault="00A17932" w:rsidP="00026825">
      <w:pPr>
        <w:rPr>
          <w:rStyle w:val="IntenseReference"/>
          <w:b w:val="0"/>
          <w:smallCaps w:val="0"/>
          <w:color w:val="auto"/>
          <w:spacing w:val="0"/>
          <w:u w:val="none"/>
        </w:rPr>
      </w:pPr>
    </w:p>
    <w:p w:rsidR="00181E86" w:rsidRPr="009A6953" w:rsidRDefault="00181E86" w:rsidP="00026825">
      <w:pPr>
        <w:rPr>
          <w:rStyle w:val="IntenseReference"/>
          <w:b w:val="0"/>
          <w:smallCaps w:val="0"/>
          <w:color w:val="auto"/>
          <w:spacing w:val="0"/>
          <w:u w:val="none"/>
        </w:rPr>
      </w:pPr>
    </w:p>
    <w:p w:rsidR="00181E86" w:rsidRPr="009A6953" w:rsidRDefault="00181E86" w:rsidP="00026825">
      <w:pPr>
        <w:rPr>
          <w:rStyle w:val="IntenseReference"/>
          <w:b w:val="0"/>
          <w:smallCaps w:val="0"/>
          <w:color w:val="auto"/>
          <w:spacing w:val="0"/>
          <w:u w:val="none"/>
        </w:rPr>
      </w:pPr>
    </w:p>
    <w:p w:rsidR="00181E86" w:rsidRPr="009A6953" w:rsidRDefault="00181E86" w:rsidP="00026825">
      <w:pPr>
        <w:rPr>
          <w:rStyle w:val="IntenseReference"/>
          <w:b w:val="0"/>
          <w:smallCaps w:val="0"/>
          <w:color w:val="auto"/>
          <w:spacing w:val="0"/>
          <w:u w:val="none"/>
        </w:rPr>
      </w:pPr>
    </w:p>
    <w:p w:rsidR="00181E86" w:rsidRPr="009A6953" w:rsidRDefault="00181E86" w:rsidP="00026825">
      <w:pPr>
        <w:rPr>
          <w:rStyle w:val="IntenseReference"/>
          <w:b w:val="0"/>
          <w:smallCaps w:val="0"/>
          <w:color w:val="auto"/>
          <w:spacing w:val="0"/>
          <w:u w:val="none"/>
        </w:rPr>
      </w:pPr>
    </w:p>
    <w:p w:rsidR="00181E86" w:rsidRPr="009A6953" w:rsidRDefault="00181E86" w:rsidP="00026825">
      <w:pPr>
        <w:rPr>
          <w:rStyle w:val="IntenseReference"/>
          <w:b w:val="0"/>
          <w:smallCaps w:val="0"/>
          <w:color w:val="auto"/>
          <w:spacing w:val="0"/>
          <w:u w:val="none"/>
        </w:rPr>
      </w:pPr>
    </w:p>
    <w:p w:rsidR="00181E86" w:rsidRPr="009A6953" w:rsidRDefault="00181E86" w:rsidP="00026825">
      <w:pPr>
        <w:pStyle w:val="12PointB"/>
        <w:tabs>
          <w:tab w:val="left" w:pos="9900"/>
        </w:tabs>
        <w:rPr>
          <w:rStyle w:val="IntenseReference"/>
          <w:b/>
          <w:smallCaps w:val="0"/>
          <w:color w:val="auto"/>
          <w:spacing w:val="0"/>
        </w:rPr>
      </w:pPr>
      <w:r w:rsidRPr="009A6953">
        <w:rPr>
          <w:rStyle w:val="IntenseReference"/>
          <w:b/>
          <w:smallCaps w:val="0"/>
          <w:color w:val="auto"/>
          <w:spacing w:val="0"/>
          <w:u w:val="none"/>
        </w:rPr>
        <w:t>Observation</w:t>
      </w:r>
      <w:r w:rsidRPr="009A6953">
        <w:rPr>
          <w:rStyle w:val="Underline-FullLineChar"/>
          <w:b w:val="0"/>
        </w:rPr>
        <w:tab/>
      </w:r>
    </w:p>
    <w:p w:rsidR="00181E86" w:rsidRPr="009A6953" w:rsidRDefault="00181E86" w:rsidP="00026825">
      <w:pPr>
        <w:pStyle w:val="12Point"/>
        <w:rPr>
          <w:rStyle w:val="IntenseReference"/>
          <w:b w:val="0"/>
          <w:smallCaps w:val="0"/>
          <w:color w:val="auto"/>
          <w:spacing w:val="0"/>
        </w:rPr>
      </w:pPr>
    </w:p>
    <w:p w:rsidR="00181E86" w:rsidRPr="009A6953"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181E86" w:rsidRPr="009A6953" w:rsidRDefault="00181E86" w:rsidP="00026825">
      <w:pPr>
        <w:pStyle w:val="12Point"/>
        <w:rPr>
          <w:rStyle w:val="IntenseReference"/>
          <w:b w:val="0"/>
          <w:smallCaps w:val="0"/>
          <w:color w:val="auto"/>
          <w:spacing w:val="0"/>
        </w:rPr>
      </w:pPr>
    </w:p>
    <w:p w:rsidR="00181E86" w:rsidRPr="009A6953"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181E86" w:rsidRPr="009A6953" w:rsidRDefault="00181E86" w:rsidP="00026825">
      <w:pPr>
        <w:pStyle w:val="12Point"/>
        <w:rPr>
          <w:rStyle w:val="IntenseReference"/>
          <w:b w:val="0"/>
          <w:smallCaps w:val="0"/>
          <w:color w:val="auto"/>
          <w:spacing w:val="0"/>
        </w:rPr>
      </w:pPr>
    </w:p>
    <w:p w:rsidR="00181E86" w:rsidRPr="009A6953"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181E86" w:rsidRPr="009A6953" w:rsidRDefault="00181E86" w:rsidP="00026825">
      <w:pPr>
        <w:pStyle w:val="Underline-FullLine"/>
        <w:rPr>
          <w:rStyle w:val="IntenseReference"/>
          <w:b w:val="0"/>
          <w:smallCaps w:val="0"/>
          <w:color w:val="auto"/>
          <w:spacing w:val="0"/>
        </w:rPr>
      </w:pPr>
    </w:p>
    <w:p w:rsidR="00181E86" w:rsidRPr="009A6953"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181E86" w:rsidRPr="009A6953" w:rsidRDefault="00181E86" w:rsidP="00026825">
      <w:pPr>
        <w:pStyle w:val="14PointB"/>
        <w:rPr>
          <w:rStyle w:val="IntenseReference"/>
          <w:b/>
          <w:smallCaps w:val="0"/>
          <w:color w:val="auto"/>
          <w:spacing w:val="0"/>
        </w:rPr>
      </w:pPr>
    </w:p>
    <w:p w:rsidR="00181E86" w:rsidRPr="009A6953" w:rsidRDefault="00181E86" w:rsidP="00026825">
      <w:pPr>
        <w:pStyle w:val="14PointB"/>
        <w:rPr>
          <w:rStyle w:val="IntenseReference"/>
          <w:b/>
          <w:smallCaps w:val="0"/>
          <w:color w:val="auto"/>
          <w:spacing w:val="0"/>
        </w:rPr>
      </w:pPr>
    </w:p>
    <w:p w:rsidR="00181E86" w:rsidRPr="009A6953" w:rsidRDefault="00181E86" w:rsidP="00026825">
      <w:pPr>
        <w:pStyle w:val="12PointB"/>
        <w:tabs>
          <w:tab w:val="left" w:pos="9900"/>
        </w:tabs>
        <w:rPr>
          <w:rStyle w:val="IntenseReference"/>
          <w:smallCaps w:val="0"/>
          <w:color w:val="auto"/>
          <w:spacing w:val="0"/>
        </w:rPr>
      </w:pPr>
      <w:r w:rsidRPr="009A6953">
        <w:rPr>
          <w:rStyle w:val="IntenseReference"/>
          <w:b/>
          <w:smallCaps w:val="0"/>
          <w:color w:val="auto"/>
          <w:spacing w:val="0"/>
          <w:u w:val="none"/>
        </w:rPr>
        <w:t>Questions</w:t>
      </w:r>
      <w:r w:rsidRPr="009A6953">
        <w:rPr>
          <w:rStyle w:val="Underline-FullLineChar"/>
          <w:b w:val="0"/>
        </w:rPr>
        <w:tab/>
      </w:r>
    </w:p>
    <w:p w:rsidR="00181E86" w:rsidRPr="009A6953" w:rsidRDefault="00181E86" w:rsidP="00026825">
      <w:pPr>
        <w:pStyle w:val="12Point"/>
        <w:rPr>
          <w:rStyle w:val="IntenseReference"/>
          <w:b w:val="0"/>
          <w:smallCaps w:val="0"/>
          <w:color w:val="auto"/>
          <w:spacing w:val="0"/>
        </w:rPr>
      </w:pPr>
    </w:p>
    <w:p w:rsidR="00181E86" w:rsidRPr="009A6953"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181E86" w:rsidRPr="009A6953" w:rsidRDefault="00181E86" w:rsidP="00026825">
      <w:pPr>
        <w:pStyle w:val="12Point"/>
        <w:rPr>
          <w:rStyle w:val="IntenseReference"/>
          <w:b w:val="0"/>
          <w:smallCaps w:val="0"/>
          <w:color w:val="auto"/>
          <w:spacing w:val="0"/>
        </w:rPr>
      </w:pPr>
    </w:p>
    <w:p w:rsidR="00181E86" w:rsidRPr="009A6953"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181E86" w:rsidRPr="009A6953" w:rsidRDefault="00181E86" w:rsidP="00026825">
      <w:pPr>
        <w:pStyle w:val="12Point"/>
        <w:rPr>
          <w:rStyle w:val="IntenseReference"/>
          <w:b w:val="0"/>
          <w:smallCaps w:val="0"/>
          <w:color w:val="auto"/>
          <w:spacing w:val="0"/>
        </w:rPr>
      </w:pPr>
    </w:p>
    <w:p w:rsidR="00181E86" w:rsidRPr="009A6953"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181E86" w:rsidRPr="009A6953" w:rsidRDefault="00181E86" w:rsidP="00026825">
      <w:pPr>
        <w:pStyle w:val="Underline-FullLine"/>
        <w:rPr>
          <w:rStyle w:val="IntenseReference"/>
          <w:b w:val="0"/>
          <w:smallCaps w:val="0"/>
          <w:color w:val="auto"/>
          <w:spacing w:val="0"/>
        </w:rPr>
      </w:pPr>
    </w:p>
    <w:p w:rsidR="00181E86" w:rsidRDefault="00181E86" w:rsidP="00026825">
      <w:pPr>
        <w:pStyle w:val="Underline-FullLine"/>
        <w:rPr>
          <w:rStyle w:val="IntenseReference"/>
          <w:b w:val="0"/>
          <w:smallCaps w:val="0"/>
          <w:color w:val="auto"/>
          <w:spacing w:val="0"/>
        </w:rPr>
      </w:pPr>
      <w:r w:rsidRPr="009A6953">
        <w:rPr>
          <w:rStyle w:val="IntenseReference"/>
          <w:b w:val="0"/>
          <w:smallCaps w:val="0"/>
          <w:color w:val="auto"/>
          <w:spacing w:val="0"/>
        </w:rPr>
        <w:tab/>
      </w:r>
    </w:p>
    <w:p w:rsidR="009F6AA0" w:rsidRDefault="009F6AA0" w:rsidP="00395249">
      <w:pPr>
        <w:pStyle w:val="04Point"/>
        <w:rPr>
          <w:rStyle w:val="IntenseReference"/>
          <w:b w:val="0"/>
          <w:smallCaps w:val="0"/>
          <w:color w:val="auto"/>
          <w:spacing w:val="0"/>
        </w:rPr>
      </w:pPr>
      <w:r>
        <w:rPr>
          <w:rStyle w:val="IntenseReference"/>
          <w:b w:val="0"/>
          <w:smallCaps w:val="0"/>
          <w:color w:val="auto"/>
          <w:spacing w:val="0"/>
        </w:rPr>
        <w:br w:type="page"/>
      </w:r>
    </w:p>
    <w:p w:rsidR="004806F9" w:rsidRPr="009A6953" w:rsidRDefault="004806F9" w:rsidP="00026825">
      <w:pPr>
        <w:pStyle w:val="36PointBC"/>
        <w:jc w:val="left"/>
        <w:rPr>
          <w:sz w:val="36"/>
        </w:rPr>
      </w:pPr>
      <w:r w:rsidRPr="009A6953">
        <w:lastRenderedPageBreak/>
        <w:t>I am a Scientist...</w:t>
      </w:r>
    </w:p>
    <w:p w:rsidR="004806F9" w:rsidRPr="009A6953" w:rsidRDefault="004806F9" w:rsidP="00026825">
      <w:pPr>
        <w:pStyle w:val="16PointBC"/>
        <w:jc w:val="left"/>
      </w:pPr>
    </w:p>
    <w:p w:rsidR="004806F9" w:rsidRPr="009A6953" w:rsidRDefault="004806F9" w:rsidP="00026825">
      <w:pPr>
        <w:pStyle w:val="16PointBC"/>
        <w:jc w:val="left"/>
      </w:pPr>
      <w:r w:rsidRPr="009A6953">
        <w:t>...when I am curious.</w:t>
      </w:r>
    </w:p>
    <w:p w:rsidR="004806F9" w:rsidRPr="009A6953" w:rsidRDefault="004806F9" w:rsidP="00026825">
      <w:pPr>
        <w:pStyle w:val="16PointBC"/>
        <w:jc w:val="left"/>
      </w:pPr>
      <w:r w:rsidRPr="009A6953">
        <w:t>...when I make observations using my senses.</w:t>
      </w:r>
    </w:p>
    <w:p w:rsidR="004806F9" w:rsidRPr="009A6953" w:rsidRDefault="004806F9" w:rsidP="00026825">
      <w:pPr>
        <w:pStyle w:val="16PointBC"/>
        <w:jc w:val="left"/>
      </w:pPr>
      <w:r w:rsidRPr="009A6953">
        <w:t>...when I make observations using measurement.</w:t>
      </w:r>
    </w:p>
    <w:p w:rsidR="004806F9" w:rsidRPr="009A6953" w:rsidRDefault="004806F9" w:rsidP="00026825">
      <w:pPr>
        <w:pStyle w:val="16PointBC"/>
        <w:jc w:val="left"/>
      </w:pPr>
      <w:r w:rsidRPr="009A6953">
        <w:t>...when I ask questions and find answers.</w:t>
      </w:r>
    </w:p>
    <w:p w:rsidR="004806F9" w:rsidRPr="009A6953" w:rsidRDefault="004806F9" w:rsidP="00B13741">
      <w:pPr>
        <w:pStyle w:val="16PointBC"/>
        <w:jc w:val="left"/>
      </w:pPr>
      <w:r w:rsidRPr="009A6953">
        <w:t>...and when I don’t give up easily,</w:t>
      </w:r>
      <w:r w:rsidR="00B13741" w:rsidRPr="009A6953">
        <w:t xml:space="preserve"> </w:t>
      </w:r>
      <w:r w:rsidRPr="009A6953">
        <w:t>then I am a scientist, too!</w:t>
      </w:r>
    </w:p>
    <w:p w:rsidR="004806F9" w:rsidRPr="009A6953" w:rsidRDefault="004806F9" w:rsidP="00026825">
      <w:pPr>
        <w:rPr>
          <w:rStyle w:val="IntenseReference"/>
          <w:b w:val="0"/>
          <w:smallCaps w:val="0"/>
          <w:color w:val="auto"/>
          <w:spacing w:val="0"/>
          <w:u w:val="none"/>
        </w:rPr>
      </w:pPr>
    </w:p>
    <w:p w:rsidR="004806F9" w:rsidRPr="009A6953" w:rsidRDefault="004806F9" w:rsidP="00026825">
      <w:pPr>
        <w:rPr>
          <w:rStyle w:val="IntenseReference"/>
          <w:b w:val="0"/>
          <w:smallCaps w:val="0"/>
          <w:color w:val="auto"/>
          <w:spacing w:val="0"/>
          <w:u w:val="none"/>
        </w:rPr>
      </w:pPr>
    </w:p>
    <w:p w:rsidR="004806F9" w:rsidRPr="009A6953" w:rsidRDefault="004806F9" w:rsidP="00026825">
      <w:pPr>
        <w:rPr>
          <w:rStyle w:val="IntenseReference"/>
          <w:b w:val="0"/>
          <w:smallCaps w:val="0"/>
          <w:color w:val="auto"/>
          <w:spacing w:val="0"/>
          <w:u w:val="none"/>
        </w:rPr>
      </w:pPr>
    </w:p>
    <w:p w:rsidR="004806F9" w:rsidRPr="009A6953" w:rsidRDefault="004806F9" w:rsidP="00171D5D">
      <w:pPr>
        <w:pStyle w:val="16PointBC"/>
        <w:rPr>
          <w:rStyle w:val="IntenseReference"/>
          <w:b/>
          <w:smallCaps w:val="0"/>
          <w:color w:val="auto"/>
          <w:spacing w:val="0"/>
          <w:u w:val="none"/>
        </w:rPr>
      </w:pPr>
      <w:r w:rsidRPr="009A6953">
        <w:rPr>
          <w:rStyle w:val="IntenseReference"/>
          <w:b/>
          <w:smallCaps w:val="0"/>
          <w:color w:val="auto"/>
          <w:spacing w:val="0"/>
          <w:u w:val="none"/>
        </w:rPr>
        <w:t>Draw yourself as a scientist:</w:t>
      </w:r>
    </w:p>
    <w:p w:rsidR="004806F9" w:rsidRPr="009A6953" w:rsidRDefault="00EA7EEE"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585536" behindDoc="1" locked="0" layoutInCell="1" allowOverlap="1" wp14:anchorId="3BA2FF5D" wp14:editId="772B5AB7">
                <wp:simplePos x="0" y="0"/>
                <wp:positionH relativeFrom="page">
                  <wp:posOffset>910590</wp:posOffset>
                </wp:positionH>
                <wp:positionV relativeFrom="page">
                  <wp:posOffset>3440430</wp:posOffset>
                </wp:positionV>
                <wp:extent cx="6235700" cy="5699760"/>
                <wp:effectExtent l="0" t="0" r="12700" b="15240"/>
                <wp:wrapNone/>
                <wp:docPr id="30" name="AutoShap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35700" cy="5699760"/>
                        </a:xfrm>
                        <a:prstGeom prst="roundRect">
                          <a:avLst>
                            <a:gd name="adj" fmla="val 3523"/>
                          </a:avLst>
                        </a:prstGeom>
                        <a:ln>
                          <a:solidFill>
                            <a:schemeClr val="tx1"/>
                          </a:solidFill>
                          <a:headEnd/>
                          <a:tailEnd/>
                        </a:ln>
                      </wps:spPr>
                      <wps:style>
                        <a:lnRef idx="2">
                          <a:schemeClr val="dk1"/>
                        </a:lnRef>
                        <a:fillRef idx="1">
                          <a:schemeClr val="lt1"/>
                        </a:fillRef>
                        <a:effectRef idx="0">
                          <a:schemeClr val="dk1"/>
                        </a:effectRef>
                        <a:fontRef idx="minor">
                          <a:schemeClr val="dk1"/>
                        </a:fontRef>
                      </wps:style>
                      <wps:txbx>
                        <w:txbxContent>
                          <w:p w:rsidR="00DA1F88" w:rsidRDefault="00DA1F88" w:rsidP="003623CD">
                            <w:pPr>
                              <w:pStyle w:val="FreeForm"/>
                              <w:rPr>
                                <w:rFonts w:ascii="Times New Roman" w:eastAsia="Times New Roman" w:hAnsi="Times New Roman"/>
                                <w:color w:val="auto"/>
                                <w:sz w:val="20"/>
                                <w:lang w:bidi="x-none"/>
                              </w:rPr>
                            </w:pPr>
                          </w:p>
                        </w:txbxContent>
                      </wps:txbx>
                      <wps:bodyPr rot="0" vert="horz" wrap="square" lIns="101600" tIns="101600" rIns="101600" bIns="10160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55" o:spid="_x0000_s1028" style="position:absolute;margin-left:71.7pt;margin-top:270.9pt;width:491pt;height:448.8pt;z-index:-251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arcsize="2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" fillcolor="white [3201]" strokecolor="black [3213]" strokeweight="2pt">
                <v:textbox inset="8pt,8pt,8pt,8pt">
                  <w:txbxContent>
                    <w:p w:rsidR="00DA1F88" w:rsidRDefault="00DA1F88" w:rsidP="003623CD">
                      <w:pPr>
                        <w:pStyle w:val="FreeForm"/>
                        <w:rPr>
                          <w:rFonts w:ascii="Times New Roman" w:eastAsia="Times New Roman" w:hAnsi="Times New Roman"/>
                          <w:color w:val="auto"/>
                          <w:sz w:val="20"/>
                          <w:lang w:bidi="x-none"/>
                        </w:rPr>
                      </w:pPr>
                    </w:p>
                  </w:txbxContent>
                </v:textbox>
                <w10:wrap anchorx="page" anchory="page"/>
              </v:roundrect>
            </w:pict>
          </mc:Fallback>
        </mc:AlternateContent>
      </w:r>
    </w:p>
    <w:p w:rsidR="004806F9" w:rsidRPr="009A6953" w:rsidRDefault="004806F9" w:rsidP="00026825">
      <w:pPr>
        <w:rPr>
          <w:rStyle w:val="IntenseReference"/>
          <w:b w:val="0"/>
          <w:smallCaps w:val="0"/>
          <w:color w:val="auto"/>
          <w:spacing w:val="0"/>
          <w:u w:val="none"/>
        </w:rPr>
      </w:pPr>
    </w:p>
    <w:p w:rsidR="004806F9" w:rsidRPr="009A6953" w:rsidRDefault="004806F9" w:rsidP="00026825">
      <w:pPr>
        <w:rPr>
          <w:rStyle w:val="IntenseReference"/>
          <w:b w:val="0"/>
          <w:smallCaps w:val="0"/>
          <w:color w:val="auto"/>
          <w:spacing w:val="0"/>
          <w:u w:val="none"/>
        </w:rPr>
      </w:pPr>
    </w:p>
    <w:p w:rsidR="004806F9" w:rsidRPr="009A6953" w:rsidRDefault="004806F9"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A47A0" w:rsidRPr="009A6953" w:rsidRDefault="003A47A0" w:rsidP="00EC170F">
      <w:pPr>
        <w:pStyle w:val="48BC"/>
        <w:rPr>
          <w:rStyle w:val="IntenseReference"/>
          <w:smallCaps w:val="0"/>
          <w:color w:val="auto"/>
          <w:spacing w:val="0"/>
          <w:u w:val="none"/>
        </w:rPr>
      </w:pPr>
    </w:p>
    <w:p w:rsidR="003A47A0" w:rsidRPr="009A6953" w:rsidRDefault="003A47A0" w:rsidP="00EC170F">
      <w:pPr>
        <w:pStyle w:val="48BC"/>
        <w:rPr>
          <w:rStyle w:val="IntenseReference"/>
          <w:smallCaps w:val="0"/>
          <w:color w:val="auto"/>
          <w:spacing w:val="0"/>
          <w:u w:val="none"/>
        </w:rPr>
      </w:pPr>
    </w:p>
    <w:p w:rsidR="00EC170F" w:rsidRPr="009A6953" w:rsidRDefault="00EC170F" w:rsidP="00EC170F">
      <w:pPr>
        <w:pStyle w:val="48BC"/>
        <w:rPr>
          <w:rStyle w:val="IntenseReference"/>
          <w:smallCaps w:val="0"/>
          <w:color w:val="auto"/>
          <w:spacing w:val="0"/>
          <w:u w:val="none"/>
        </w:rPr>
      </w:pPr>
    </w:p>
    <w:p w:rsidR="00EC170F" w:rsidRPr="009A6953" w:rsidRDefault="00EC170F" w:rsidP="00EC170F">
      <w:pPr>
        <w:pStyle w:val="48BC"/>
        <w:rPr>
          <w:rStyle w:val="IntenseReference"/>
          <w:smallCaps w:val="0"/>
          <w:color w:val="auto"/>
          <w:spacing w:val="0"/>
          <w:u w:val="none"/>
        </w:rPr>
      </w:pPr>
    </w:p>
    <w:p w:rsidR="004806F9" w:rsidRPr="009A6953" w:rsidRDefault="003A47A0" w:rsidP="00EC170F">
      <w:pPr>
        <w:pStyle w:val="48BC"/>
        <w:rPr>
          <w:rStyle w:val="IntenseReference"/>
          <w:b/>
          <w:smallCaps w:val="0"/>
          <w:color w:val="auto"/>
          <w:spacing w:val="0"/>
          <w:u w:val="none"/>
        </w:rPr>
      </w:pPr>
      <w:r w:rsidRPr="009A6953">
        <w:rPr>
          <w:rStyle w:val="IntenseReference"/>
          <w:b/>
          <w:smallCaps w:val="0"/>
          <w:color w:val="auto"/>
          <w:spacing w:val="0"/>
          <w:u w:val="none"/>
        </w:rPr>
        <w:t>WHAT IS A SCIENTIST?</w:t>
      </w:r>
    </w:p>
    <w:p w:rsidR="003623CD" w:rsidRPr="009A6953" w:rsidRDefault="003623CD"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A47A0" w:rsidRPr="009A6953" w:rsidRDefault="003A47A0" w:rsidP="00EC170F">
      <w:pPr>
        <w:pStyle w:val="48BC"/>
        <w:rPr>
          <w:rStyle w:val="IntenseReference"/>
          <w:b/>
          <w:smallCaps w:val="0"/>
          <w:color w:val="auto"/>
          <w:spacing w:val="0"/>
          <w:u w:val="none"/>
        </w:rPr>
      </w:pPr>
    </w:p>
    <w:p w:rsidR="003A47A0" w:rsidRPr="009A6953" w:rsidRDefault="003A47A0"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3623CD" w:rsidRPr="009A6953" w:rsidRDefault="003A47A0" w:rsidP="00EC170F">
      <w:pPr>
        <w:pStyle w:val="48BC"/>
        <w:rPr>
          <w:rStyle w:val="IntenseReference"/>
          <w:b/>
          <w:smallCaps w:val="0"/>
          <w:color w:val="auto"/>
          <w:spacing w:val="0"/>
          <w:u w:val="none"/>
        </w:rPr>
      </w:pPr>
      <w:r w:rsidRPr="009A6953">
        <w:rPr>
          <w:rStyle w:val="IntenseReference"/>
          <w:b/>
          <w:smallCaps w:val="0"/>
          <w:color w:val="auto"/>
          <w:spacing w:val="0"/>
          <w:u w:val="none"/>
        </w:rPr>
        <w:t>A scientist is a person who asks questions.</w:t>
      </w:r>
    </w:p>
    <w:p w:rsidR="003A47A0" w:rsidRPr="009A6953" w:rsidRDefault="003A47A0"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A47A0" w:rsidRPr="009A6953" w:rsidRDefault="003A47A0" w:rsidP="00EC170F">
      <w:pPr>
        <w:pStyle w:val="48BC"/>
        <w:rPr>
          <w:rStyle w:val="IntenseReference"/>
          <w:b/>
          <w:smallCaps w:val="0"/>
          <w:color w:val="auto"/>
          <w:spacing w:val="0"/>
          <w:u w:val="none"/>
        </w:rPr>
      </w:pPr>
    </w:p>
    <w:p w:rsidR="003A47A0" w:rsidRPr="009A6953" w:rsidRDefault="003A47A0"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3A47A0" w:rsidRPr="009A6953" w:rsidRDefault="003A47A0" w:rsidP="00EC170F">
      <w:pPr>
        <w:pStyle w:val="48BC"/>
        <w:rPr>
          <w:rStyle w:val="IntenseReference"/>
          <w:b/>
          <w:smallCaps w:val="0"/>
          <w:color w:val="auto"/>
          <w:spacing w:val="0"/>
          <w:u w:val="none"/>
        </w:rPr>
      </w:pPr>
      <w:r w:rsidRPr="009A6953">
        <w:rPr>
          <w:rStyle w:val="IntenseReference"/>
          <w:b/>
          <w:smallCaps w:val="0"/>
          <w:color w:val="auto"/>
          <w:spacing w:val="0"/>
          <w:u w:val="none"/>
        </w:rPr>
        <w:t>A scientist is a person who uses her five senses to observe.</w:t>
      </w:r>
    </w:p>
    <w:p w:rsidR="003A47A0" w:rsidRPr="009A6953" w:rsidRDefault="003A47A0"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A47A0" w:rsidRPr="009A6953" w:rsidRDefault="003A47A0" w:rsidP="00EC170F">
      <w:pPr>
        <w:pStyle w:val="48BC"/>
        <w:rPr>
          <w:rStyle w:val="IntenseReference"/>
          <w:b/>
          <w:smallCaps w:val="0"/>
          <w:color w:val="auto"/>
          <w:spacing w:val="0"/>
          <w:u w:val="none"/>
        </w:rPr>
      </w:pPr>
    </w:p>
    <w:p w:rsidR="003A47A0" w:rsidRPr="009A6953" w:rsidRDefault="003A47A0"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3A47A0" w:rsidRPr="009A6953" w:rsidRDefault="003A47A0" w:rsidP="00EC170F">
      <w:pPr>
        <w:pStyle w:val="48BC"/>
        <w:rPr>
          <w:rStyle w:val="IntenseReference"/>
          <w:b/>
          <w:smallCaps w:val="0"/>
          <w:color w:val="auto"/>
          <w:spacing w:val="0"/>
          <w:u w:val="none"/>
        </w:rPr>
      </w:pPr>
      <w:r w:rsidRPr="009A6953">
        <w:rPr>
          <w:rStyle w:val="IntenseReference"/>
          <w:b/>
          <w:smallCaps w:val="0"/>
          <w:color w:val="auto"/>
          <w:spacing w:val="0"/>
          <w:u w:val="none"/>
        </w:rPr>
        <w:t>A scientist is a person who uses tools to help him observe.</w:t>
      </w:r>
    </w:p>
    <w:p w:rsidR="003A47A0" w:rsidRPr="009A6953" w:rsidRDefault="003A47A0"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A47A0" w:rsidRPr="009A6953" w:rsidRDefault="003A47A0" w:rsidP="00EC170F">
      <w:pPr>
        <w:pStyle w:val="48BC"/>
        <w:rPr>
          <w:rStyle w:val="IntenseReference"/>
          <w:b/>
          <w:smallCaps w:val="0"/>
          <w:color w:val="auto"/>
          <w:spacing w:val="0"/>
          <w:u w:val="none"/>
        </w:rPr>
      </w:pPr>
    </w:p>
    <w:p w:rsidR="003A47A0" w:rsidRPr="009A6953" w:rsidRDefault="003A47A0"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3A47A0" w:rsidRPr="009A6953" w:rsidRDefault="003A47A0" w:rsidP="00EC170F">
      <w:pPr>
        <w:pStyle w:val="48BC"/>
        <w:rPr>
          <w:rStyle w:val="IntenseReference"/>
          <w:b/>
          <w:smallCaps w:val="0"/>
          <w:color w:val="auto"/>
          <w:spacing w:val="0"/>
          <w:u w:val="none"/>
        </w:rPr>
      </w:pPr>
      <w:r w:rsidRPr="009A6953">
        <w:rPr>
          <w:rStyle w:val="IntenseReference"/>
          <w:b/>
          <w:smallCaps w:val="0"/>
          <w:color w:val="auto"/>
          <w:spacing w:val="0"/>
          <w:u w:val="none"/>
        </w:rPr>
        <w:t>A scientist is a person who collects and records observations.</w:t>
      </w:r>
    </w:p>
    <w:p w:rsidR="003A47A0" w:rsidRPr="009A6953" w:rsidRDefault="003A47A0"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F3048C" w:rsidRPr="009A6953" w:rsidRDefault="00F3048C" w:rsidP="00EC170F">
      <w:pPr>
        <w:pStyle w:val="48BC"/>
        <w:rPr>
          <w:rStyle w:val="IntenseReference"/>
          <w:b/>
          <w:smallCaps w:val="0"/>
          <w:color w:val="auto"/>
          <w:spacing w:val="0"/>
          <w:u w:val="none"/>
        </w:rPr>
      </w:pPr>
    </w:p>
    <w:p w:rsidR="00F3048C" w:rsidRPr="009A6953" w:rsidRDefault="00F3048C"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987989" w:rsidRPr="009A6953" w:rsidRDefault="00281554" w:rsidP="00EC170F">
      <w:pPr>
        <w:pStyle w:val="48BC"/>
        <w:rPr>
          <w:rStyle w:val="IntenseReference"/>
          <w:b/>
          <w:smallCaps w:val="0"/>
          <w:color w:val="auto"/>
          <w:spacing w:val="0"/>
          <w:u w:val="none"/>
        </w:rPr>
      </w:pPr>
      <w:r w:rsidRPr="009A6953">
        <w:rPr>
          <w:rStyle w:val="IntenseReference"/>
          <w:b/>
          <w:smallCaps w:val="0"/>
          <w:color w:val="auto"/>
          <w:spacing w:val="0"/>
          <w:u w:val="none"/>
        </w:rPr>
        <w:t>A s</w:t>
      </w:r>
      <w:r w:rsidR="00987989" w:rsidRPr="009A6953">
        <w:rPr>
          <w:rStyle w:val="IntenseReference"/>
          <w:b/>
          <w:smallCaps w:val="0"/>
          <w:color w:val="auto"/>
          <w:spacing w:val="0"/>
          <w:u w:val="none"/>
        </w:rPr>
        <w:t>cientist is a</w:t>
      </w:r>
    </w:p>
    <w:p w:rsidR="00987989" w:rsidRPr="009A6953" w:rsidRDefault="00987989" w:rsidP="00EC170F">
      <w:pPr>
        <w:pStyle w:val="48BC"/>
        <w:rPr>
          <w:rStyle w:val="IntenseReference"/>
          <w:b/>
          <w:smallCaps w:val="0"/>
          <w:color w:val="auto"/>
          <w:spacing w:val="0"/>
          <w:u w:val="none"/>
        </w:rPr>
      </w:pPr>
      <w:r w:rsidRPr="009A6953">
        <w:rPr>
          <w:rStyle w:val="IntenseReference"/>
          <w:b/>
          <w:smallCaps w:val="0"/>
          <w:color w:val="auto"/>
          <w:spacing w:val="0"/>
          <w:u w:val="none"/>
        </w:rPr>
        <w:t>person who shares</w:t>
      </w:r>
    </w:p>
    <w:p w:rsidR="00987989" w:rsidRPr="009A6953" w:rsidRDefault="00987989" w:rsidP="00EC170F">
      <w:pPr>
        <w:pStyle w:val="48BC"/>
        <w:rPr>
          <w:rStyle w:val="IntenseReference"/>
          <w:b/>
          <w:smallCaps w:val="0"/>
          <w:color w:val="auto"/>
          <w:spacing w:val="0"/>
          <w:u w:val="none"/>
        </w:rPr>
      </w:pPr>
      <w:r w:rsidRPr="009A6953">
        <w:rPr>
          <w:rStyle w:val="IntenseReference"/>
          <w:b/>
          <w:smallCaps w:val="0"/>
          <w:color w:val="auto"/>
          <w:spacing w:val="0"/>
          <w:u w:val="none"/>
        </w:rPr>
        <w:t>their observations</w:t>
      </w:r>
    </w:p>
    <w:p w:rsidR="003A47A0" w:rsidRPr="009A6953" w:rsidRDefault="00281554" w:rsidP="00EC170F">
      <w:pPr>
        <w:pStyle w:val="48BC"/>
        <w:rPr>
          <w:rStyle w:val="IntenseReference"/>
          <w:b/>
          <w:smallCaps w:val="0"/>
          <w:color w:val="auto"/>
          <w:spacing w:val="0"/>
          <w:u w:val="none"/>
        </w:rPr>
      </w:pPr>
      <w:r w:rsidRPr="009A6953">
        <w:rPr>
          <w:rStyle w:val="IntenseReference"/>
          <w:b/>
          <w:smallCaps w:val="0"/>
          <w:color w:val="auto"/>
          <w:spacing w:val="0"/>
          <w:u w:val="none"/>
        </w:rPr>
        <w:t>with others.</w:t>
      </w:r>
    </w:p>
    <w:p w:rsidR="003A47A0" w:rsidRPr="009A6953" w:rsidRDefault="003A47A0"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A47A0" w:rsidRPr="009A6953" w:rsidRDefault="003A47A0" w:rsidP="00EC170F">
      <w:pPr>
        <w:pStyle w:val="48BC"/>
        <w:rPr>
          <w:rStyle w:val="IntenseReference"/>
          <w:b/>
          <w:smallCaps w:val="0"/>
          <w:color w:val="auto"/>
          <w:spacing w:val="0"/>
          <w:u w:val="none"/>
        </w:rPr>
      </w:pPr>
    </w:p>
    <w:p w:rsidR="00281554" w:rsidRPr="009A6953" w:rsidRDefault="00281554"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281554" w:rsidRPr="009A6953" w:rsidRDefault="00281554" w:rsidP="00EC170F">
      <w:pPr>
        <w:pStyle w:val="48BC"/>
        <w:rPr>
          <w:rStyle w:val="IntenseReference"/>
          <w:b/>
          <w:smallCaps w:val="0"/>
          <w:color w:val="auto"/>
          <w:spacing w:val="0"/>
          <w:u w:val="none"/>
        </w:rPr>
      </w:pPr>
      <w:r w:rsidRPr="009A6953">
        <w:rPr>
          <w:rStyle w:val="IntenseReference"/>
          <w:b/>
          <w:smallCaps w:val="0"/>
          <w:color w:val="auto"/>
          <w:spacing w:val="0"/>
          <w:u w:val="none"/>
        </w:rPr>
        <w:t>He is a scientist.</w:t>
      </w:r>
    </w:p>
    <w:p w:rsidR="00281554" w:rsidRPr="009A6953" w:rsidRDefault="00281554"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281554" w:rsidRPr="009A6953" w:rsidRDefault="00281554" w:rsidP="00EC170F">
      <w:pPr>
        <w:pStyle w:val="48BC"/>
        <w:rPr>
          <w:rStyle w:val="IntenseReference"/>
          <w:b/>
          <w:smallCaps w:val="0"/>
          <w:color w:val="auto"/>
          <w:spacing w:val="0"/>
          <w:u w:val="none"/>
        </w:rPr>
      </w:pPr>
    </w:p>
    <w:p w:rsidR="00281554" w:rsidRPr="009A6953" w:rsidRDefault="00281554"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281554" w:rsidRPr="009A6953" w:rsidRDefault="00281554" w:rsidP="00EC170F">
      <w:pPr>
        <w:pStyle w:val="48BC"/>
        <w:rPr>
          <w:rStyle w:val="IntenseReference"/>
          <w:b/>
          <w:smallCaps w:val="0"/>
          <w:color w:val="auto"/>
          <w:spacing w:val="0"/>
          <w:u w:val="none"/>
        </w:rPr>
      </w:pPr>
      <w:r w:rsidRPr="009A6953">
        <w:rPr>
          <w:rStyle w:val="IntenseReference"/>
          <w:b/>
          <w:smallCaps w:val="0"/>
          <w:color w:val="auto"/>
          <w:spacing w:val="0"/>
          <w:u w:val="none"/>
        </w:rPr>
        <w:t>She is a scientist.</w:t>
      </w:r>
    </w:p>
    <w:p w:rsidR="00281554" w:rsidRPr="009A6953" w:rsidRDefault="00281554"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281554" w:rsidRPr="009A6953" w:rsidRDefault="00281554" w:rsidP="00EC170F">
      <w:pPr>
        <w:pStyle w:val="48BC"/>
        <w:rPr>
          <w:rStyle w:val="IntenseReference"/>
          <w:b/>
          <w:smallCaps w:val="0"/>
          <w:color w:val="auto"/>
          <w:spacing w:val="0"/>
          <w:u w:val="none"/>
        </w:rPr>
      </w:pPr>
    </w:p>
    <w:p w:rsidR="00281554" w:rsidRPr="009A6953" w:rsidRDefault="00281554"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EC170F" w:rsidRPr="009A6953" w:rsidRDefault="00EC170F" w:rsidP="00EC170F">
      <w:pPr>
        <w:pStyle w:val="48BC"/>
        <w:rPr>
          <w:rStyle w:val="IntenseReference"/>
          <w:b/>
          <w:smallCaps w:val="0"/>
          <w:color w:val="auto"/>
          <w:spacing w:val="0"/>
          <w:u w:val="none"/>
        </w:rPr>
      </w:pPr>
    </w:p>
    <w:p w:rsidR="00281554" w:rsidRPr="009A6953" w:rsidRDefault="00281554" w:rsidP="00EC170F">
      <w:pPr>
        <w:pStyle w:val="48BC"/>
        <w:rPr>
          <w:rStyle w:val="IntenseReference"/>
          <w:b/>
          <w:smallCaps w:val="0"/>
          <w:color w:val="auto"/>
          <w:spacing w:val="0"/>
          <w:u w:val="none"/>
        </w:rPr>
      </w:pPr>
      <w:r w:rsidRPr="009A6953">
        <w:rPr>
          <w:rStyle w:val="IntenseReference"/>
          <w:b/>
          <w:i/>
          <w:smallCaps w:val="0"/>
          <w:color w:val="auto"/>
          <w:spacing w:val="0"/>
          <w:u w:val="none"/>
        </w:rPr>
        <w:t>You</w:t>
      </w:r>
      <w:r w:rsidRPr="009A6953">
        <w:rPr>
          <w:rStyle w:val="IntenseReference"/>
          <w:b/>
          <w:smallCaps w:val="0"/>
          <w:color w:val="auto"/>
          <w:spacing w:val="0"/>
          <w:u w:val="none"/>
        </w:rPr>
        <w:t xml:space="preserve"> are a scientist.</w:t>
      </w:r>
    </w:p>
    <w:p w:rsidR="00281554" w:rsidRPr="009A6953" w:rsidRDefault="00281554" w:rsidP="00395249">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tbl>
      <w:tblPr>
        <w:tblStyle w:val="TableGrid"/>
        <w:tblW w:w="1036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368"/>
      </w:tblGrid>
      <w:tr w:rsidR="005D7FC3" w:rsidRPr="009A6953" w:rsidTr="00435224">
        <w:trPr>
          <w:trHeight w:val="13140"/>
        </w:trPr>
        <w:tc>
          <w:tcPr>
            <w:tcW w:w="10368" w:type="dxa"/>
          </w:tcPr>
          <w:p w:rsidR="005D7FC3" w:rsidRPr="009A6953" w:rsidRDefault="005D7FC3" w:rsidP="00936AB6">
            <w:pPr>
              <w:pStyle w:val="16PBShaded"/>
              <w:ind w:right="9"/>
              <w:rPr>
                <w:rStyle w:val="IntenseReference"/>
                <w:b/>
                <w:smallCaps w:val="0"/>
                <w:color w:val="auto"/>
                <w:spacing w:val="0"/>
                <w:u w:val="none"/>
              </w:rPr>
            </w:pPr>
          </w:p>
          <w:p w:rsidR="005D7FC3" w:rsidRPr="009A6953" w:rsidRDefault="005D7FC3" w:rsidP="00936AB6">
            <w:pPr>
              <w:pStyle w:val="16PBShaded"/>
              <w:ind w:right="9"/>
              <w:rPr>
                <w:rStyle w:val="IntenseReference"/>
                <w:b/>
                <w:smallCaps w:val="0"/>
                <w:color w:val="auto"/>
                <w:spacing w:val="0"/>
                <w:u w:val="none"/>
              </w:rPr>
            </w:pPr>
            <w:r w:rsidRPr="009A6953">
              <w:rPr>
                <w:rStyle w:val="IntenseReference"/>
                <w:b/>
                <w:smallCaps w:val="0"/>
                <w:color w:val="auto"/>
                <w:spacing w:val="0"/>
                <w:u w:val="none"/>
              </w:rPr>
              <w:t>Colors</w:t>
            </w:r>
          </w:p>
          <w:p w:rsidR="005D7FC3" w:rsidRPr="009A6953" w:rsidRDefault="005D7FC3" w:rsidP="00936AB6">
            <w:pPr>
              <w:pStyle w:val="16PBShaded"/>
              <w:ind w:right="9"/>
              <w:rPr>
                <w:rStyle w:val="IntenseReference"/>
                <w:b/>
                <w:smallCaps w:val="0"/>
                <w:color w:val="auto"/>
                <w:spacing w:val="0"/>
                <w:u w:val="none"/>
              </w:rPr>
            </w:pPr>
          </w:p>
          <w:p w:rsidR="005B7ECA" w:rsidRDefault="005B7ECA" w:rsidP="00026825">
            <w:pPr>
              <w:pStyle w:val="11Point"/>
              <w:rPr>
                <w:rStyle w:val="IntenseReference"/>
                <w:b w:val="0"/>
                <w:smallCaps w:val="0"/>
                <w:color w:val="auto"/>
                <w:spacing w:val="0"/>
                <w:u w:val="none"/>
              </w:rPr>
            </w:pPr>
          </w:p>
          <w:p w:rsidR="005B7ECA" w:rsidRDefault="00C47A7E" w:rsidP="00614636">
            <w:pPr>
              <w:pStyle w:val="11Point"/>
              <w:rPr>
                <w:rStyle w:val="IntenseReference"/>
                <w:b w:val="0"/>
                <w:smallCaps w:val="0"/>
                <w:color w:val="auto"/>
                <w:spacing w:val="0"/>
                <w:u w:val="none"/>
              </w:rPr>
            </w:pPr>
            <w:r>
              <w:rPr>
                <w:noProof/>
              </w:rPr>
              <mc:AlternateContent>
                <mc:Choice Requires="wps">
                  <w:drawing>
                    <wp:anchor distT="0" distB="0" distL="114300" distR="114300" simplePos="0" relativeHeight="251580415" behindDoc="0" locked="0" layoutInCell="1" allowOverlap="1" wp14:anchorId="17B8C46F" wp14:editId="26549DCF">
                      <wp:simplePos x="0" y="0"/>
                      <wp:positionH relativeFrom="column">
                        <wp:posOffset>4069080</wp:posOffset>
                      </wp:positionH>
                      <wp:positionV relativeFrom="paragraph">
                        <wp:posOffset>60325</wp:posOffset>
                      </wp:positionV>
                      <wp:extent cx="2438400" cy="1196340"/>
                      <wp:effectExtent l="0" t="0" r="0" b="3810"/>
                      <wp:wrapNone/>
                      <wp:docPr id="247" name="Text Box 247"/>
                      <wp:cNvGraphicFramePr/>
                      <a:graphic xmlns:a="http://schemas.openxmlformats.org/drawingml/2006/main">
                        <a:graphicData uri="http://schemas.microsoft.com/office/word/2010/wordprocessingShape">
                          <wps:wsp>
                            <wps:cNvSpPr txBox="1"/>
                            <wps:spPr>
                              <a:xfrm>
                                <a:off x="0" y="0"/>
                                <a:ext cx="2438400" cy="1196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9D2079" w:rsidRDefault="00DA1F88">
                                  <w:pPr>
                                    <w:rPr>
                                      <w:b/>
                                    </w:rPr>
                                  </w:pPr>
                                  <w:r>
                                    <w:rPr>
                                      <w:b/>
                                      <w:noProof/>
                                    </w:rPr>
                                    <w:drawing>
                                      <wp:inline distT="0" distB="0" distL="0" distR="0" wp14:anchorId="30F83801" wp14:editId="3D894C4A">
                                        <wp:extent cx="2071255" cy="8032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73507" cy="80410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7" o:spid="_x0000_s1029" type="#_x0000_t202" style="position:absolute;margin-left:320.4pt;margin-top:4.75pt;width:192pt;height:94.2pt;z-index:251580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" fillcolor="white [3201]" stroked="f" strokeweight=".5pt">
                      <v:textbox>
                        <w:txbxContent>
                          <w:p w:rsidR="00DA1F88" w:rsidRPr="009D2079" w:rsidRDefault="00DA1F88">
                            <w:pPr>
                              <w:rPr>
                                <w:b/>
                              </w:rPr>
                            </w:pPr>
                            <w:r>
                              <w:rPr>
                                <w:b/>
                                <w:noProof/>
                              </w:rPr>
                              <w:drawing>
                                <wp:inline distT="0" distB="0" distL="0" distR="0" wp14:anchorId="30F83801" wp14:editId="3D894C4A">
                                  <wp:extent cx="2071255" cy="80323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073507" cy="804103"/>
                                          </a:xfrm>
                                          <a:prstGeom prst="rect">
                                            <a:avLst/>
                                          </a:prstGeom>
                                          <a:noFill/>
                                          <a:ln>
                                            <a:noFill/>
                                          </a:ln>
                                        </pic:spPr>
                                      </pic:pic>
                                    </a:graphicData>
                                  </a:graphic>
                                </wp:inline>
                              </w:drawing>
                            </w:r>
                          </w:p>
                        </w:txbxContent>
                      </v:textbox>
                    </v:shape>
                  </w:pict>
                </mc:Fallback>
              </mc:AlternateContent>
            </w:r>
          </w:p>
          <w:p w:rsidR="005D7FC3" w:rsidRPr="009A6953" w:rsidRDefault="005D7FC3" w:rsidP="00026825">
            <w:pPr>
              <w:pStyle w:val="11Point"/>
              <w:rPr>
                <w:rStyle w:val="IntenseReference"/>
                <w:b w:val="0"/>
                <w:smallCaps w:val="0"/>
                <w:color w:val="auto"/>
                <w:spacing w:val="0"/>
                <w:u w:val="none"/>
              </w:rPr>
            </w:pPr>
          </w:p>
          <w:p w:rsidR="00BF47FA" w:rsidRPr="009A6953" w:rsidRDefault="00BF47FA" w:rsidP="00026825">
            <w:pPr>
              <w:pStyle w:val="11Point"/>
              <w:rPr>
                <w:rStyle w:val="IntenseReference"/>
                <w:b w:val="0"/>
                <w:smallCaps w:val="0"/>
                <w:color w:val="auto"/>
                <w:spacing w:val="0"/>
                <w:u w:val="none"/>
              </w:rPr>
            </w:pPr>
          </w:p>
          <w:p w:rsidR="00BF47FA" w:rsidRPr="009A6953" w:rsidRDefault="00BF47FA" w:rsidP="00EC170F">
            <w:pPr>
              <w:pStyle w:val="16PointBC"/>
              <w:rPr>
                <w:rStyle w:val="IntenseReference"/>
                <w:b/>
                <w:smallCaps w:val="0"/>
                <w:color w:val="auto"/>
                <w:spacing w:val="0"/>
                <w:u w:val="none"/>
              </w:rPr>
            </w:pPr>
            <w:r w:rsidRPr="009A6953">
              <w:rPr>
                <w:rStyle w:val="IntenseReference"/>
                <w:b/>
                <w:smallCaps w:val="0"/>
                <w:color w:val="auto"/>
                <w:spacing w:val="0"/>
                <w:u w:val="none"/>
              </w:rPr>
              <w:t>Grades 1-2</w:t>
            </w:r>
          </w:p>
          <w:p w:rsidR="005D7FC3" w:rsidRPr="009A6953" w:rsidRDefault="005D7FC3" w:rsidP="00026825">
            <w:pPr>
              <w:pStyle w:val="11Point"/>
              <w:rPr>
                <w:rStyle w:val="IntenseReference"/>
                <w:b w:val="0"/>
                <w:smallCaps w:val="0"/>
                <w:color w:val="auto"/>
                <w:spacing w:val="0"/>
                <w:u w:val="none"/>
              </w:rPr>
            </w:pPr>
          </w:p>
          <w:p w:rsidR="00BF47FA" w:rsidRPr="009A6953" w:rsidRDefault="00BF47FA" w:rsidP="00026825">
            <w:pPr>
              <w:pStyle w:val="11Point"/>
              <w:rPr>
                <w:rStyle w:val="IntenseReference"/>
                <w:b w:val="0"/>
                <w:smallCaps w:val="0"/>
                <w:color w:val="auto"/>
                <w:spacing w:val="0"/>
                <w:u w:val="none"/>
              </w:rPr>
            </w:pPr>
          </w:p>
          <w:p w:rsidR="005D7FC3" w:rsidRPr="009A6953" w:rsidRDefault="005D7FC3"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w:t>
            </w:r>
            <w:r w:rsidR="0060190D" w:rsidRPr="009A6953">
              <w:rPr>
                <w:rStyle w:val="IntenseReference"/>
                <w:b/>
                <w:smallCaps w:val="0"/>
                <w:color w:val="auto"/>
                <w:spacing w:val="0"/>
                <w:u w:val="none"/>
              </w:rPr>
              <w:t>ive</w:t>
            </w:r>
            <w:r w:rsidR="00F76984">
              <w:rPr>
                <w:rStyle w:val="IntenseReference"/>
                <w:b/>
                <w:smallCaps w:val="0"/>
                <w:color w:val="auto"/>
                <w:spacing w:val="0"/>
                <w:u w:val="none"/>
              </w:rPr>
              <w:t>s</w:t>
            </w:r>
          </w:p>
          <w:p w:rsidR="005D7FC3" w:rsidRPr="009A6953" w:rsidRDefault="005D7FC3" w:rsidP="005C5D05">
            <w:pPr>
              <w:pStyle w:val="12Point"/>
              <w:rPr>
                <w:rStyle w:val="IntenseReference"/>
                <w:b w:val="0"/>
                <w:smallCaps w:val="0"/>
                <w:color w:val="auto"/>
                <w:spacing w:val="0"/>
                <w:u w:val="none"/>
              </w:rPr>
            </w:pPr>
          </w:p>
          <w:p w:rsidR="005D7FC3" w:rsidRPr="009A6953" w:rsidRDefault="0060190D"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w:t>
            </w:r>
            <w:r w:rsidR="005D7FC3" w:rsidRPr="009A6953">
              <w:rPr>
                <w:rStyle w:val="IntenseReference"/>
                <w:b w:val="0"/>
                <w:smallCaps w:val="0"/>
                <w:color w:val="auto"/>
                <w:spacing w:val="0"/>
                <w:u w:val="none"/>
              </w:rPr>
              <w:t>tudents will:</w:t>
            </w:r>
          </w:p>
          <w:p w:rsidR="00EA68DC" w:rsidRPr="005C5D05" w:rsidRDefault="00EA68DC" w:rsidP="005C5D05">
            <w:pPr>
              <w:pStyle w:val="11Point"/>
              <w:rPr>
                <w:rStyle w:val="IntenseReference"/>
                <w:b w:val="0"/>
                <w:smallCaps w:val="0"/>
                <w:color w:val="auto"/>
                <w:spacing w:val="0"/>
                <w:u w:val="none"/>
              </w:rPr>
            </w:pPr>
          </w:p>
          <w:p w:rsidR="005D7FC3" w:rsidRPr="009A6953" w:rsidRDefault="005D7FC3" w:rsidP="00026825">
            <w:pPr>
              <w:pStyle w:val="Bullet1"/>
              <w:rPr>
                <w:rStyle w:val="IntenseReference"/>
                <w:b w:val="0"/>
                <w:smallCaps w:val="0"/>
                <w:color w:val="000000"/>
                <w:spacing w:val="0"/>
                <w:u w:val="none"/>
              </w:rPr>
            </w:pPr>
            <w:r w:rsidRPr="009A6953">
              <w:rPr>
                <w:rStyle w:val="IntenseReference"/>
                <w:b w:val="0"/>
                <w:smallCaps w:val="0"/>
                <w:color w:val="000000"/>
                <w:spacing w:val="0"/>
                <w:u w:val="none"/>
              </w:rPr>
              <w:t>state the primary colors, the secondary colors, and the relationship between them.</w:t>
            </w:r>
          </w:p>
          <w:p w:rsidR="005D7FC3" w:rsidRPr="009A6953" w:rsidRDefault="005D7FC3" w:rsidP="00987989">
            <w:pPr>
              <w:pStyle w:val="11Point"/>
              <w:rPr>
                <w:rStyle w:val="IntenseReference"/>
                <w:b w:val="0"/>
                <w:smallCaps w:val="0"/>
                <w:color w:val="000000"/>
                <w:spacing w:val="0"/>
                <w:u w:val="none"/>
              </w:rPr>
            </w:pPr>
          </w:p>
          <w:p w:rsidR="005D7FC3" w:rsidRPr="009A6953" w:rsidRDefault="005D7FC3" w:rsidP="00026825">
            <w:pPr>
              <w:pStyle w:val="Bullet1"/>
              <w:rPr>
                <w:rStyle w:val="IntenseReference"/>
                <w:b w:val="0"/>
                <w:smallCaps w:val="0"/>
                <w:color w:val="000000"/>
                <w:spacing w:val="0"/>
                <w:u w:val="none"/>
              </w:rPr>
            </w:pPr>
            <w:r w:rsidRPr="009A6953">
              <w:rPr>
                <w:rStyle w:val="IntenseReference"/>
                <w:b w:val="0"/>
                <w:smallCaps w:val="0"/>
                <w:color w:val="000000"/>
                <w:spacing w:val="0"/>
                <w:u w:val="none"/>
              </w:rPr>
              <w:t>mix and separate colors.</w:t>
            </w:r>
          </w:p>
          <w:p w:rsidR="005D7FC3" w:rsidRPr="009A6953" w:rsidRDefault="005D7FC3" w:rsidP="00987989">
            <w:pPr>
              <w:pStyle w:val="11Point"/>
              <w:rPr>
                <w:rStyle w:val="IntenseReference"/>
                <w:b w:val="0"/>
                <w:smallCaps w:val="0"/>
                <w:color w:val="000000"/>
                <w:spacing w:val="0"/>
                <w:u w:val="none"/>
              </w:rPr>
            </w:pPr>
          </w:p>
          <w:p w:rsidR="005D7FC3" w:rsidRPr="009A6953" w:rsidRDefault="005D7FC3" w:rsidP="00026825">
            <w:pPr>
              <w:pStyle w:val="Bullet1"/>
              <w:rPr>
                <w:rStyle w:val="IntenseReference"/>
                <w:b w:val="0"/>
                <w:smallCaps w:val="0"/>
                <w:color w:val="000000"/>
                <w:spacing w:val="0"/>
                <w:u w:val="none"/>
              </w:rPr>
            </w:pPr>
            <w:r w:rsidRPr="009A6953">
              <w:rPr>
                <w:rStyle w:val="IntenseReference"/>
                <w:b w:val="0"/>
                <w:smallCaps w:val="0"/>
                <w:color w:val="000000"/>
                <w:spacing w:val="0"/>
                <w:u w:val="none"/>
              </w:rPr>
              <w:t>name the colors of the rainbow and show how rainbows are formed.</w:t>
            </w:r>
          </w:p>
          <w:p w:rsidR="005D7FC3" w:rsidRPr="009A6953" w:rsidRDefault="005D7FC3" w:rsidP="00987989">
            <w:pPr>
              <w:pStyle w:val="11Point"/>
              <w:rPr>
                <w:rStyle w:val="IntenseReference"/>
                <w:b w:val="0"/>
                <w:smallCaps w:val="0"/>
                <w:color w:val="000000"/>
                <w:spacing w:val="0"/>
                <w:u w:val="none"/>
              </w:rPr>
            </w:pPr>
          </w:p>
          <w:p w:rsidR="005D7FC3" w:rsidRPr="0097350E" w:rsidRDefault="005D7FC3" w:rsidP="00026825">
            <w:pPr>
              <w:pStyle w:val="Bullet1"/>
              <w:rPr>
                <w:rStyle w:val="IntenseReference"/>
                <w:b w:val="0"/>
                <w:smallCaps w:val="0"/>
                <w:color w:val="000000"/>
                <w:spacing w:val="0"/>
                <w:u w:val="none"/>
              </w:rPr>
            </w:pPr>
            <w:r w:rsidRPr="009A6953">
              <w:rPr>
                <w:rStyle w:val="IntenseReference"/>
                <w:b w:val="0"/>
                <w:smallCaps w:val="0"/>
                <w:color w:val="000000"/>
                <w:spacing w:val="0"/>
                <w:u w:val="none"/>
              </w:rPr>
              <w:t xml:space="preserve">give examples of how </w:t>
            </w:r>
            <w:r w:rsidR="0097350E">
              <w:rPr>
                <w:rStyle w:val="IntenseReference"/>
                <w:b w:val="0"/>
                <w:smallCaps w:val="0"/>
                <w:color w:val="000000"/>
                <w:spacing w:val="0"/>
                <w:u w:val="none"/>
              </w:rPr>
              <w:t>colors are used to communicate.</w:t>
            </w:r>
          </w:p>
          <w:p w:rsidR="005377BA" w:rsidRDefault="005377BA" w:rsidP="00026825">
            <w:pPr>
              <w:pStyle w:val="12Point"/>
              <w:rPr>
                <w:rStyle w:val="IntenseReference"/>
                <w:b w:val="0"/>
                <w:smallCaps w:val="0"/>
                <w:color w:val="auto"/>
                <w:spacing w:val="0"/>
                <w:u w:val="none"/>
              </w:rPr>
            </w:pPr>
          </w:p>
          <w:p w:rsidR="001E2E7B" w:rsidRDefault="001E2E7B" w:rsidP="00026825">
            <w:pPr>
              <w:pStyle w:val="12Point"/>
              <w:rPr>
                <w:rStyle w:val="IntenseReference"/>
                <w:b w:val="0"/>
                <w:smallCaps w:val="0"/>
                <w:color w:val="auto"/>
                <w:spacing w:val="0"/>
                <w:u w:val="none"/>
              </w:rPr>
            </w:pPr>
          </w:p>
          <w:p w:rsidR="001E2E7B" w:rsidRPr="001E2E7B" w:rsidRDefault="001E2E7B" w:rsidP="001E2E7B">
            <w:pPr>
              <w:pStyle w:val="04Point"/>
              <w:ind w:left="72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This Module is Based on Work by These Original Authors:</w:t>
            </w:r>
          </w:p>
          <w:p w:rsidR="001E2E7B" w:rsidRDefault="001E2E7B" w:rsidP="001E2E7B">
            <w:pPr>
              <w:pStyle w:val="04Point"/>
              <w:ind w:left="72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 xml:space="preserve">              </w:t>
            </w:r>
          </w:p>
          <w:p w:rsidR="001E2E7B" w:rsidRPr="001E2E7B" w:rsidRDefault="001E2E7B" w:rsidP="001E2E7B">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Based on Materials Written By:</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Kathy Danielson, University of Nebraska at Omaha</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Judy Fowler, Millard Public Schools, Omaha</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Janice Johnson, Omaha Public Schools, Omaha</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Sally Storm, Omaha Public Schools, Omaha</w:t>
            </w:r>
          </w:p>
          <w:p w:rsidR="001E2E7B" w:rsidRDefault="001E2E7B" w:rsidP="001E2E7B">
            <w:pPr>
              <w:pStyle w:val="04Point"/>
              <w:ind w:left="1440"/>
              <w:rPr>
                <w:rStyle w:val="IntenseReference"/>
                <w:b w:val="0"/>
                <w:i/>
                <w:smallCaps w:val="0"/>
                <w:color w:val="auto"/>
                <w:spacing w:val="0"/>
                <w:sz w:val="22"/>
                <w:szCs w:val="22"/>
                <w:u w:val="none"/>
              </w:rPr>
            </w:pPr>
          </w:p>
          <w:p w:rsidR="001E2E7B" w:rsidRPr="001E2E7B" w:rsidRDefault="001E2E7B" w:rsidP="001E2E7B">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Editing and Additional Material Written By:</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Katherine Becker, Creighton University, Omaha</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Judykay Hartzell, University of Nebraska at Omaha</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Susan Stalnaker, Walt Disney School, Millard Public Schools, Omaha</w:t>
            </w:r>
          </w:p>
          <w:p w:rsidR="001E2E7B" w:rsidRDefault="001E2E7B" w:rsidP="001E2E7B">
            <w:pPr>
              <w:pStyle w:val="04Point"/>
              <w:ind w:left="1440"/>
              <w:rPr>
                <w:rStyle w:val="IntenseReference"/>
                <w:b w:val="0"/>
                <w:i/>
                <w:smallCaps w:val="0"/>
                <w:color w:val="auto"/>
                <w:spacing w:val="0"/>
                <w:sz w:val="22"/>
                <w:szCs w:val="22"/>
                <w:u w:val="none"/>
              </w:rPr>
            </w:pPr>
          </w:p>
          <w:p w:rsidR="001E2E7B" w:rsidRPr="001E2E7B" w:rsidRDefault="001E2E7B" w:rsidP="001E2E7B">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With Assistance From:</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Sandy Howard</w:t>
            </w:r>
          </w:p>
          <w:p w:rsidR="001E2E7B" w:rsidRDefault="001E2E7B" w:rsidP="001E2E7B">
            <w:pPr>
              <w:pStyle w:val="04Point"/>
              <w:ind w:left="1440"/>
              <w:rPr>
                <w:rStyle w:val="IntenseReference"/>
                <w:b w:val="0"/>
                <w:i/>
                <w:smallCaps w:val="0"/>
                <w:color w:val="auto"/>
                <w:spacing w:val="0"/>
                <w:sz w:val="22"/>
                <w:szCs w:val="22"/>
                <w:u w:val="none"/>
              </w:rPr>
            </w:pPr>
          </w:p>
          <w:p w:rsidR="001E2E7B" w:rsidRPr="001E2E7B" w:rsidRDefault="001E2E7B" w:rsidP="001E2E7B">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Technical Editing By:</w:t>
            </w:r>
          </w:p>
          <w:p w:rsidR="001E2E7B" w:rsidRDefault="001E2E7B" w:rsidP="001E2E7B">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Shirley Trout, Trout Communications, Waverly</w:t>
            </w:r>
          </w:p>
          <w:p w:rsidR="001E2E7B" w:rsidRDefault="001E2E7B" w:rsidP="001E2E7B">
            <w:pPr>
              <w:pStyle w:val="04Point"/>
              <w:ind w:left="1440"/>
              <w:rPr>
                <w:rStyle w:val="IntenseReference"/>
                <w:b w:val="0"/>
                <w:i/>
                <w:smallCaps w:val="0"/>
                <w:color w:val="auto"/>
                <w:spacing w:val="0"/>
                <w:sz w:val="22"/>
                <w:szCs w:val="22"/>
                <w:u w:val="none"/>
              </w:rPr>
            </w:pPr>
          </w:p>
          <w:p w:rsidR="001E2E7B" w:rsidRPr="001E2E7B" w:rsidRDefault="001E2E7B" w:rsidP="001E2E7B">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A Joint Project of the Nebraska Department of Education and the University of Nebraska-Lincoln</w:t>
            </w:r>
          </w:p>
          <w:p w:rsidR="001E2E7B" w:rsidRPr="009A6953" w:rsidRDefault="001E2E7B" w:rsidP="00026825">
            <w:pPr>
              <w:pStyle w:val="12Point"/>
              <w:rPr>
                <w:rStyle w:val="IntenseReference"/>
                <w:b w:val="0"/>
                <w:smallCaps w:val="0"/>
                <w:color w:val="auto"/>
                <w:spacing w:val="0"/>
                <w:u w:val="none"/>
              </w:rPr>
            </w:pPr>
          </w:p>
        </w:tc>
      </w:tr>
    </w:tbl>
    <w:p w:rsidR="00281554" w:rsidRPr="009A6953" w:rsidRDefault="00281554"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B4216C" w:rsidRPr="009A6953" w:rsidRDefault="00B4216C" w:rsidP="00B4216C">
      <w:pPr>
        <w:pStyle w:val="14PointBC"/>
      </w:pPr>
      <w:r w:rsidRPr="009A6953">
        <w:lastRenderedPageBreak/>
        <w:t>Nebraska Standards for</w:t>
      </w:r>
    </w:p>
    <w:p w:rsidR="00B4216C" w:rsidRPr="009A6953" w:rsidRDefault="00B4216C" w:rsidP="00B4216C">
      <w:pPr>
        <w:pStyle w:val="14PointBC"/>
      </w:pPr>
    </w:p>
    <w:p w:rsidR="00B4216C" w:rsidRPr="009A6953" w:rsidRDefault="00B4216C" w:rsidP="00B4216C">
      <w:pPr>
        <w:pStyle w:val="14PointBCSmC"/>
      </w:pPr>
      <w:r w:rsidRPr="009A6953">
        <w:t>Colors</w:t>
      </w:r>
    </w:p>
    <w:p w:rsidR="00B4216C" w:rsidRPr="009A6953" w:rsidRDefault="00B4216C" w:rsidP="009F5D02">
      <w:pPr>
        <w:pStyle w:val="14PointB"/>
      </w:pPr>
    </w:p>
    <w:p w:rsidR="005377BA" w:rsidRPr="009A6953" w:rsidRDefault="005377BA" w:rsidP="00793911">
      <w:pPr>
        <w:pStyle w:val="12PointB"/>
      </w:pPr>
      <w:r w:rsidRPr="009A6953">
        <w:t>Science Standards</w:t>
      </w:r>
    </w:p>
    <w:p w:rsidR="005377BA" w:rsidRPr="009A6953" w:rsidRDefault="005377BA" w:rsidP="00793911">
      <w:pPr>
        <w:pStyle w:val="11PointBibl"/>
      </w:pPr>
      <w:r w:rsidRPr="009A6953">
        <w:t>SC2.1.1.a</w:t>
      </w:r>
      <w:r w:rsidR="00CA7ED8" w:rsidRPr="009A6953">
        <w:t xml:space="preserve"> </w:t>
      </w:r>
      <w:r w:rsidR="00582305" w:rsidRPr="009A6953">
        <w:rPr>
          <w:szCs w:val="22"/>
        </w:rPr>
        <w:t>Ask questions that relate to a science topic</w:t>
      </w:r>
    </w:p>
    <w:p w:rsidR="005377BA" w:rsidRPr="009A6953" w:rsidRDefault="005377BA" w:rsidP="00793911">
      <w:pPr>
        <w:pStyle w:val="11PointBibl"/>
      </w:pPr>
      <w:r w:rsidRPr="009A6953">
        <w:t>SC2.1.1.d</w:t>
      </w:r>
      <w:r w:rsidR="00CA7ED8" w:rsidRPr="009A6953">
        <w:t xml:space="preserve"> </w:t>
      </w:r>
      <w:r w:rsidR="00582305" w:rsidRPr="009A6953">
        <w:rPr>
          <w:szCs w:val="22"/>
        </w:rPr>
        <w:t>Describe objects, organisms, or events using pictures, words, and numbers</w:t>
      </w:r>
    </w:p>
    <w:p w:rsidR="005377BA" w:rsidRPr="009A6953" w:rsidRDefault="005377BA" w:rsidP="00793911">
      <w:pPr>
        <w:pStyle w:val="11PointBibl"/>
      </w:pPr>
      <w:r w:rsidRPr="009A6953">
        <w:t>SC2.1.1.e</w:t>
      </w:r>
      <w:r w:rsidR="00CA7ED8" w:rsidRPr="009A6953">
        <w:t xml:space="preserve"> </w:t>
      </w:r>
      <w:r w:rsidR="00582305" w:rsidRPr="009A6953">
        <w:rPr>
          <w:szCs w:val="22"/>
        </w:rPr>
        <w:t>Collect and record observations</w:t>
      </w:r>
    </w:p>
    <w:p w:rsidR="005377BA" w:rsidRPr="009A6953" w:rsidRDefault="005377BA" w:rsidP="005377BA">
      <w:pPr>
        <w:pStyle w:val="11Point"/>
      </w:pPr>
    </w:p>
    <w:p w:rsidR="005377BA" w:rsidRPr="009A6953" w:rsidRDefault="005377BA" w:rsidP="00793911">
      <w:pPr>
        <w:pStyle w:val="12PointB"/>
      </w:pPr>
      <w:r w:rsidRPr="009A6953">
        <w:t>Language Arts Standards</w:t>
      </w:r>
    </w:p>
    <w:p w:rsidR="005377BA" w:rsidRPr="009A6953" w:rsidRDefault="005377BA" w:rsidP="00793911">
      <w:pPr>
        <w:pStyle w:val="11PointBibl"/>
      </w:pPr>
      <w:r w:rsidRPr="009A6953">
        <w:t>LA2.1.6.a</w:t>
      </w:r>
      <w:r w:rsidR="00CA7ED8" w:rsidRPr="009A6953">
        <w:t xml:space="preserve"> </w:t>
      </w:r>
      <w:r w:rsidR="00C96EEA" w:rsidRPr="009A6953">
        <w:rPr>
          <w:szCs w:val="22"/>
        </w:rPr>
        <w:t>Identify author’s purpose(s) (e.g., explain, entertain, inform, persuade) to support text comprehension</w:t>
      </w:r>
    </w:p>
    <w:p w:rsidR="005377BA" w:rsidRPr="009A6953" w:rsidRDefault="005377BA" w:rsidP="00793911">
      <w:pPr>
        <w:pStyle w:val="11PointBibl"/>
      </w:pPr>
      <w:r w:rsidRPr="009A6953">
        <w:t>LA2.1.6.e</w:t>
      </w:r>
      <w:r w:rsidR="00CA7ED8" w:rsidRPr="009A6953">
        <w:t xml:space="preserve"> </w:t>
      </w:r>
      <w:r w:rsidR="00C96EEA" w:rsidRPr="009A6953">
        <w:rPr>
          <w:szCs w:val="22"/>
        </w:rPr>
        <w:t>Retell and summarize the main idea from informational text</w:t>
      </w:r>
    </w:p>
    <w:p w:rsidR="005377BA" w:rsidRPr="009A6953" w:rsidRDefault="005377BA" w:rsidP="00793911">
      <w:pPr>
        <w:pStyle w:val="11PointBibl"/>
      </w:pPr>
      <w:r w:rsidRPr="009A6953">
        <w:t>LA2.3.2.b</w:t>
      </w:r>
      <w:r w:rsidR="00CA7ED8" w:rsidRPr="009A6953">
        <w:t xml:space="preserve"> </w:t>
      </w:r>
      <w:r w:rsidR="00C96EEA" w:rsidRPr="009A6953">
        <w:rPr>
          <w:szCs w:val="22"/>
        </w:rPr>
        <w:t>Use information in order to complete a task (e.g., follow multi-step directions, responding to questions)</w:t>
      </w:r>
    </w:p>
    <w:p w:rsidR="005377BA" w:rsidRDefault="005377BA" w:rsidP="00793911">
      <w:pPr>
        <w:pStyle w:val="11PointBibl"/>
        <w:rPr>
          <w:szCs w:val="22"/>
        </w:rPr>
      </w:pPr>
      <w:r w:rsidRPr="009A6953">
        <w:t>LA2.3.2.c</w:t>
      </w:r>
      <w:r w:rsidR="00CA7ED8" w:rsidRPr="009A6953">
        <w:t xml:space="preserve"> </w:t>
      </w:r>
      <w:r w:rsidR="00C96EEA" w:rsidRPr="009A6953">
        <w:rPr>
          <w:szCs w:val="22"/>
        </w:rPr>
        <w:t>Listen and retell specific details of information heard</w:t>
      </w:r>
    </w:p>
    <w:p w:rsidR="00BD755E" w:rsidRPr="009A6953" w:rsidRDefault="00BD755E" w:rsidP="00793911">
      <w:pPr>
        <w:pStyle w:val="11PointBibl"/>
      </w:pPr>
    </w:p>
    <w:p w:rsidR="005377BA" w:rsidRPr="009A6953" w:rsidRDefault="005377BA"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tbl>
      <w:tblPr>
        <w:tblStyle w:val="TableGrid"/>
        <w:tblW w:w="10368" w:type="dxa"/>
        <w:tblBorders>
          <w:top w:val="none" w:sz="0" w:space="0" w:color="auto"/>
          <w:left w:val="none" w:sz="0" w:space="0" w:color="auto"/>
          <w:bottom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5D7FC3" w:rsidRPr="009A6953" w:rsidTr="00F93EEB">
        <w:trPr>
          <w:trHeight w:val="13590"/>
        </w:trPr>
        <w:tc>
          <w:tcPr>
            <w:tcW w:w="7056" w:type="dxa"/>
          </w:tcPr>
          <w:p w:rsidR="005D7FC3" w:rsidRPr="009A6953" w:rsidRDefault="005D7FC3" w:rsidP="00EA68DC">
            <w:pPr>
              <w:pStyle w:val="12PointB"/>
              <w:rPr>
                <w:rStyle w:val="IntenseReference"/>
                <w:b/>
                <w:smallCaps w:val="0"/>
                <w:color w:val="auto"/>
                <w:spacing w:val="0"/>
                <w:u w:val="none"/>
              </w:rPr>
            </w:pPr>
            <w:r w:rsidRPr="009A6953">
              <w:rPr>
                <w:rStyle w:val="IntenseReference"/>
                <w:b/>
                <w:smallCaps w:val="0"/>
                <w:color w:val="auto"/>
                <w:spacing w:val="0"/>
                <w:u w:val="none"/>
              </w:rPr>
              <w:lastRenderedPageBreak/>
              <w:t>Core Literature</w:t>
            </w:r>
          </w:p>
          <w:p w:rsidR="005D7FC3" w:rsidRPr="009A6953" w:rsidRDefault="005D7FC3" w:rsidP="00593A7A">
            <w:pPr>
              <w:pStyle w:val="11Point"/>
              <w:rPr>
                <w:rStyle w:val="IntenseReference"/>
                <w:b w:val="0"/>
                <w:smallCaps w:val="0"/>
                <w:color w:val="auto"/>
                <w:spacing w:val="0"/>
                <w:u w:val="none"/>
              </w:rPr>
            </w:pPr>
          </w:p>
          <w:p w:rsidR="00442E46" w:rsidRPr="009A6953" w:rsidRDefault="00442E46"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Jonas, Ann. </w:t>
            </w:r>
            <w:r w:rsidRPr="009A6953">
              <w:rPr>
                <w:rStyle w:val="IntenseReference"/>
                <w:b w:val="0"/>
                <w:smallCaps w:val="0"/>
                <w:color w:val="auto"/>
                <w:spacing w:val="0"/>
              </w:rPr>
              <w:t>Color Dance</w:t>
            </w:r>
            <w:r w:rsidRPr="009A6953">
              <w:rPr>
                <w:rStyle w:val="IntenseReference"/>
                <w:b w:val="0"/>
                <w:smallCaps w:val="0"/>
                <w:color w:val="auto"/>
                <w:spacing w:val="0"/>
                <w:u w:val="none"/>
              </w:rPr>
              <w:t>. Greenwillow Books</w:t>
            </w:r>
            <w:r w:rsidR="00EB245B">
              <w:rPr>
                <w:rStyle w:val="IntenseReference"/>
                <w:b w:val="0"/>
                <w:smallCaps w:val="0"/>
                <w:color w:val="auto"/>
                <w:spacing w:val="0"/>
                <w:u w:val="none"/>
              </w:rPr>
              <w:t>.</w:t>
            </w:r>
          </w:p>
          <w:p w:rsidR="00442E46" w:rsidRPr="009A6953" w:rsidRDefault="00442E46" w:rsidP="00C37163">
            <w:pPr>
              <w:pStyle w:val="11PointBibl"/>
              <w:rPr>
                <w:rStyle w:val="IntenseReference"/>
                <w:b w:val="0"/>
                <w:smallCaps w:val="0"/>
                <w:color w:val="auto"/>
                <w:spacing w:val="0"/>
                <w:u w:val="none"/>
              </w:rPr>
            </w:pPr>
          </w:p>
          <w:p w:rsidR="00131A5D" w:rsidRPr="009A6953" w:rsidRDefault="00131A5D"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Lionni</w:t>
            </w:r>
            <w:r w:rsidR="00442E46" w:rsidRPr="009A6953">
              <w:rPr>
                <w:rStyle w:val="IntenseReference"/>
                <w:b w:val="0"/>
                <w:smallCaps w:val="0"/>
                <w:color w:val="auto"/>
                <w:spacing w:val="0"/>
                <w:u w:val="none"/>
              </w:rPr>
              <w:t>, Leo</w:t>
            </w:r>
            <w:r w:rsidRPr="009A6953">
              <w:rPr>
                <w:rStyle w:val="IntenseReference"/>
                <w:b w:val="0"/>
                <w:smallCaps w:val="0"/>
                <w:color w:val="auto"/>
                <w:spacing w:val="0"/>
                <w:u w:val="none"/>
              </w:rPr>
              <w:t>.</w:t>
            </w:r>
            <w:r w:rsidR="00442E46" w:rsidRPr="009A6953">
              <w:rPr>
                <w:rStyle w:val="IntenseReference"/>
                <w:b w:val="0"/>
                <w:smallCaps w:val="0"/>
                <w:color w:val="auto"/>
                <w:spacing w:val="0"/>
                <w:u w:val="none"/>
              </w:rPr>
              <w:t xml:space="preserve"> </w:t>
            </w:r>
            <w:r w:rsidR="00442E46" w:rsidRPr="009A6953">
              <w:rPr>
                <w:rStyle w:val="IntenseReference"/>
                <w:b w:val="0"/>
                <w:smallCaps w:val="0"/>
                <w:color w:val="auto"/>
                <w:spacing w:val="0"/>
              </w:rPr>
              <w:t>A Color of His Own</w:t>
            </w:r>
            <w:r w:rsidR="00442E46" w:rsidRPr="009A6953">
              <w:rPr>
                <w:rStyle w:val="IntenseReference"/>
                <w:b w:val="0"/>
                <w:smallCaps w:val="0"/>
                <w:color w:val="auto"/>
                <w:spacing w:val="0"/>
                <w:u w:val="none"/>
              </w:rPr>
              <w:t>.</w:t>
            </w:r>
            <w:r w:rsidRPr="009A6953">
              <w:rPr>
                <w:rStyle w:val="IntenseReference"/>
                <w:b w:val="0"/>
                <w:smallCaps w:val="0"/>
                <w:color w:val="auto"/>
                <w:spacing w:val="0"/>
                <w:u w:val="none"/>
              </w:rPr>
              <w:t xml:space="preserve"> Dragonfly Books</w:t>
            </w:r>
            <w:r w:rsidR="00EB245B">
              <w:rPr>
                <w:rStyle w:val="IntenseReference"/>
                <w:b w:val="0"/>
                <w:smallCaps w:val="0"/>
                <w:color w:val="auto"/>
                <w:spacing w:val="0"/>
                <w:u w:val="none"/>
              </w:rPr>
              <w:t>.</w:t>
            </w:r>
          </w:p>
          <w:p w:rsidR="00131A5D" w:rsidRPr="009A6953" w:rsidRDefault="00131A5D" w:rsidP="00C37163">
            <w:pPr>
              <w:pStyle w:val="11PointBibl"/>
              <w:rPr>
                <w:rStyle w:val="IntenseReference"/>
                <w:b w:val="0"/>
                <w:smallCaps w:val="0"/>
                <w:color w:val="auto"/>
                <w:spacing w:val="0"/>
                <w:u w:val="none"/>
              </w:rPr>
            </w:pPr>
          </w:p>
          <w:p w:rsidR="00131A5D" w:rsidRPr="009A6953" w:rsidRDefault="00131A5D"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O’Neill</w:t>
            </w:r>
            <w:r w:rsidR="00442E46" w:rsidRPr="009A6953">
              <w:rPr>
                <w:rStyle w:val="IntenseReference"/>
                <w:b w:val="0"/>
                <w:smallCaps w:val="0"/>
                <w:color w:val="auto"/>
                <w:spacing w:val="0"/>
                <w:u w:val="none"/>
              </w:rPr>
              <w:t xml:space="preserve">, Mary. </w:t>
            </w:r>
            <w:r w:rsidR="00442E46" w:rsidRPr="009A6953">
              <w:rPr>
                <w:rStyle w:val="IntenseReference"/>
                <w:b w:val="0"/>
                <w:smallCaps w:val="0"/>
                <w:color w:val="auto"/>
                <w:spacing w:val="0"/>
              </w:rPr>
              <w:t>Hailstones and Halibut Bones</w:t>
            </w:r>
            <w:r w:rsidR="00442E46" w:rsidRPr="009A6953">
              <w:rPr>
                <w:rStyle w:val="IntenseReference"/>
                <w:b w:val="0"/>
                <w:smallCaps w:val="0"/>
                <w:color w:val="auto"/>
                <w:spacing w:val="0"/>
                <w:u w:val="none"/>
              </w:rPr>
              <w:t>.</w:t>
            </w:r>
            <w:r w:rsidRPr="009A6953">
              <w:rPr>
                <w:rStyle w:val="IntenseReference"/>
                <w:b w:val="0"/>
                <w:smallCaps w:val="0"/>
                <w:color w:val="auto"/>
                <w:spacing w:val="0"/>
                <w:u w:val="none"/>
              </w:rPr>
              <w:t xml:space="preserve"> (1989)</w:t>
            </w:r>
            <w:r w:rsidR="00B13741" w:rsidRPr="009A6953">
              <w:rPr>
                <w:rStyle w:val="IntenseReference"/>
                <w:b w:val="0"/>
                <w:smallCaps w:val="0"/>
                <w:color w:val="auto"/>
                <w:spacing w:val="0"/>
                <w:u w:val="none"/>
              </w:rPr>
              <w:t>.</w:t>
            </w:r>
            <w:r w:rsidRPr="009A6953">
              <w:rPr>
                <w:rStyle w:val="IntenseReference"/>
                <w:b w:val="0"/>
                <w:smallCaps w:val="0"/>
                <w:color w:val="auto"/>
                <w:spacing w:val="0"/>
                <w:u w:val="none"/>
              </w:rPr>
              <w:t xml:space="preserve"> Trumpet Club</w:t>
            </w:r>
            <w:r w:rsidR="00E92ADA" w:rsidRPr="009A6953">
              <w:rPr>
                <w:rStyle w:val="IntenseReference"/>
                <w:b w:val="0"/>
                <w:smallCaps w:val="0"/>
                <w:color w:val="auto"/>
                <w:spacing w:val="0"/>
                <w:u w:val="none"/>
              </w:rPr>
              <w:t>. Feelings, meanings, impressions of color, newly illustrated by John Wallner.</w:t>
            </w:r>
          </w:p>
          <w:p w:rsidR="00131A5D" w:rsidRPr="009A6953" w:rsidRDefault="00131A5D" w:rsidP="00C37163">
            <w:pPr>
              <w:pStyle w:val="11PointBibl"/>
              <w:rPr>
                <w:rStyle w:val="IntenseReference"/>
                <w:b w:val="0"/>
                <w:smallCaps w:val="0"/>
                <w:color w:val="auto"/>
                <w:spacing w:val="0"/>
                <w:u w:val="none"/>
              </w:rPr>
            </w:pPr>
          </w:p>
          <w:p w:rsidR="00131A5D" w:rsidRPr="009A6953" w:rsidRDefault="00131A5D"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Schwartz,</w:t>
            </w:r>
            <w:r w:rsidR="00442E46" w:rsidRPr="009A6953">
              <w:rPr>
                <w:rStyle w:val="IntenseReference"/>
                <w:b w:val="0"/>
                <w:smallCaps w:val="0"/>
                <w:color w:val="auto"/>
                <w:spacing w:val="0"/>
                <w:u w:val="none"/>
              </w:rPr>
              <w:t xml:space="preserve"> Betty Ann. </w:t>
            </w:r>
            <w:r w:rsidR="00442E46" w:rsidRPr="009A6953">
              <w:rPr>
                <w:rStyle w:val="IntenseReference"/>
                <w:b w:val="0"/>
                <w:smallCaps w:val="0"/>
                <w:color w:val="auto"/>
                <w:spacing w:val="0"/>
              </w:rPr>
              <w:t>What Makes a Rainbow?</w:t>
            </w:r>
            <w:r w:rsidRPr="009A6953">
              <w:rPr>
                <w:rStyle w:val="IntenseReference"/>
                <w:b w:val="0"/>
                <w:smallCaps w:val="0"/>
                <w:color w:val="auto"/>
                <w:spacing w:val="0"/>
                <w:u w:val="none"/>
              </w:rPr>
              <w:t xml:space="preserve"> Soaring Heart</w:t>
            </w:r>
            <w:r w:rsidR="00B13741" w:rsidRPr="009A6953">
              <w:rPr>
                <w:rStyle w:val="IntenseReference"/>
                <w:b w:val="0"/>
                <w:smallCaps w:val="0"/>
                <w:color w:val="auto"/>
                <w:spacing w:val="0"/>
                <w:u w:val="none"/>
              </w:rPr>
              <w:t>.</w:t>
            </w:r>
          </w:p>
          <w:p w:rsidR="00442E46" w:rsidRPr="009A6953" w:rsidRDefault="00442E46" w:rsidP="00C37163">
            <w:pPr>
              <w:pStyle w:val="11PointBibl"/>
              <w:rPr>
                <w:rStyle w:val="IntenseReference"/>
                <w:b w:val="0"/>
                <w:smallCaps w:val="0"/>
                <w:color w:val="auto"/>
                <w:spacing w:val="0"/>
                <w:u w:val="none"/>
              </w:rPr>
            </w:pPr>
          </w:p>
          <w:p w:rsidR="00442E46" w:rsidRPr="009A6953" w:rsidRDefault="00442E46"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Walsh, Ellen. </w:t>
            </w:r>
            <w:r w:rsidRPr="009A6953">
              <w:rPr>
                <w:rStyle w:val="IntenseReference"/>
                <w:b w:val="0"/>
                <w:smallCaps w:val="0"/>
                <w:color w:val="auto"/>
                <w:spacing w:val="0"/>
              </w:rPr>
              <w:t>Mouse Paint</w:t>
            </w:r>
            <w:r w:rsidRPr="009A6953">
              <w:rPr>
                <w:rStyle w:val="IntenseReference"/>
                <w:b w:val="0"/>
                <w:smallCaps w:val="0"/>
                <w:color w:val="auto"/>
                <w:spacing w:val="0"/>
                <w:u w:val="none"/>
              </w:rPr>
              <w:t>. Harcourt, Brace, &amp; Company</w:t>
            </w:r>
            <w:r w:rsidR="00E92ADA" w:rsidRPr="009A6953">
              <w:rPr>
                <w:rStyle w:val="IntenseReference"/>
                <w:b w:val="0"/>
                <w:smallCaps w:val="0"/>
                <w:color w:val="auto"/>
                <w:spacing w:val="0"/>
                <w:u w:val="none"/>
              </w:rPr>
              <w:t>. Three white mice discover jars of red, blue, and yellow paint and explore how they can be mixed to make secondary colors.</w:t>
            </w:r>
          </w:p>
          <w:p w:rsidR="00442E46" w:rsidRPr="009A6953" w:rsidRDefault="00442E46" w:rsidP="00026825">
            <w:pPr>
              <w:pStyle w:val="12Point"/>
              <w:rPr>
                <w:rStyle w:val="IntenseReference"/>
                <w:b w:val="0"/>
                <w:smallCaps w:val="0"/>
                <w:color w:val="auto"/>
                <w:spacing w:val="0"/>
                <w:u w:val="none"/>
              </w:rPr>
            </w:pPr>
          </w:p>
        </w:tc>
        <w:tc>
          <w:tcPr>
            <w:tcW w:w="3312" w:type="dxa"/>
          </w:tcPr>
          <w:p w:rsidR="005D7FC3" w:rsidRPr="009A6953" w:rsidRDefault="005D7FC3" w:rsidP="00F50B0C">
            <w:pPr>
              <w:pStyle w:val="10PointB"/>
              <w:rPr>
                <w:rStyle w:val="IntenseReference"/>
                <w:b/>
                <w:smallCaps w:val="0"/>
                <w:color w:val="000000"/>
                <w:spacing w:val="0"/>
                <w:u w:val="none"/>
              </w:rPr>
            </w:pPr>
            <w:r w:rsidRPr="009A6953">
              <w:rPr>
                <w:rStyle w:val="IntenseReference"/>
                <w:b/>
                <w:smallCaps w:val="0"/>
                <w:color w:val="auto"/>
                <w:spacing w:val="0"/>
                <w:u w:val="none"/>
              </w:rPr>
              <w:t>Materials for Colors</w:t>
            </w:r>
          </w:p>
          <w:p w:rsidR="005D7FC3" w:rsidRPr="009A6953" w:rsidRDefault="005D7FC3" w:rsidP="00026825">
            <w:pPr>
              <w:pStyle w:val="09Point"/>
              <w:rPr>
                <w:rStyle w:val="IntenseReference"/>
                <w:b w:val="0"/>
                <w:smallCaps w:val="0"/>
                <w:color w:val="auto"/>
                <w:spacing w:val="0"/>
                <w:u w:val="none"/>
              </w:rPr>
            </w:pPr>
          </w:p>
          <w:p w:rsidR="005D7FC3" w:rsidRPr="009A6953" w:rsidRDefault="005D7FC3" w:rsidP="00F50B0C">
            <w:pPr>
              <w:pStyle w:val="09PointB"/>
              <w:rPr>
                <w:rStyle w:val="IntenseReference"/>
                <w:b/>
                <w:smallCaps w:val="0"/>
                <w:color w:val="auto"/>
                <w:spacing w:val="0"/>
                <w:u w:val="none"/>
              </w:rPr>
            </w:pPr>
            <w:r w:rsidRPr="009A6953">
              <w:rPr>
                <w:rStyle w:val="IntenseReference"/>
                <w:b/>
                <w:smallCaps w:val="0"/>
                <w:color w:val="auto"/>
                <w:spacing w:val="0"/>
                <w:u w:val="none"/>
              </w:rPr>
              <w:t>Lesson 1</w:t>
            </w:r>
          </w:p>
          <w:p w:rsidR="005D7FC3" w:rsidRPr="009A6953" w:rsidRDefault="005D7FC3" w:rsidP="00F50B0C">
            <w:pPr>
              <w:pStyle w:val="Bullet09"/>
              <w:rPr>
                <w:rStyle w:val="IntenseReference"/>
                <w:b w:val="0"/>
                <w:smallCaps w:val="0"/>
                <w:color w:val="auto"/>
                <w:spacing w:val="0"/>
                <w:u w:val="none"/>
              </w:rPr>
            </w:pPr>
            <w:r w:rsidRPr="009A6953">
              <w:rPr>
                <w:rStyle w:val="IntenseReference"/>
                <w:b w:val="0"/>
                <w:smallCaps w:val="0"/>
                <w:color w:val="auto"/>
                <w:spacing w:val="0"/>
              </w:rPr>
              <w:t>A Color of His Own</w:t>
            </w:r>
            <w:r w:rsidRPr="009A6953">
              <w:rPr>
                <w:rStyle w:val="IntenseReference"/>
                <w:b w:val="0"/>
                <w:smallCaps w:val="0"/>
                <w:color w:val="auto"/>
                <w:spacing w:val="0"/>
                <w:u w:val="none"/>
              </w:rPr>
              <w:t xml:space="preserve"> </w:t>
            </w:r>
          </w:p>
          <w:p w:rsidR="005D7FC3" w:rsidRPr="009A6953" w:rsidRDefault="005D7FC3" w:rsidP="00F50B0C">
            <w:pPr>
              <w:pStyle w:val="Bullet09"/>
              <w:rPr>
                <w:rStyle w:val="IntenseReference"/>
                <w:b w:val="0"/>
                <w:smallCaps w:val="0"/>
                <w:color w:val="auto"/>
                <w:spacing w:val="0"/>
              </w:rPr>
            </w:pPr>
            <w:r w:rsidRPr="009A6953">
              <w:rPr>
                <w:rStyle w:val="IntenseReference"/>
                <w:b w:val="0"/>
                <w:smallCaps w:val="0"/>
                <w:color w:val="auto"/>
                <w:spacing w:val="0"/>
              </w:rPr>
              <w:t>Hailstones and Halibut Bones</w:t>
            </w:r>
          </w:p>
          <w:p w:rsidR="005D7FC3" w:rsidRPr="009A6953" w:rsidRDefault="005D7FC3" w:rsidP="00F50B0C">
            <w:pPr>
              <w:pStyle w:val="Bullet09"/>
              <w:rPr>
                <w:rStyle w:val="IntenseReference"/>
                <w:b w:val="0"/>
                <w:smallCaps w:val="0"/>
                <w:color w:val="auto"/>
                <w:spacing w:val="0"/>
                <w:u w:val="none"/>
              </w:rPr>
            </w:pPr>
            <w:r w:rsidRPr="009A6953">
              <w:rPr>
                <w:rStyle w:val="IntenseReference"/>
                <w:b w:val="0"/>
                <w:smallCaps w:val="0"/>
                <w:color w:val="auto"/>
                <w:spacing w:val="0"/>
                <w:u w:val="none"/>
              </w:rPr>
              <w:t>various objects and/or foods in different colors</w:t>
            </w:r>
          </w:p>
          <w:p w:rsidR="005D7FC3" w:rsidRPr="009A6953" w:rsidRDefault="005D7FC3" w:rsidP="004636AB">
            <w:pPr>
              <w:pStyle w:val="09Point"/>
              <w:rPr>
                <w:rStyle w:val="IntenseReference"/>
                <w:b w:val="0"/>
                <w:smallCaps w:val="0"/>
                <w:color w:val="auto"/>
                <w:spacing w:val="0"/>
                <w:u w:val="none"/>
              </w:rPr>
            </w:pPr>
          </w:p>
          <w:p w:rsidR="005D7FC3" w:rsidRPr="009A6953" w:rsidRDefault="005D7FC3" w:rsidP="00F50B0C">
            <w:pPr>
              <w:pStyle w:val="09PointB"/>
              <w:rPr>
                <w:rStyle w:val="IntenseReference"/>
                <w:b/>
                <w:smallCaps w:val="0"/>
                <w:color w:val="auto"/>
                <w:spacing w:val="0"/>
                <w:u w:val="none"/>
              </w:rPr>
            </w:pPr>
            <w:r w:rsidRPr="009A6953">
              <w:rPr>
                <w:rStyle w:val="IntenseReference"/>
                <w:b/>
                <w:smallCaps w:val="0"/>
                <w:color w:val="auto"/>
                <w:spacing w:val="0"/>
                <w:u w:val="none"/>
              </w:rPr>
              <w:t>Lesson 2</w:t>
            </w:r>
          </w:p>
          <w:p w:rsidR="005D7FC3" w:rsidRPr="009A6953" w:rsidRDefault="005D7FC3" w:rsidP="00F50B0C">
            <w:pPr>
              <w:pStyle w:val="Bullet09"/>
              <w:rPr>
                <w:rStyle w:val="IntenseReference"/>
                <w:b w:val="0"/>
                <w:smallCaps w:val="0"/>
                <w:color w:val="auto"/>
                <w:spacing w:val="0"/>
                <w:u w:val="none"/>
              </w:rPr>
            </w:pPr>
            <w:r w:rsidRPr="009A6953">
              <w:rPr>
                <w:rStyle w:val="IntenseReference"/>
                <w:b w:val="0"/>
                <w:smallCaps w:val="0"/>
                <w:color w:val="auto"/>
                <w:spacing w:val="0"/>
              </w:rPr>
              <w:t>Mouse Paint</w:t>
            </w:r>
            <w:r w:rsidRPr="009A6953">
              <w:rPr>
                <w:rStyle w:val="IntenseReference"/>
                <w:b w:val="0"/>
                <w:smallCaps w:val="0"/>
                <w:color w:val="auto"/>
                <w:spacing w:val="0"/>
                <w:u w:val="none"/>
              </w:rPr>
              <w:t xml:space="preserve"> </w:t>
            </w:r>
          </w:p>
          <w:p w:rsidR="005D7FC3" w:rsidRPr="009A6953" w:rsidRDefault="005D7FC3" w:rsidP="00F50B0C">
            <w:pPr>
              <w:pStyle w:val="Bullet09"/>
              <w:rPr>
                <w:rStyle w:val="IntenseReference"/>
                <w:b w:val="0"/>
                <w:smallCaps w:val="0"/>
                <w:color w:val="auto"/>
                <w:spacing w:val="0"/>
                <w:u w:val="none"/>
              </w:rPr>
            </w:pPr>
            <w:r w:rsidRPr="009A6953">
              <w:rPr>
                <w:rStyle w:val="IntenseReference"/>
                <w:b w:val="0"/>
                <w:smallCaps w:val="0"/>
                <w:color w:val="auto"/>
                <w:spacing w:val="0"/>
                <w:u w:val="none"/>
              </w:rPr>
              <w:t>3 tubs of white frosting</w:t>
            </w:r>
          </w:p>
          <w:p w:rsidR="005D7FC3" w:rsidRPr="009A6953" w:rsidRDefault="005D7FC3" w:rsidP="00F50B0C">
            <w:pPr>
              <w:pStyle w:val="Bullet09"/>
              <w:rPr>
                <w:rStyle w:val="IntenseReference"/>
                <w:b w:val="0"/>
                <w:smallCaps w:val="0"/>
                <w:color w:val="auto"/>
                <w:spacing w:val="0"/>
                <w:u w:val="none"/>
              </w:rPr>
            </w:pPr>
            <w:r w:rsidRPr="009A6953">
              <w:rPr>
                <w:rStyle w:val="IntenseReference"/>
                <w:b w:val="0"/>
                <w:smallCaps w:val="0"/>
                <w:color w:val="auto"/>
                <w:spacing w:val="0"/>
                <w:u w:val="none"/>
              </w:rPr>
              <w:t>red</w:t>
            </w:r>
            <w:r w:rsidR="00FA37F7" w:rsidRPr="009A6953">
              <w:rPr>
                <w:rStyle w:val="IntenseReference"/>
                <w:b w:val="0"/>
                <w:smallCaps w:val="0"/>
                <w:color w:val="auto"/>
                <w:spacing w:val="0"/>
                <w:u w:val="none"/>
              </w:rPr>
              <w:t xml:space="preserve">, blue, and </w:t>
            </w:r>
            <w:r w:rsidRPr="009A6953">
              <w:rPr>
                <w:rStyle w:val="IntenseReference"/>
                <w:b w:val="0"/>
                <w:smallCaps w:val="0"/>
                <w:color w:val="auto"/>
                <w:spacing w:val="0"/>
                <w:u w:val="none"/>
              </w:rPr>
              <w:t>yellow food coloring</w:t>
            </w:r>
          </w:p>
          <w:p w:rsidR="005D7FC3" w:rsidRPr="009A6953" w:rsidRDefault="005D7FC3" w:rsidP="00F50B0C">
            <w:pPr>
              <w:pStyle w:val="Bullet09"/>
              <w:rPr>
                <w:rStyle w:val="IntenseReference"/>
                <w:b w:val="0"/>
                <w:smallCaps w:val="0"/>
                <w:color w:val="auto"/>
                <w:spacing w:val="0"/>
                <w:u w:val="none"/>
              </w:rPr>
            </w:pPr>
            <w:r w:rsidRPr="009A6953">
              <w:rPr>
                <w:rStyle w:val="IntenseReference"/>
                <w:b w:val="0"/>
                <w:smallCaps w:val="0"/>
                <w:color w:val="auto"/>
                <w:spacing w:val="0"/>
                <w:u w:val="none"/>
              </w:rPr>
              <w:t>graham crackers</w:t>
            </w:r>
          </w:p>
          <w:p w:rsidR="005D7FC3" w:rsidRDefault="005D7FC3" w:rsidP="00407C37">
            <w:pPr>
              <w:pStyle w:val="Bullet09"/>
              <w:rPr>
                <w:rStyle w:val="IntenseReference"/>
                <w:b w:val="0"/>
                <w:smallCaps w:val="0"/>
                <w:color w:val="auto"/>
                <w:spacing w:val="0"/>
                <w:u w:val="none"/>
              </w:rPr>
            </w:pPr>
            <w:r w:rsidRPr="009A6953">
              <w:rPr>
                <w:rStyle w:val="IntenseReference"/>
                <w:b w:val="0"/>
                <w:smallCaps w:val="0"/>
                <w:color w:val="auto"/>
                <w:spacing w:val="0"/>
                <w:u w:val="none"/>
              </w:rPr>
              <w:t>popsicle sticks</w:t>
            </w:r>
          </w:p>
          <w:p w:rsidR="00407C37" w:rsidRPr="009A6953" w:rsidRDefault="00407C37" w:rsidP="00407C37">
            <w:pPr>
              <w:pStyle w:val="09Point"/>
              <w:rPr>
                <w:rStyle w:val="IntenseReference"/>
                <w:b w:val="0"/>
                <w:smallCaps w:val="0"/>
                <w:color w:val="auto"/>
                <w:spacing w:val="0"/>
                <w:u w:val="none"/>
              </w:rPr>
            </w:pPr>
          </w:p>
          <w:p w:rsidR="005D7FC3" w:rsidRPr="009A6953" w:rsidRDefault="005D7FC3" w:rsidP="00F50B0C">
            <w:pPr>
              <w:pStyle w:val="09PointB"/>
              <w:rPr>
                <w:rStyle w:val="IntenseReference"/>
                <w:b/>
                <w:smallCaps w:val="0"/>
                <w:color w:val="auto"/>
                <w:spacing w:val="0"/>
                <w:u w:val="none"/>
              </w:rPr>
            </w:pPr>
            <w:r w:rsidRPr="009A6953">
              <w:rPr>
                <w:rStyle w:val="IntenseReference"/>
                <w:b/>
                <w:smallCaps w:val="0"/>
                <w:color w:val="auto"/>
                <w:spacing w:val="0"/>
                <w:u w:val="none"/>
              </w:rPr>
              <w:t>Lesson 3</w:t>
            </w:r>
          </w:p>
          <w:p w:rsidR="005D7FC3" w:rsidRPr="009A6953" w:rsidRDefault="005D7FC3" w:rsidP="00F50B0C">
            <w:pPr>
              <w:pStyle w:val="Bullet09"/>
              <w:rPr>
                <w:rStyle w:val="IntenseReference"/>
                <w:b w:val="0"/>
                <w:smallCaps w:val="0"/>
                <w:color w:val="auto"/>
                <w:spacing w:val="0"/>
              </w:rPr>
            </w:pPr>
            <w:r w:rsidRPr="009A6953">
              <w:rPr>
                <w:rStyle w:val="IntenseReference"/>
                <w:b w:val="0"/>
                <w:smallCaps w:val="0"/>
                <w:color w:val="auto"/>
                <w:spacing w:val="0"/>
              </w:rPr>
              <w:t>What Makes a Rainbow</w:t>
            </w:r>
            <w:r w:rsidR="007E15A3" w:rsidRPr="009A6953">
              <w:rPr>
                <w:rStyle w:val="IntenseReference"/>
                <w:b w:val="0"/>
                <w:smallCaps w:val="0"/>
                <w:color w:val="auto"/>
                <w:spacing w:val="0"/>
              </w:rPr>
              <w:t>?</w:t>
            </w:r>
          </w:p>
          <w:p w:rsidR="005D7FC3" w:rsidRPr="009A6953" w:rsidRDefault="00E7180C" w:rsidP="00F50B0C">
            <w:pPr>
              <w:pStyle w:val="Bullet09"/>
              <w:rPr>
                <w:rStyle w:val="IntenseReference"/>
                <w:b w:val="0"/>
                <w:smallCaps w:val="0"/>
                <w:color w:val="auto"/>
                <w:spacing w:val="0"/>
                <w:u w:val="none"/>
              </w:rPr>
            </w:pPr>
            <w:r>
              <w:rPr>
                <w:rStyle w:val="IntenseReference"/>
                <w:b w:val="0"/>
                <w:smallCaps w:val="0"/>
                <w:color w:val="auto"/>
                <w:spacing w:val="0"/>
                <w:u w:val="none"/>
              </w:rPr>
              <w:t>Fruit Loops</w:t>
            </w:r>
          </w:p>
          <w:p w:rsidR="005D7FC3" w:rsidRPr="009A6953" w:rsidRDefault="00E84594" w:rsidP="00F50B0C">
            <w:pPr>
              <w:pStyle w:val="Bullet09"/>
              <w:rPr>
                <w:rStyle w:val="IntenseReference"/>
                <w:b w:val="0"/>
                <w:smallCaps w:val="0"/>
                <w:color w:val="auto"/>
                <w:spacing w:val="0"/>
                <w:u w:val="none"/>
              </w:rPr>
            </w:pPr>
            <w:r w:rsidRPr="009A6953">
              <w:rPr>
                <w:rStyle w:val="IntenseReference"/>
                <w:b w:val="0"/>
                <w:smallCaps w:val="0"/>
                <w:color w:val="auto"/>
                <w:spacing w:val="0"/>
                <w:u w:val="none"/>
              </w:rPr>
              <w:t xml:space="preserve">white </w:t>
            </w:r>
            <w:r w:rsidR="005D7FC3" w:rsidRPr="009A6953">
              <w:rPr>
                <w:rStyle w:val="IntenseReference"/>
                <w:b w:val="0"/>
                <w:smallCaps w:val="0"/>
                <w:color w:val="auto"/>
                <w:spacing w:val="0"/>
                <w:u w:val="none"/>
              </w:rPr>
              <w:t>glue—liquid</w:t>
            </w:r>
          </w:p>
          <w:p w:rsidR="005D7FC3" w:rsidRPr="009A6953" w:rsidRDefault="005D7FC3" w:rsidP="00F50B0C">
            <w:pPr>
              <w:pStyle w:val="Bullet09"/>
              <w:rPr>
                <w:rStyle w:val="IntenseReference"/>
                <w:b w:val="0"/>
                <w:smallCaps w:val="0"/>
                <w:color w:val="auto"/>
                <w:spacing w:val="0"/>
                <w:u w:val="none"/>
              </w:rPr>
            </w:pPr>
            <w:r w:rsidRPr="009A6953">
              <w:rPr>
                <w:rStyle w:val="IntenseReference"/>
                <w:b w:val="0"/>
                <w:smallCaps w:val="0"/>
                <w:color w:val="auto"/>
                <w:spacing w:val="0"/>
                <w:u w:val="none"/>
              </w:rPr>
              <w:t>cardboard</w:t>
            </w:r>
          </w:p>
          <w:p w:rsidR="005D7FC3" w:rsidRPr="009A6953" w:rsidRDefault="005D7FC3" w:rsidP="004636AB">
            <w:pPr>
              <w:pStyle w:val="09Point"/>
              <w:rPr>
                <w:rStyle w:val="IntenseReference"/>
                <w:b w:val="0"/>
                <w:smallCaps w:val="0"/>
                <w:color w:val="auto"/>
                <w:spacing w:val="0"/>
                <w:u w:val="none"/>
              </w:rPr>
            </w:pPr>
          </w:p>
          <w:p w:rsidR="005D7FC3" w:rsidRPr="009A6953" w:rsidRDefault="005D7FC3" w:rsidP="00F50B0C">
            <w:pPr>
              <w:pStyle w:val="09PointB"/>
              <w:rPr>
                <w:rStyle w:val="IntenseReference"/>
                <w:b/>
                <w:smallCaps w:val="0"/>
                <w:color w:val="auto"/>
                <w:spacing w:val="0"/>
                <w:u w:val="none"/>
              </w:rPr>
            </w:pPr>
            <w:r w:rsidRPr="009A6953">
              <w:rPr>
                <w:rStyle w:val="IntenseReference"/>
                <w:b/>
                <w:smallCaps w:val="0"/>
                <w:color w:val="auto"/>
                <w:spacing w:val="0"/>
                <w:u w:val="none"/>
              </w:rPr>
              <w:t xml:space="preserve">Lesson </w:t>
            </w:r>
            <w:r w:rsidR="00674C76" w:rsidRPr="009A6953">
              <w:rPr>
                <w:rStyle w:val="IntenseReference"/>
                <w:b/>
                <w:smallCaps w:val="0"/>
                <w:color w:val="auto"/>
                <w:spacing w:val="0"/>
                <w:u w:val="none"/>
              </w:rPr>
              <w:t>4</w:t>
            </w:r>
          </w:p>
          <w:p w:rsidR="005D7FC3" w:rsidRPr="009A6953" w:rsidRDefault="005D7FC3" w:rsidP="00F50B0C">
            <w:pPr>
              <w:pStyle w:val="Bullet09"/>
              <w:rPr>
                <w:rStyle w:val="IntenseReference"/>
                <w:b w:val="0"/>
                <w:smallCaps w:val="0"/>
                <w:color w:val="auto"/>
                <w:spacing w:val="0"/>
              </w:rPr>
            </w:pPr>
            <w:r w:rsidRPr="009A6953">
              <w:rPr>
                <w:rStyle w:val="IntenseReference"/>
                <w:b w:val="0"/>
                <w:smallCaps w:val="0"/>
                <w:color w:val="auto"/>
                <w:spacing w:val="0"/>
              </w:rPr>
              <w:t>Mouse Paint</w:t>
            </w:r>
          </w:p>
          <w:p w:rsidR="004900F0" w:rsidRPr="009A6953" w:rsidRDefault="00863295" w:rsidP="00F50B0C">
            <w:pPr>
              <w:pStyle w:val="Bullet09"/>
              <w:rPr>
                <w:rStyle w:val="IntenseReference"/>
                <w:b w:val="0"/>
                <w:smallCaps w:val="0"/>
                <w:color w:val="auto"/>
                <w:spacing w:val="0"/>
                <w:u w:val="none"/>
              </w:rPr>
            </w:pPr>
            <w:r w:rsidRPr="009A6953">
              <w:rPr>
                <w:rStyle w:val="IntenseReference"/>
                <w:b w:val="0"/>
                <w:smallCaps w:val="0"/>
                <w:color w:val="auto"/>
                <w:spacing w:val="0"/>
                <w:u w:val="none"/>
              </w:rPr>
              <w:t>colored cellophane</w:t>
            </w:r>
          </w:p>
          <w:p w:rsidR="00863295" w:rsidRPr="009A6953" w:rsidRDefault="00863295" w:rsidP="00863295">
            <w:pPr>
              <w:pStyle w:val="09Point"/>
              <w:rPr>
                <w:rStyle w:val="IntenseReference"/>
                <w:b w:val="0"/>
                <w:smallCaps w:val="0"/>
                <w:color w:val="auto"/>
                <w:spacing w:val="0"/>
                <w:u w:val="none"/>
              </w:rPr>
            </w:pPr>
          </w:p>
          <w:p w:rsidR="00863295" w:rsidRPr="009A6953" w:rsidRDefault="00863295" w:rsidP="00863295">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863295" w:rsidRPr="009A6953" w:rsidRDefault="00863295" w:rsidP="00863295">
            <w:pPr>
              <w:pStyle w:val="09Point"/>
              <w:rPr>
                <w:rStyle w:val="IntenseReference"/>
                <w:b w:val="0"/>
                <w:smallCaps w:val="0"/>
                <w:color w:val="auto"/>
                <w:spacing w:val="0"/>
                <w:u w:val="none"/>
              </w:rPr>
            </w:pPr>
          </w:p>
          <w:p w:rsidR="00863295" w:rsidRPr="009A6953" w:rsidRDefault="00863295" w:rsidP="00863295">
            <w:pPr>
              <w:pStyle w:val="09PointB"/>
            </w:pPr>
            <w:r w:rsidRPr="009A6953">
              <w:t>Science Standards</w:t>
            </w:r>
          </w:p>
          <w:p w:rsidR="00863295" w:rsidRPr="009A6953" w:rsidRDefault="00863295" w:rsidP="00863295">
            <w:pPr>
              <w:pStyle w:val="09PBibl"/>
            </w:pPr>
            <w:r w:rsidRPr="009A6953">
              <w:t>SC2.1.1.a Ask questions that relate to a science topic</w:t>
            </w:r>
          </w:p>
          <w:p w:rsidR="00863295" w:rsidRPr="009A6953" w:rsidRDefault="00863295" w:rsidP="00863295">
            <w:pPr>
              <w:pStyle w:val="09PBibl"/>
            </w:pPr>
            <w:r w:rsidRPr="009A6953">
              <w:t>SC2.1.1.d Describe objects, organisms, or events using pictures, words, and numbers</w:t>
            </w:r>
          </w:p>
          <w:p w:rsidR="00863295" w:rsidRPr="009A6953" w:rsidRDefault="00863295" w:rsidP="00863295">
            <w:pPr>
              <w:pStyle w:val="09PBibl"/>
            </w:pPr>
            <w:r w:rsidRPr="009A6953">
              <w:t>SC2.1.1.e Collect and record observations</w:t>
            </w:r>
          </w:p>
          <w:p w:rsidR="00863295" w:rsidRPr="009A6953" w:rsidRDefault="00863295" w:rsidP="00863295">
            <w:pPr>
              <w:pStyle w:val="09PBibl"/>
            </w:pPr>
          </w:p>
          <w:p w:rsidR="00863295" w:rsidRPr="009A6953" w:rsidRDefault="00863295" w:rsidP="00863295">
            <w:pPr>
              <w:pStyle w:val="09PointB"/>
            </w:pPr>
            <w:r w:rsidRPr="009A6953">
              <w:t>Language Arts Standards</w:t>
            </w:r>
          </w:p>
          <w:p w:rsidR="00863295" w:rsidRPr="009A6953" w:rsidRDefault="00863295" w:rsidP="00863295">
            <w:pPr>
              <w:pStyle w:val="09PBibl"/>
            </w:pPr>
            <w:r w:rsidRPr="009A6953">
              <w:t>LA2.1.6.a Identify author’s purpose(s) (e.g., explain, entertain, inform, persuade) to support text comprehension</w:t>
            </w:r>
          </w:p>
          <w:p w:rsidR="00863295" w:rsidRPr="009A6953" w:rsidRDefault="00863295" w:rsidP="00863295">
            <w:pPr>
              <w:pStyle w:val="09PBibl"/>
            </w:pPr>
            <w:r w:rsidRPr="009A6953">
              <w:t>LA2.1.6.e Retell and summarize the main idea from informational text</w:t>
            </w:r>
          </w:p>
          <w:p w:rsidR="00863295" w:rsidRPr="009A6953" w:rsidRDefault="00863295" w:rsidP="00863295">
            <w:pPr>
              <w:pStyle w:val="09PBibl"/>
            </w:pPr>
            <w:r w:rsidRPr="009A6953">
              <w:t>LA2.3.2.b Use information in order to complete a task (e.g., follow multi-step directions, responding to questions)</w:t>
            </w:r>
          </w:p>
          <w:p w:rsidR="00863295" w:rsidRPr="009A6953" w:rsidRDefault="00863295" w:rsidP="00863295">
            <w:pPr>
              <w:pStyle w:val="09PBibl"/>
              <w:rPr>
                <w:rStyle w:val="IntenseReference"/>
                <w:b w:val="0"/>
                <w:smallCaps w:val="0"/>
                <w:color w:val="auto"/>
                <w:spacing w:val="0"/>
                <w:u w:val="none"/>
              </w:rPr>
            </w:pPr>
            <w:r w:rsidRPr="009A6953">
              <w:t>LA2.3.2.c Listen and retell specific details of information heard</w:t>
            </w:r>
          </w:p>
        </w:tc>
      </w:tr>
      <w:tr w:rsidR="00131A5D" w:rsidRPr="009A6953" w:rsidTr="00F93EEB">
        <w:trPr>
          <w:trHeight w:val="13590"/>
        </w:trPr>
        <w:tc>
          <w:tcPr>
            <w:tcW w:w="7056" w:type="dxa"/>
          </w:tcPr>
          <w:p w:rsidR="00131A5D" w:rsidRPr="009A6953" w:rsidRDefault="00431721" w:rsidP="00EA68DC">
            <w:pPr>
              <w:pStyle w:val="14PointB"/>
              <w:rPr>
                <w:rStyle w:val="IntenseReference"/>
                <w:b/>
                <w:smallCaps w:val="0"/>
                <w:color w:val="auto"/>
                <w:spacing w:val="0"/>
                <w:u w:val="none"/>
              </w:rPr>
            </w:pPr>
            <w:r w:rsidRPr="009A6953">
              <w:rPr>
                <w:rStyle w:val="IntenseReference"/>
                <w:smallCaps w:val="0"/>
                <w:color w:val="auto"/>
                <w:spacing w:val="0"/>
                <w:u w:val="none"/>
              </w:rPr>
              <w:lastRenderedPageBreak/>
              <w:br w:type="page"/>
            </w:r>
            <w:r w:rsidR="00725AAA" w:rsidRPr="009A6953">
              <w:rPr>
                <w:rStyle w:val="IntenseReference"/>
                <w:b/>
                <w:smallCaps w:val="0"/>
                <w:color w:val="auto"/>
                <w:spacing w:val="0"/>
                <w:u w:val="none"/>
              </w:rPr>
              <w:t>Lesson 1</w:t>
            </w:r>
          </w:p>
          <w:p w:rsidR="00725AAA" w:rsidRPr="009A6953" w:rsidRDefault="00725AAA" w:rsidP="00EA68DC">
            <w:pPr>
              <w:pStyle w:val="14PointB"/>
              <w:rPr>
                <w:rStyle w:val="IntenseReference"/>
                <w:b/>
                <w:smallCaps w:val="0"/>
                <w:color w:val="auto"/>
                <w:spacing w:val="0"/>
                <w:u w:val="none"/>
              </w:rPr>
            </w:pPr>
          </w:p>
          <w:p w:rsidR="00725AAA" w:rsidRPr="009A6953" w:rsidRDefault="00725AAA"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w:t>
            </w:r>
            <w:r w:rsidR="00295485" w:rsidRPr="009A6953">
              <w:rPr>
                <w:rStyle w:val="IntenseReference"/>
                <w:b/>
                <w:smallCaps w:val="0"/>
                <w:color w:val="auto"/>
                <w:spacing w:val="0"/>
                <w:u w:val="none"/>
              </w:rPr>
              <w:t>s</w:t>
            </w:r>
          </w:p>
          <w:p w:rsidR="00725AAA" w:rsidRPr="009A6953" w:rsidRDefault="00725AAA" w:rsidP="00593A7A">
            <w:pPr>
              <w:pStyle w:val="11Point"/>
              <w:rPr>
                <w:rStyle w:val="IntenseReference"/>
                <w:b w:val="0"/>
                <w:smallCaps w:val="0"/>
                <w:color w:val="auto"/>
                <w:spacing w:val="0"/>
                <w:u w:val="none"/>
              </w:rPr>
            </w:pPr>
          </w:p>
          <w:p w:rsidR="00725AAA" w:rsidRPr="009A6953" w:rsidRDefault="00725AAA"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60190D" w:rsidRPr="009A6953" w:rsidRDefault="0060190D" w:rsidP="00026825">
            <w:pPr>
              <w:pStyle w:val="11Point"/>
              <w:rPr>
                <w:rStyle w:val="IntenseReference"/>
                <w:b w:val="0"/>
                <w:smallCaps w:val="0"/>
                <w:color w:val="auto"/>
                <w:spacing w:val="0"/>
                <w:u w:val="none"/>
              </w:rPr>
            </w:pPr>
          </w:p>
          <w:p w:rsidR="00725AAA" w:rsidRPr="009A6953" w:rsidRDefault="00B3661B"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show how color is evident in the world around us.</w:t>
            </w:r>
          </w:p>
          <w:p w:rsidR="0060190D" w:rsidRPr="009A6953" w:rsidRDefault="0060190D" w:rsidP="00026825">
            <w:pPr>
              <w:pStyle w:val="11Point"/>
              <w:rPr>
                <w:rStyle w:val="IntenseReference"/>
                <w:b w:val="0"/>
                <w:smallCaps w:val="0"/>
                <w:color w:val="auto"/>
                <w:spacing w:val="0"/>
                <w:u w:val="none"/>
              </w:rPr>
            </w:pPr>
          </w:p>
          <w:p w:rsidR="00B3661B" w:rsidRPr="009A6953" w:rsidRDefault="00B3661B"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cite examples of how color is used to communicate.</w:t>
            </w:r>
          </w:p>
          <w:p w:rsidR="00B3661B" w:rsidRPr="009A6953" w:rsidRDefault="00B3661B" w:rsidP="005C5D05">
            <w:pPr>
              <w:pStyle w:val="11Point"/>
              <w:rPr>
                <w:rStyle w:val="IntenseReference"/>
                <w:b w:val="0"/>
                <w:smallCaps w:val="0"/>
                <w:color w:val="auto"/>
                <w:spacing w:val="0"/>
                <w:u w:val="none"/>
              </w:rPr>
            </w:pPr>
          </w:p>
          <w:p w:rsidR="00B3661B" w:rsidRPr="009A6953" w:rsidRDefault="00B3661B"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B3661B" w:rsidRPr="009A6953" w:rsidRDefault="00B3661B" w:rsidP="00593A7A">
            <w:pPr>
              <w:pStyle w:val="11Point"/>
              <w:rPr>
                <w:rStyle w:val="IntenseReference"/>
                <w:b w:val="0"/>
                <w:smallCaps w:val="0"/>
                <w:color w:val="auto"/>
                <w:spacing w:val="0"/>
                <w:u w:val="none"/>
              </w:rPr>
            </w:pPr>
          </w:p>
          <w:p w:rsidR="00B3661B" w:rsidRPr="009A6953" w:rsidRDefault="00B3661B"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Tell students to close their eyes. Ask what they see. Discuss what our world would be like with no color</w:t>
            </w:r>
            <w:r w:rsidR="00EB245B">
              <w:rPr>
                <w:rStyle w:val="IntenseReference"/>
                <w:b w:val="0"/>
                <w:smallCaps w:val="0"/>
                <w:color w:val="auto"/>
                <w:spacing w:val="0"/>
                <w:u w:val="none"/>
              </w:rPr>
              <w:t>;</w:t>
            </w:r>
            <w:r w:rsidRPr="009A6953">
              <w:rPr>
                <w:rStyle w:val="IntenseReference"/>
                <w:b w:val="0"/>
                <w:smallCaps w:val="0"/>
                <w:color w:val="auto"/>
                <w:spacing w:val="0"/>
                <w:u w:val="none"/>
              </w:rPr>
              <w:t xml:space="preserve"> where we see colors</w:t>
            </w:r>
            <w:r w:rsidR="00EB245B">
              <w:rPr>
                <w:rStyle w:val="IntenseReference"/>
                <w:b w:val="0"/>
                <w:smallCaps w:val="0"/>
                <w:color w:val="auto"/>
                <w:spacing w:val="0"/>
                <w:u w:val="none"/>
              </w:rPr>
              <w:t>;</w:t>
            </w:r>
            <w:r w:rsidRPr="009A6953">
              <w:rPr>
                <w:rStyle w:val="IntenseReference"/>
                <w:b w:val="0"/>
                <w:smallCaps w:val="0"/>
                <w:color w:val="auto"/>
                <w:spacing w:val="0"/>
                <w:u w:val="none"/>
              </w:rPr>
              <w:t xml:space="preserve"> and how the world is made up of color in nature, people, foods, etc.</w:t>
            </w:r>
          </w:p>
          <w:p w:rsidR="00B3661B" w:rsidRPr="009A6953" w:rsidRDefault="00B3661B" w:rsidP="00026825">
            <w:pPr>
              <w:pStyle w:val="1"/>
              <w:rPr>
                <w:rStyle w:val="IntenseReference"/>
                <w:b w:val="0"/>
                <w:smallCaps w:val="0"/>
                <w:color w:val="auto"/>
                <w:spacing w:val="0"/>
                <w:u w:val="none"/>
              </w:rPr>
            </w:pPr>
          </w:p>
          <w:p w:rsidR="00B3661B" w:rsidRPr="009A6953" w:rsidRDefault="00B3661B"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 xml:space="preserve">Read </w:t>
            </w:r>
            <w:r w:rsidRPr="009A6953">
              <w:rPr>
                <w:rStyle w:val="IntenseReference"/>
                <w:b w:val="0"/>
                <w:smallCaps w:val="0"/>
                <w:color w:val="auto"/>
                <w:spacing w:val="0"/>
              </w:rPr>
              <w:t>A Color of His Own</w:t>
            </w:r>
            <w:r w:rsidRPr="009A6953">
              <w:rPr>
                <w:rStyle w:val="IntenseReference"/>
                <w:b w:val="0"/>
                <w:smallCaps w:val="0"/>
                <w:color w:val="auto"/>
                <w:spacing w:val="0"/>
                <w:u w:val="none"/>
              </w:rPr>
              <w:t>. Divide students into small groups. Assign a color to each group. Find objects in the classroom in each color category. Have students create a chart of their ideas using pictures or words. Color the pictures. Add items from nature, from home, etc.</w:t>
            </w:r>
          </w:p>
          <w:p w:rsidR="00B3661B" w:rsidRPr="009A6953" w:rsidRDefault="00B3661B" w:rsidP="00026825">
            <w:pPr>
              <w:pStyle w:val="1"/>
              <w:rPr>
                <w:rStyle w:val="IntenseReference"/>
                <w:b w:val="0"/>
                <w:smallCaps w:val="0"/>
                <w:color w:val="auto"/>
                <w:spacing w:val="0"/>
                <w:u w:val="none"/>
              </w:rPr>
            </w:pPr>
          </w:p>
          <w:p w:rsidR="00B3661B" w:rsidRPr="009A6953" w:rsidRDefault="00B3661B"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Prepare a corner of the classroom or a table to be the “Color Corner.” Tell students that the next day will be a particular “Color Day,” i.e., Red Day, Brown Day, etc. On that day, have each student bring foods and objects that are of that color. Continue these color days throughout the unit.</w:t>
            </w:r>
          </w:p>
          <w:p w:rsidR="00B3661B" w:rsidRPr="009A6953" w:rsidRDefault="00B3661B" w:rsidP="00026825">
            <w:pPr>
              <w:pStyle w:val="1"/>
              <w:rPr>
                <w:rStyle w:val="IntenseReference"/>
                <w:b w:val="0"/>
                <w:smallCaps w:val="0"/>
                <w:color w:val="auto"/>
                <w:spacing w:val="0"/>
                <w:u w:val="none"/>
              </w:rPr>
            </w:pPr>
          </w:p>
          <w:p w:rsidR="00B3661B" w:rsidRPr="009A6953" w:rsidRDefault="00B3661B"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Have students bring their object(s) in a sack. Without exposing the contents to the class, let each student give three hints about the item inside while others guess what it is and add it to the Color for the Day table.</w:t>
            </w:r>
          </w:p>
          <w:p w:rsidR="002133A7" w:rsidRPr="009A6953" w:rsidRDefault="002133A7" w:rsidP="00026825">
            <w:pPr>
              <w:pStyle w:val="1"/>
              <w:rPr>
                <w:rStyle w:val="IntenseReference"/>
                <w:b w:val="0"/>
                <w:smallCaps w:val="0"/>
                <w:color w:val="auto"/>
                <w:spacing w:val="0"/>
                <w:u w:val="none"/>
              </w:rPr>
            </w:pPr>
          </w:p>
          <w:p w:rsidR="002133A7" w:rsidRPr="009A6953" w:rsidRDefault="002133A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 xml:space="preserve">Read the poem about </w:t>
            </w:r>
            <w:r w:rsidRPr="009A6953">
              <w:rPr>
                <w:rStyle w:val="IntenseReference"/>
                <w:b w:val="0"/>
                <w:i/>
                <w:smallCaps w:val="0"/>
                <w:color w:val="auto"/>
                <w:spacing w:val="0"/>
                <w:u w:val="none"/>
              </w:rPr>
              <w:t>your</w:t>
            </w:r>
            <w:r w:rsidRPr="009A6953">
              <w:rPr>
                <w:rStyle w:val="IntenseReference"/>
                <w:b w:val="0"/>
                <w:smallCaps w:val="0"/>
                <w:color w:val="auto"/>
                <w:spacing w:val="0"/>
                <w:u w:val="none"/>
              </w:rPr>
              <w:t xml:space="preserve"> favorite color from </w:t>
            </w:r>
            <w:r w:rsidRPr="009A6953">
              <w:rPr>
                <w:rStyle w:val="IntenseReference"/>
                <w:b w:val="0"/>
                <w:smallCaps w:val="0"/>
                <w:color w:val="auto"/>
                <w:spacing w:val="0"/>
              </w:rPr>
              <w:t>Hailstones and Halibut Bones</w:t>
            </w:r>
            <w:r w:rsidRPr="009A6953">
              <w:rPr>
                <w:rStyle w:val="IntenseReference"/>
                <w:b w:val="0"/>
                <w:smallCaps w:val="0"/>
                <w:color w:val="auto"/>
                <w:spacing w:val="0"/>
                <w:u w:val="none"/>
              </w:rPr>
              <w:t xml:space="preserve">. Ask students what </w:t>
            </w:r>
            <w:r w:rsidRPr="009A6953">
              <w:rPr>
                <w:rStyle w:val="IntenseReference"/>
                <w:b w:val="0"/>
                <w:i/>
                <w:smallCaps w:val="0"/>
                <w:color w:val="auto"/>
                <w:spacing w:val="0"/>
                <w:u w:val="none"/>
              </w:rPr>
              <w:t>their</w:t>
            </w:r>
            <w:r w:rsidRPr="009A6953">
              <w:rPr>
                <w:rStyle w:val="IntenseReference"/>
                <w:b w:val="0"/>
                <w:smallCaps w:val="0"/>
                <w:color w:val="auto"/>
                <w:spacing w:val="0"/>
                <w:u w:val="none"/>
              </w:rPr>
              <w:t xml:space="preserve"> favorite colors are. Read poems about these colors from the book. Point out places where the senses are used in the poems.</w:t>
            </w:r>
          </w:p>
          <w:p w:rsidR="002133A7" w:rsidRPr="009A6953" w:rsidRDefault="002133A7" w:rsidP="00026825">
            <w:pPr>
              <w:pStyle w:val="1"/>
              <w:rPr>
                <w:rStyle w:val="IntenseReference"/>
                <w:b w:val="0"/>
                <w:smallCaps w:val="0"/>
                <w:color w:val="auto"/>
                <w:spacing w:val="0"/>
                <w:u w:val="none"/>
              </w:rPr>
            </w:pPr>
          </w:p>
          <w:p w:rsidR="002133A7" w:rsidRPr="009A6953" w:rsidRDefault="002133A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Make a class chart with the following headings and brainstorm ideas to complete the chart.</w:t>
            </w:r>
          </w:p>
          <w:p w:rsidR="002133A7" w:rsidRPr="009A6953" w:rsidRDefault="002133A7" w:rsidP="00026825">
            <w:pPr>
              <w:pStyle w:val="1"/>
              <w:rPr>
                <w:rStyle w:val="IntenseReference"/>
                <w:b w:val="0"/>
                <w:smallCaps w:val="0"/>
                <w:color w:val="auto"/>
                <w:spacing w:val="0"/>
                <w:u w:val="none"/>
              </w:rPr>
            </w:pPr>
          </w:p>
          <w:tbl>
            <w:tblPr>
              <w:tblStyle w:val="TableGrid"/>
              <w:tblW w:w="6396" w:type="dxa"/>
              <w:tblInd w:w="403" w:type="dxa"/>
              <w:tblLayout w:type="fixed"/>
              <w:tblCellMar>
                <w:left w:w="115" w:type="dxa"/>
                <w:right w:w="115" w:type="dxa"/>
              </w:tblCellMar>
              <w:tblLook w:val="04A0" w:firstRow="1" w:lastRow="0" w:firstColumn="1" w:lastColumn="0" w:noHBand="0" w:noVBand="1"/>
            </w:tblPr>
            <w:tblGrid>
              <w:gridCol w:w="1066"/>
              <w:gridCol w:w="1066"/>
              <w:gridCol w:w="1066"/>
              <w:gridCol w:w="1066"/>
              <w:gridCol w:w="1066"/>
              <w:gridCol w:w="1066"/>
            </w:tblGrid>
            <w:tr w:rsidR="00FB0BF5" w:rsidRPr="009A6953" w:rsidTr="00987989">
              <w:tc>
                <w:tcPr>
                  <w:tcW w:w="1066" w:type="dxa"/>
                </w:tcPr>
                <w:p w:rsidR="00FB0BF5" w:rsidRPr="009A6953" w:rsidRDefault="00FB0BF5" w:rsidP="00E97485">
                  <w:pPr>
                    <w:pStyle w:val="10Point"/>
                    <w:jc w:val="center"/>
                    <w:rPr>
                      <w:rStyle w:val="IntenseReference"/>
                      <w:smallCaps w:val="0"/>
                      <w:color w:val="auto"/>
                      <w:spacing w:val="0"/>
                      <w:u w:val="none"/>
                    </w:rPr>
                  </w:pPr>
                  <w:r w:rsidRPr="009A6953">
                    <w:rPr>
                      <w:rStyle w:val="IntenseReference"/>
                      <w:smallCaps w:val="0"/>
                      <w:color w:val="auto"/>
                      <w:spacing w:val="0"/>
                      <w:u w:val="none"/>
                    </w:rPr>
                    <w:t>COLOR</w:t>
                  </w:r>
                </w:p>
              </w:tc>
              <w:tc>
                <w:tcPr>
                  <w:tcW w:w="1066" w:type="dxa"/>
                </w:tcPr>
                <w:p w:rsidR="00FB0BF5" w:rsidRPr="009A6953" w:rsidRDefault="00FB0BF5" w:rsidP="00E97485">
                  <w:pPr>
                    <w:pStyle w:val="10Point"/>
                    <w:jc w:val="center"/>
                    <w:rPr>
                      <w:rStyle w:val="IntenseReference"/>
                      <w:smallCaps w:val="0"/>
                      <w:color w:val="auto"/>
                      <w:spacing w:val="0"/>
                      <w:u w:val="none"/>
                    </w:rPr>
                  </w:pPr>
                  <w:r w:rsidRPr="009A6953">
                    <w:rPr>
                      <w:rStyle w:val="IntenseReference"/>
                      <w:smallCaps w:val="0"/>
                      <w:color w:val="auto"/>
                      <w:spacing w:val="0"/>
                      <w:u w:val="none"/>
                    </w:rPr>
                    <w:t>FEEL</w:t>
                  </w:r>
                </w:p>
              </w:tc>
              <w:tc>
                <w:tcPr>
                  <w:tcW w:w="1066" w:type="dxa"/>
                </w:tcPr>
                <w:p w:rsidR="00FB0BF5" w:rsidRPr="009A6953" w:rsidRDefault="00FB0BF5" w:rsidP="00E97485">
                  <w:pPr>
                    <w:pStyle w:val="10Point"/>
                    <w:jc w:val="center"/>
                    <w:rPr>
                      <w:rStyle w:val="IntenseReference"/>
                      <w:smallCaps w:val="0"/>
                      <w:color w:val="auto"/>
                      <w:spacing w:val="0"/>
                      <w:u w:val="none"/>
                    </w:rPr>
                  </w:pPr>
                  <w:r w:rsidRPr="009A6953">
                    <w:rPr>
                      <w:rStyle w:val="IntenseReference"/>
                      <w:smallCaps w:val="0"/>
                      <w:color w:val="auto"/>
                      <w:spacing w:val="0"/>
                      <w:u w:val="none"/>
                    </w:rPr>
                    <w:t>SMELL</w:t>
                  </w:r>
                </w:p>
              </w:tc>
              <w:tc>
                <w:tcPr>
                  <w:tcW w:w="1066" w:type="dxa"/>
                </w:tcPr>
                <w:p w:rsidR="00FB0BF5" w:rsidRPr="009A6953" w:rsidRDefault="00FB0BF5" w:rsidP="00E97485">
                  <w:pPr>
                    <w:pStyle w:val="10Point"/>
                    <w:jc w:val="center"/>
                    <w:rPr>
                      <w:rStyle w:val="IntenseReference"/>
                      <w:smallCaps w:val="0"/>
                      <w:color w:val="auto"/>
                      <w:spacing w:val="0"/>
                      <w:u w:val="none"/>
                    </w:rPr>
                  </w:pPr>
                  <w:r w:rsidRPr="009A6953">
                    <w:rPr>
                      <w:rStyle w:val="IntenseReference"/>
                      <w:smallCaps w:val="0"/>
                      <w:color w:val="auto"/>
                      <w:spacing w:val="0"/>
                      <w:u w:val="none"/>
                    </w:rPr>
                    <w:t>SIGHT</w:t>
                  </w:r>
                </w:p>
              </w:tc>
              <w:tc>
                <w:tcPr>
                  <w:tcW w:w="1066" w:type="dxa"/>
                </w:tcPr>
                <w:p w:rsidR="00FB0BF5" w:rsidRPr="009A6953" w:rsidRDefault="00FB0BF5" w:rsidP="00E97485">
                  <w:pPr>
                    <w:pStyle w:val="10Point"/>
                    <w:jc w:val="center"/>
                    <w:rPr>
                      <w:rStyle w:val="IntenseReference"/>
                      <w:smallCaps w:val="0"/>
                      <w:color w:val="auto"/>
                      <w:spacing w:val="0"/>
                      <w:u w:val="none"/>
                    </w:rPr>
                  </w:pPr>
                  <w:r w:rsidRPr="009A6953">
                    <w:rPr>
                      <w:rStyle w:val="IntenseReference"/>
                      <w:smallCaps w:val="0"/>
                      <w:color w:val="auto"/>
                      <w:spacing w:val="0"/>
                      <w:u w:val="none"/>
                    </w:rPr>
                    <w:t>SOUND</w:t>
                  </w:r>
                </w:p>
              </w:tc>
              <w:tc>
                <w:tcPr>
                  <w:tcW w:w="1066" w:type="dxa"/>
                </w:tcPr>
                <w:p w:rsidR="00FB0BF5" w:rsidRPr="009A6953" w:rsidRDefault="00FB0BF5" w:rsidP="00E97485">
                  <w:pPr>
                    <w:pStyle w:val="10Point"/>
                    <w:jc w:val="center"/>
                    <w:rPr>
                      <w:rStyle w:val="IntenseReference"/>
                      <w:smallCaps w:val="0"/>
                      <w:color w:val="auto"/>
                      <w:spacing w:val="0"/>
                      <w:u w:val="none"/>
                    </w:rPr>
                  </w:pPr>
                  <w:r w:rsidRPr="009A6953">
                    <w:rPr>
                      <w:rStyle w:val="IntenseReference"/>
                      <w:smallCaps w:val="0"/>
                      <w:color w:val="auto"/>
                      <w:spacing w:val="0"/>
                      <w:u w:val="none"/>
                    </w:rPr>
                    <w:t>TASTE</w:t>
                  </w:r>
                </w:p>
              </w:tc>
            </w:tr>
            <w:tr w:rsidR="00FB0BF5" w:rsidRPr="009A6953" w:rsidTr="001A4367">
              <w:trPr>
                <w:trHeight w:val="413"/>
              </w:trPr>
              <w:tc>
                <w:tcPr>
                  <w:tcW w:w="1066" w:type="dxa"/>
                </w:tcPr>
                <w:p w:rsidR="00FB0BF5" w:rsidRPr="009A6953" w:rsidRDefault="00FB0BF5" w:rsidP="00026825">
                  <w:pPr>
                    <w:pStyle w:val="10Point"/>
                    <w:rPr>
                      <w:rStyle w:val="IntenseReference"/>
                      <w:smallCaps w:val="0"/>
                      <w:color w:val="auto"/>
                      <w:spacing w:val="0"/>
                      <w:u w:val="none"/>
                    </w:rPr>
                  </w:pPr>
                </w:p>
              </w:tc>
              <w:tc>
                <w:tcPr>
                  <w:tcW w:w="1066" w:type="dxa"/>
                </w:tcPr>
                <w:p w:rsidR="00FB0BF5" w:rsidRPr="009A6953" w:rsidRDefault="00FB0BF5" w:rsidP="00026825">
                  <w:pPr>
                    <w:pStyle w:val="10Point"/>
                    <w:rPr>
                      <w:rStyle w:val="IntenseReference"/>
                      <w:smallCaps w:val="0"/>
                      <w:color w:val="auto"/>
                      <w:spacing w:val="0"/>
                      <w:u w:val="none"/>
                    </w:rPr>
                  </w:pPr>
                </w:p>
              </w:tc>
              <w:tc>
                <w:tcPr>
                  <w:tcW w:w="1066" w:type="dxa"/>
                </w:tcPr>
                <w:p w:rsidR="00FB0BF5" w:rsidRPr="009A6953" w:rsidRDefault="00FB0BF5" w:rsidP="00026825">
                  <w:pPr>
                    <w:pStyle w:val="10Point"/>
                    <w:rPr>
                      <w:rStyle w:val="IntenseReference"/>
                      <w:smallCaps w:val="0"/>
                      <w:color w:val="auto"/>
                      <w:spacing w:val="0"/>
                      <w:u w:val="none"/>
                    </w:rPr>
                  </w:pPr>
                </w:p>
              </w:tc>
              <w:tc>
                <w:tcPr>
                  <w:tcW w:w="1066" w:type="dxa"/>
                </w:tcPr>
                <w:p w:rsidR="00FB0BF5" w:rsidRPr="009A6953" w:rsidRDefault="00FB0BF5" w:rsidP="00026825">
                  <w:pPr>
                    <w:pStyle w:val="10Point"/>
                    <w:rPr>
                      <w:rStyle w:val="IntenseReference"/>
                      <w:smallCaps w:val="0"/>
                      <w:color w:val="auto"/>
                      <w:spacing w:val="0"/>
                      <w:u w:val="none"/>
                    </w:rPr>
                  </w:pPr>
                </w:p>
              </w:tc>
              <w:tc>
                <w:tcPr>
                  <w:tcW w:w="1066" w:type="dxa"/>
                </w:tcPr>
                <w:p w:rsidR="00FB0BF5" w:rsidRPr="009A6953" w:rsidRDefault="00FB0BF5" w:rsidP="00026825">
                  <w:pPr>
                    <w:pStyle w:val="10Point"/>
                    <w:rPr>
                      <w:rStyle w:val="IntenseReference"/>
                      <w:smallCaps w:val="0"/>
                      <w:color w:val="auto"/>
                      <w:spacing w:val="0"/>
                      <w:u w:val="none"/>
                    </w:rPr>
                  </w:pPr>
                </w:p>
              </w:tc>
              <w:tc>
                <w:tcPr>
                  <w:tcW w:w="1066" w:type="dxa"/>
                </w:tcPr>
                <w:p w:rsidR="00FB0BF5" w:rsidRPr="009A6953" w:rsidRDefault="00FB0BF5" w:rsidP="00026825">
                  <w:pPr>
                    <w:pStyle w:val="10Point"/>
                    <w:rPr>
                      <w:rStyle w:val="IntenseReference"/>
                      <w:smallCaps w:val="0"/>
                      <w:color w:val="auto"/>
                      <w:spacing w:val="0"/>
                      <w:u w:val="none"/>
                    </w:rPr>
                  </w:pPr>
                </w:p>
              </w:tc>
            </w:tr>
            <w:tr w:rsidR="007F3034" w:rsidRPr="009A6953" w:rsidTr="001A4367">
              <w:trPr>
                <w:trHeight w:val="413"/>
              </w:trPr>
              <w:tc>
                <w:tcPr>
                  <w:tcW w:w="1066" w:type="dxa"/>
                </w:tcPr>
                <w:p w:rsidR="007F3034" w:rsidRPr="009A6953" w:rsidRDefault="007F3034" w:rsidP="00026825">
                  <w:pPr>
                    <w:pStyle w:val="10Point"/>
                    <w:rPr>
                      <w:rStyle w:val="IntenseReference"/>
                      <w:smallCaps w:val="0"/>
                      <w:color w:val="auto"/>
                      <w:spacing w:val="0"/>
                      <w:u w:val="none"/>
                    </w:rPr>
                  </w:pPr>
                </w:p>
              </w:tc>
              <w:tc>
                <w:tcPr>
                  <w:tcW w:w="1066" w:type="dxa"/>
                </w:tcPr>
                <w:p w:rsidR="007F3034" w:rsidRPr="009A6953" w:rsidRDefault="007F3034" w:rsidP="00026825">
                  <w:pPr>
                    <w:pStyle w:val="10Point"/>
                    <w:rPr>
                      <w:rStyle w:val="IntenseReference"/>
                      <w:smallCaps w:val="0"/>
                      <w:color w:val="auto"/>
                      <w:spacing w:val="0"/>
                      <w:u w:val="none"/>
                    </w:rPr>
                  </w:pPr>
                </w:p>
              </w:tc>
              <w:tc>
                <w:tcPr>
                  <w:tcW w:w="1066" w:type="dxa"/>
                </w:tcPr>
                <w:p w:rsidR="007F3034" w:rsidRPr="009A6953" w:rsidRDefault="007F3034" w:rsidP="00026825">
                  <w:pPr>
                    <w:pStyle w:val="10Point"/>
                    <w:rPr>
                      <w:rStyle w:val="IntenseReference"/>
                      <w:smallCaps w:val="0"/>
                      <w:color w:val="auto"/>
                      <w:spacing w:val="0"/>
                      <w:u w:val="none"/>
                    </w:rPr>
                  </w:pPr>
                </w:p>
              </w:tc>
              <w:tc>
                <w:tcPr>
                  <w:tcW w:w="1066" w:type="dxa"/>
                </w:tcPr>
                <w:p w:rsidR="007F3034" w:rsidRPr="009A6953" w:rsidRDefault="007F3034" w:rsidP="00026825">
                  <w:pPr>
                    <w:pStyle w:val="10Point"/>
                    <w:rPr>
                      <w:rStyle w:val="IntenseReference"/>
                      <w:smallCaps w:val="0"/>
                      <w:color w:val="auto"/>
                      <w:spacing w:val="0"/>
                      <w:u w:val="none"/>
                    </w:rPr>
                  </w:pPr>
                </w:p>
              </w:tc>
              <w:tc>
                <w:tcPr>
                  <w:tcW w:w="1066" w:type="dxa"/>
                </w:tcPr>
                <w:p w:rsidR="007F3034" w:rsidRPr="009A6953" w:rsidRDefault="007F3034" w:rsidP="00026825">
                  <w:pPr>
                    <w:pStyle w:val="10Point"/>
                    <w:rPr>
                      <w:rStyle w:val="IntenseReference"/>
                      <w:smallCaps w:val="0"/>
                      <w:color w:val="auto"/>
                      <w:spacing w:val="0"/>
                      <w:u w:val="none"/>
                    </w:rPr>
                  </w:pPr>
                </w:p>
              </w:tc>
              <w:tc>
                <w:tcPr>
                  <w:tcW w:w="1066" w:type="dxa"/>
                </w:tcPr>
                <w:p w:rsidR="007F3034" w:rsidRPr="009A6953" w:rsidRDefault="007F3034" w:rsidP="00026825">
                  <w:pPr>
                    <w:pStyle w:val="10Point"/>
                    <w:rPr>
                      <w:rStyle w:val="IntenseReference"/>
                      <w:smallCaps w:val="0"/>
                      <w:color w:val="auto"/>
                      <w:spacing w:val="0"/>
                      <w:u w:val="none"/>
                    </w:rPr>
                  </w:pPr>
                </w:p>
              </w:tc>
            </w:tr>
          </w:tbl>
          <w:p w:rsidR="002133A7" w:rsidRPr="009A6953" w:rsidRDefault="002133A7" w:rsidP="00026825">
            <w:pPr>
              <w:pStyle w:val="1"/>
              <w:rPr>
                <w:rStyle w:val="IntenseReference"/>
                <w:b w:val="0"/>
                <w:smallCaps w:val="0"/>
                <w:color w:val="auto"/>
                <w:spacing w:val="0"/>
                <w:u w:val="none"/>
              </w:rPr>
            </w:pPr>
          </w:p>
          <w:p w:rsidR="00725AAA" w:rsidRPr="009A6953" w:rsidRDefault="002133A7" w:rsidP="00111F47">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Color can be used as a means of communicating: red means stop; orange is used for danger; yellow is caution, etc. Colors are often used on signs in place of or in addition to words. Animals’ colors may tell if they are male or female, if they are threatened or aggressive, and so on. Have the students name and describe ways in which color is used to</w:t>
            </w:r>
            <w:r w:rsidR="00987989" w:rsidRPr="009A6953">
              <w:rPr>
                <w:rStyle w:val="IntenseReference"/>
                <w:b w:val="0"/>
                <w:smallCaps w:val="0"/>
                <w:color w:val="auto"/>
                <w:spacing w:val="0"/>
                <w:u w:val="none"/>
              </w:rPr>
              <w:t xml:space="preserve"> </w:t>
            </w:r>
            <w:r w:rsidR="00111F47" w:rsidRPr="009A6953">
              <w:rPr>
                <w:rStyle w:val="IntenseReference"/>
                <w:b w:val="0"/>
                <w:smallCaps w:val="0"/>
                <w:color w:val="auto"/>
                <w:spacing w:val="0"/>
                <w:u w:val="none"/>
              </w:rPr>
              <w:t>communicate</w:t>
            </w:r>
            <w:r w:rsidR="00987989" w:rsidRPr="009A6953">
              <w:rPr>
                <w:rStyle w:val="IntenseReference"/>
                <w:b w:val="0"/>
                <w:smallCaps w:val="0"/>
                <w:color w:val="auto"/>
                <w:spacing w:val="0"/>
                <w:u w:val="none"/>
              </w:rPr>
              <w:t>. Make a class chart.</w:t>
            </w:r>
          </w:p>
        </w:tc>
        <w:tc>
          <w:tcPr>
            <w:tcW w:w="3312" w:type="dxa"/>
          </w:tcPr>
          <w:p w:rsidR="00131A5D" w:rsidRPr="009A6953" w:rsidRDefault="00725AAA"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1</w:t>
            </w:r>
          </w:p>
          <w:p w:rsidR="00643333" w:rsidRPr="009A6953" w:rsidRDefault="00643333" w:rsidP="004636AB">
            <w:pPr>
              <w:pStyle w:val="09Point"/>
              <w:rPr>
                <w:rStyle w:val="IntenseReference"/>
                <w:b w:val="0"/>
                <w:smallCaps w:val="0"/>
                <w:color w:val="auto"/>
                <w:spacing w:val="0"/>
                <w:u w:val="none"/>
              </w:rPr>
            </w:pPr>
          </w:p>
          <w:p w:rsidR="00725AAA" w:rsidRPr="009A6953" w:rsidRDefault="00725AAA" w:rsidP="00026825">
            <w:pPr>
              <w:pStyle w:val="Bullet09"/>
              <w:rPr>
                <w:rStyle w:val="IntenseReference"/>
                <w:b w:val="0"/>
                <w:smallCaps w:val="0"/>
                <w:color w:val="auto"/>
                <w:spacing w:val="0"/>
              </w:rPr>
            </w:pPr>
            <w:r w:rsidRPr="009A6953">
              <w:rPr>
                <w:rStyle w:val="IntenseReference"/>
                <w:b w:val="0"/>
                <w:smallCaps w:val="0"/>
                <w:color w:val="auto"/>
                <w:spacing w:val="0"/>
              </w:rPr>
              <w:t>A Color of His Own</w:t>
            </w:r>
          </w:p>
          <w:p w:rsidR="00725AAA" w:rsidRPr="009A6953" w:rsidRDefault="00725AAA" w:rsidP="00026825">
            <w:pPr>
              <w:pStyle w:val="Bullet09"/>
              <w:rPr>
                <w:rStyle w:val="IntenseReference"/>
                <w:b w:val="0"/>
                <w:smallCaps w:val="0"/>
                <w:color w:val="auto"/>
                <w:spacing w:val="0"/>
              </w:rPr>
            </w:pPr>
            <w:r w:rsidRPr="009A6953">
              <w:rPr>
                <w:rStyle w:val="IntenseReference"/>
                <w:b w:val="0"/>
                <w:smallCaps w:val="0"/>
                <w:color w:val="auto"/>
                <w:spacing w:val="0"/>
              </w:rPr>
              <w:t>Hailstones and Halibut Bones</w:t>
            </w:r>
          </w:p>
          <w:p w:rsidR="00725AAA" w:rsidRPr="009A6953" w:rsidRDefault="00725AA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various objects and/or foods in different colors</w:t>
            </w:r>
          </w:p>
          <w:p w:rsidR="004636AB" w:rsidRPr="009A6953" w:rsidRDefault="004636AB" w:rsidP="004636AB">
            <w:pPr>
              <w:pStyle w:val="09Point"/>
              <w:rPr>
                <w:rStyle w:val="IntenseReference"/>
                <w:b w:val="0"/>
                <w:smallCaps w:val="0"/>
                <w:color w:val="auto"/>
                <w:spacing w:val="0"/>
                <w:u w:val="none"/>
              </w:rPr>
            </w:pPr>
          </w:p>
        </w:tc>
      </w:tr>
      <w:tr w:rsidR="00B43959" w:rsidRPr="009A6953" w:rsidTr="00F93EEB">
        <w:tblPrEx>
          <w:tblBorders>
            <w:insideH w:val="none" w:sz="0" w:space="0" w:color="auto"/>
          </w:tblBorders>
        </w:tblPrEx>
        <w:trPr>
          <w:trHeight w:val="13590"/>
        </w:trPr>
        <w:tc>
          <w:tcPr>
            <w:tcW w:w="7056" w:type="dxa"/>
          </w:tcPr>
          <w:p w:rsidR="00B43959" w:rsidRPr="009A6953" w:rsidRDefault="00383068" w:rsidP="00B26D76">
            <w:pPr>
              <w:pStyle w:val="14PointB"/>
              <w:rPr>
                <w:rStyle w:val="IntenseReference"/>
                <w:b/>
                <w:smallCaps w:val="0"/>
                <w:color w:val="auto"/>
                <w:spacing w:val="0"/>
                <w:u w:val="none"/>
              </w:rPr>
            </w:pPr>
            <w:r w:rsidRPr="009A6953">
              <w:rPr>
                <w:rStyle w:val="IntenseReference"/>
                <w:b/>
                <w:smallCaps w:val="0"/>
                <w:color w:val="auto"/>
                <w:spacing w:val="0"/>
                <w:u w:val="none"/>
              </w:rPr>
              <w:lastRenderedPageBreak/>
              <w:br w:type="page"/>
            </w:r>
            <w:r w:rsidR="00FA37F7" w:rsidRPr="009A6953">
              <w:rPr>
                <w:rStyle w:val="IntenseReference"/>
                <w:b/>
                <w:smallCaps w:val="0"/>
                <w:color w:val="auto"/>
                <w:spacing w:val="0"/>
                <w:u w:val="none"/>
              </w:rPr>
              <w:t>Lesson 2</w:t>
            </w:r>
          </w:p>
          <w:p w:rsidR="00FA37F7" w:rsidRPr="009A6953" w:rsidRDefault="00FA37F7" w:rsidP="00B26D76">
            <w:pPr>
              <w:pStyle w:val="14PointB"/>
              <w:rPr>
                <w:rStyle w:val="IntenseReference"/>
                <w:b/>
                <w:smallCaps w:val="0"/>
                <w:color w:val="auto"/>
                <w:spacing w:val="0"/>
                <w:u w:val="none"/>
              </w:rPr>
            </w:pPr>
          </w:p>
          <w:p w:rsidR="00FA37F7" w:rsidRPr="009A6953" w:rsidRDefault="00FA37F7"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Objectives</w:t>
            </w:r>
          </w:p>
          <w:p w:rsidR="00FA37F7" w:rsidRPr="009A6953" w:rsidRDefault="00FA37F7" w:rsidP="00593A7A">
            <w:pPr>
              <w:pStyle w:val="11Point"/>
              <w:rPr>
                <w:rStyle w:val="IntenseReference"/>
                <w:b w:val="0"/>
                <w:smallCaps w:val="0"/>
                <w:color w:val="auto"/>
                <w:spacing w:val="0"/>
                <w:u w:val="none"/>
              </w:rPr>
            </w:pPr>
          </w:p>
          <w:p w:rsidR="00FA37F7" w:rsidRPr="009A6953" w:rsidRDefault="00FA37F7"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60190D" w:rsidRPr="009A6953" w:rsidRDefault="0060190D" w:rsidP="00026825">
            <w:pPr>
              <w:pStyle w:val="11Point"/>
              <w:rPr>
                <w:rStyle w:val="IntenseReference"/>
                <w:b w:val="0"/>
                <w:smallCaps w:val="0"/>
                <w:color w:val="auto"/>
                <w:spacing w:val="0"/>
                <w:u w:val="none"/>
              </w:rPr>
            </w:pPr>
          </w:p>
          <w:p w:rsidR="00FA37F7" w:rsidRPr="009A6953" w:rsidRDefault="00FA37F7"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identify and mix primary colors.</w:t>
            </w:r>
          </w:p>
          <w:p w:rsidR="0060190D" w:rsidRPr="009A6953" w:rsidRDefault="0060190D" w:rsidP="00026825">
            <w:pPr>
              <w:pStyle w:val="11Point"/>
              <w:rPr>
                <w:rStyle w:val="IntenseReference"/>
                <w:b w:val="0"/>
                <w:smallCaps w:val="0"/>
                <w:color w:val="auto"/>
                <w:spacing w:val="0"/>
                <w:u w:val="none"/>
              </w:rPr>
            </w:pPr>
          </w:p>
          <w:p w:rsidR="00FA37F7" w:rsidRPr="009A6953" w:rsidRDefault="00FA37F7"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identify and separate secondary colors.</w:t>
            </w:r>
          </w:p>
          <w:p w:rsidR="00FA37F7" w:rsidRPr="009A6953" w:rsidRDefault="00FA37F7" w:rsidP="005C5D05">
            <w:pPr>
              <w:pStyle w:val="11Point"/>
              <w:rPr>
                <w:rStyle w:val="IntenseReference"/>
                <w:b w:val="0"/>
                <w:smallCaps w:val="0"/>
                <w:color w:val="auto"/>
                <w:spacing w:val="0"/>
                <w:u w:val="none"/>
              </w:rPr>
            </w:pPr>
          </w:p>
          <w:p w:rsidR="00FA37F7" w:rsidRPr="009A6953" w:rsidRDefault="00FA37F7"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FA37F7" w:rsidRPr="009A6953" w:rsidRDefault="00FA37F7" w:rsidP="00593A7A">
            <w:pPr>
              <w:pStyle w:val="11Point"/>
              <w:rPr>
                <w:rStyle w:val="IntenseReference"/>
                <w:b w:val="0"/>
                <w:smallCaps w:val="0"/>
                <w:color w:val="auto"/>
                <w:spacing w:val="0"/>
                <w:u w:val="none"/>
              </w:rPr>
            </w:pPr>
          </w:p>
          <w:p w:rsidR="00FA37F7" w:rsidRPr="009A6953" w:rsidRDefault="008A65D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After looking at the cover of </w:t>
            </w:r>
            <w:r w:rsidR="0006502C" w:rsidRPr="009A6953">
              <w:rPr>
                <w:rStyle w:val="IntenseReference"/>
                <w:b w:val="0"/>
                <w:smallCaps w:val="0"/>
                <w:color w:val="auto"/>
                <w:spacing w:val="0"/>
              </w:rPr>
              <w:t>Mouse Paint</w:t>
            </w:r>
            <w:r w:rsidR="0006502C" w:rsidRPr="009A6953">
              <w:rPr>
                <w:rStyle w:val="IntenseReference"/>
                <w:b w:val="0"/>
                <w:smallCaps w:val="0"/>
                <w:color w:val="auto"/>
                <w:spacing w:val="0"/>
                <w:u w:val="none"/>
              </w:rPr>
              <w:t>, have students predict what might happen in the book. As you read the book, stop frequently and have students make predictions of what will happen next.</w:t>
            </w:r>
          </w:p>
          <w:p w:rsidR="0006502C" w:rsidRPr="009A6953" w:rsidRDefault="0006502C" w:rsidP="00026825">
            <w:pPr>
              <w:pStyle w:val="1"/>
              <w:rPr>
                <w:rStyle w:val="IntenseReference"/>
                <w:b w:val="0"/>
                <w:smallCaps w:val="0"/>
                <w:color w:val="auto"/>
                <w:spacing w:val="0"/>
                <w:u w:val="none"/>
              </w:rPr>
            </w:pPr>
          </w:p>
          <w:p w:rsidR="0006502C" w:rsidRPr="009A6953" w:rsidRDefault="0006502C"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After reading the book, ask students to name the primary colors. What colors can we make by mixing primary colors? Give each student drawing paper</w:t>
            </w:r>
            <w:r w:rsidR="005A1D80" w:rsidRPr="009A6953">
              <w:rPr>
                <w:rStyle w:val="IntenseReference"/>
                <w:b w:val="0"/>
                <w:smallCaps w:val="0"/>
                <w:color w:val="auto"/>
                <w:spacing w:val="0"/>
                <w:u w:val="none"/>
              </w:rPr>
              <w:t>;</w:t>
            </w:r>
            <w:r w:rsidRPr="009A6953">
              <w:rPr>
                <w:rStyle w:val="IntenseReference"/>
                <w:b w:val="0"/>
                <w:smallCaps w:val="0"/>
                <w:color w:val="auto"/>
                <w:spacing w:val="0"/>
                <w:u w:val="none"/>
              </w:rPr>
              <w:t xml:space="preserve"> red, yellow, and blue paint</w:t>
            </w:r>
            <w:r w:rsidR="005A1D80" w:rsidRPr="009A6953">
              <w:rPr>
                <w:rStyle w:val="IntenseReference"/>
                <w:b w:val="0"/>
                <w:smallCaps w:val="0"/>
                <w:color w:val="auto"/>
                <w:spacing w:val="0"/>
                <w:u w:val="none"/>
              </w:rPr>
              <w:t>;</w:t>
            </w:r>
            <w:r w:rsidRPr="009A6953">
              <w:rPr>
                <w:rStyle w:val="IntenseReference"/>
                <w:b w:val="0"/>
                <w:smallCaps w:val="0"/>
                <w:color w:val="auto"/>
                <w:spacing w:val="0"/>
                <w:u w:val="none"/>
              </w:rPr>
              <w:t xml:space="preserve"> and a paint brush. Tell them they are the mice and are to paint their paper just as the mice did: “And leave a little white, in case of the cat.”</w:t>
            </w:r>
          </w:p>
          <w:p w:rsidR="0006502C" w:rsidRPr="009A6953" w:rsidRDefault="0006502C" w:rsidP="00026825">
            <w:pPr>
              <w:pStyle w:val="1"/>
              <w:rPr>
                <w:rStyle w:val="IntenseReference"/>
                <w:b w:val="0"/>
                <w:smallCaps w:val="0"/>
                <w:color w:val="auto"/>
                <w:spacing w:val="0"/>
                <w:u w:val="none"/>
              </w:rPr>
            </w:pPr>
          </w:p>
          <w:p w:rsidR="0006502C" w:rsidRPr="009A6953" w:rsidRDefault="00C70B4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Secondary colors are made by mixing two primary colors. (Teacher will mix one tub </w:t>
            </w:r>
            <w:r w:rsidR="003B4D9F" w:rsidRPr="009A6953">
              <w:rPr>
                <w:rStyle w:val="IntenseReference"/>
                <w:b w:val="0"/>
                <w:smallCaps w:val="0"/>
                <w:color w:val="auto"/>
                <w:spacing w:val="0"/>
                <w:u w:val="none"/>
              </w:rPr>
              <w:t xml:space="preserve">each </w:t>
            </w:r>
            <w:r w:rsidRPr="009A6953">
              <w:rPr>
                <w:rStyle w:val="IntenseReference"/>
                <w:b w:val="0"/>
                <w:smallCaps w:val="0"/>
                <w:color w:val="auto"/>
                <w:spacing w:val="0"/>
                <w:u w:val="none"/>
              </w:rPr>
              <w:t>of blue, red, and yellow frosting.</w:t>
            </w:r>
            <w:r w:rsidR="003B4D9F" w:rsidRPr="009A6953">
              <w:rPr>
                <w:rStyle w:val="IntenseReference"/>
                <w:b w:val="0"/>
                <w:smallCaps w:val="0"/>
                <w:color w:val="auto"/>
                <w:spacing w:val="0"/>
                <w:u w:val="none"/>
              </w:rPr>
              <w:t>)</w:t>
            </w:r>
            <w:r w:rsidRPr="009A6953">
              <w:rPr>
                <w:rStyle w:val="IntenseReference"/>
                <w:b w:val="0"/>
                <w:smallCaps w:val="0"/>
                <w:color w:val="auto"/>
                <w:spacing w:val="0"/>
                <w:u w:val="none"/>
              </w:rPr>
              <w:t xml:space="preserve"> Students will each be given a graham cracker with a half teaspoon of each color of frosting. Using popsicle sticks, students will </w:t>
            </w:r>
            <w:r w:rsidR="00FA2AE7" w:rsidRPr="009A6953">
              <w:rPr>
                <w:rStyle w:val="IntenseReference"/>
                <w:b w:val="0"/>
                <w:smallCaps w:val="0"/>
                <w:color w:val="auto"/>
                <w:spacing w:val="0"/>
                <w:u w:val="none"/>
              </w:rPr>
              <w:t>m</w:t>
            </w:r>
            <w:r w:rsidRPr="009A6953">
              <w:rPr>
                <w:rStyle w:val="IntenseReference"/>
                <w:b w:val="0"/>
                <w:smallCaps w:val="0"/>
                <w:color w:val="auto"/>
                <w:spacing w:val="0"/>
                <w:u w:val="none"/>
              </w:rPr>
              <w:t>ix colors by putting a small amount of two colors together.</w:t>
            </w:r>
          </w:p>
          <w:p w:rsidR="00FA2AE7" w:rsidRPr="009A6953" w:rsidRDefault="00FA2AE7" w:rsidP="00026825">
            <w:pPr>
              <w:pStyle w:val="1"/>
              <w:rPr>
                <w:rStyle w:val="IntenseReference"/>
                <w:b w:val="0"/>
                <w:smallCaps w:val="0"/>
                <w:color w:val="auto"/>
                <w:spacing w:val="0"/>
                <w:u w:val="none"/>
              </w:rPr>
            </w:pPr>
          </w:p>
          <w:p w:rsidR="00FA2AE7" w:rsidRPr="009A6953" w:rsidRDefault="003B7DD4" w:rsidP="00026825">
            <w:pPr>
              <w:pStyle w:val="1"/>
              <w:rPr>
                <w:rStyle w:val="IntenseReference"/>
                <w:b w:val="0"/>
                <w:smallCaps w:val="0"/>
                <w:color w:val="auto"/>
                <w:spacing w:val="0"/>
                <w:u w:val="none"/>
              </w:rPr>
            </w:pPr>
            <w:r w:rsidRPr="009A6953">
              <w:rPr>
                <w:noProof/>
              </w:rPr>
              <mc:AlternateContent>
                <mc:Choice Requires="wpg">
                  <w:drawing>
                    <wp:anchor distT="0" distB="0" distL="114300" distR="114300" simplePos="0" relativeHeight="251702272" behindDoc="0" locked="0" layoutInCell="1" allowOverlap="1" wp14:anchorId="0A875A23" wp14:editId="0599B607">
                      <wp:simplePos x="0" y="0"/>
                      <wp:positionH relativeFrom="column">
                        <wp:posOffset>378823</wp:posOffset>
                      </wp:positionH>
                      <wp:positionV relativeFrom="paragraph">
                        <wp:posOffset>20592</wp:posOffset>
                      </wp:positionV>
                      <wp:extent cx="3477398" cy="3916680"/>
                      <wp:effectExtent l="0" t="0" r="8890" b="7620"/>
                      <wp:wrapNone/>
                      <wp:docPr id="191" name="Group 191"/>
                      <wp:cNvGraphicFramePr/>
                      <a:graphic xmlns:a="http://schemas.openxmlformats.org/drawingml/2006/main">
                        <a:graphicData uri="http://schemas.microsoft.com/office/word/2010/wordprocessingGroup">
                          <wpg:wgp>
                            <wpg:cNvGrpSpPr/>
                            <wpg:grpSpPr>
                              <a:xfrm>
                                <a:off x="0" y="0"/>
                                <a:ext cx="3477398" cy="3916680"/>
                                <a:chOff x="0" y="0"/>
                                <a:chExt cx="3355917" cy="3710940"/>
                              </a:xfrm>
                            </wpg:grpSpPr>
                            <wpg:grpSp>
                              <wpg:cNvPr id="216" name="Group 216"/>
                              <wpg:cNvGrpSpPr/>
                              <wpg:grpSpPr>
                                <a:xfrm>
                                  <a:off x="0" y="0"/>
                                  <a:ext cx="3355917" cy="3710940"/>
                                  <a:chOff x="0" y="0"/>
                                  <a:chExt cx="3128140" cy="3581400"/>
                                </a:xfrm>
                              </wpg:grpSpPr>
                              <wps:wsp>
                                <wps:cNvPr id="217" name="Straight Arrow Connector 217"/>
                                <wps:cNvCnPr/>
                                <wps:spPr>
                                  <a:xfrm flipV="1">
                                    <a:off x="327660" y="1402080"/>
                                    <a:ext cx="0" cy="692785"/>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cNvPr id="218" name="Group 218"/>
                                <wpg:cNvGrpSpPr/>
                                <wpg:grpSpPr>
                                  <a:xfrm>
                                    <a:off x="0" y="0"/>
                                    <a:ext cx="3128140" cy="3581400"/>
                                    <a:chOff x="0" y="0"/>
                                    <a:chExt cx="3128140" cy="3581400"/>
                                  </a:xfrm>
                                </wpg:grpSpPr>
                                <wps:wsp>
                                  <wps:cNvPr id="219" name="Oval 219"/>
                                  <wps:cNvSpPr/>
                                  <wps:spPr>
                                    <a:xfrm>
                                      <a:off x="1257300" y="0"/>
                                      <a:ext cx="674500" cy="685800"/>
                                    </a:xfrm>
                                    <a:prstGeom prst="ellipse">
                                      <a:avLst/>
                                    </a:prstGeom>
                                    <a:solidFill>
                                      <a:srgbClr val="0000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Oval 220"/>
                                  <wps:cNvSpPr/>
                                  <wps:spPr>
                                    <a:xfrm>
                                      <a:off x="0" y="2110740"/>
                                      <a:ext cx="674500" cy="685800"/>
                                    </a:xfrm>
                                    <a:prstGeom prst="ellipse">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1" name="Oval 221"/>
                                  <wps:cNvSpPr/>
                                  <wps:spPr>
                                    <a:xfrm>
                                      <a:off x="38100" y="716280"/>
                                      <a:ext cx="674500" cy="685800"/>
                                    </a:xfrm>
                                    <a:prstGeom prst="ellipse">
                                      <a:avLst/>
                                    </a:prstGeom>
                                    <a:solidFill>
                                      <a:srgbClr val="6600C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Oval 222"/>
                                  <wps:cNvSpPr/>
                                  <wps:spPr>
                                    <a:xfrm>
                                      <a:off x="2453640" y="2118360"/>
                                      <a:ext cx="674500" cy="685800"/>
                                    </a:xfrm>
                                    <a:prstGeom prst="ellipse">
                                      <a:avLst/>
                                    </a:prstGeom>
                                    <a:solidFill>
                                      <a:srgbClr val="FFFF0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Oval 223"/>
                                  <wps:cNvSpPr/>
                                  <wps:spPr>
                                    <a:xfrm>
                                      <a:off x="2446020" y="723900"/>
                                      <a:ext cx="674500" cy="685800"/>
                                    </a:xfrm>
                                    <a:prstGeom prst="ellipse">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Oval 224"/>
                                  <wps:cNvSpPr/>
                                  <wps:spPr>
                                    <a:xfrm>
                                      <a:off x="1257300" y="2895600"/>
                                      <a:ext cx="674500" cy="685800"/>
                                    </a:xfrm>
                                    <a:prstGeom prst="ellipse">
                                      <a:avLst/>
                                    </a:prstGeom>
                                    <a:solidFill>
                                      <a:srgbClr val="F5801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Straight Arrow Connector 225"/>
                                  <wps:cNvCnPr/>
                                  <wps:spPr>
                                    <a:xfrm flipH="1">
                                      <a:off x="640080" y="472440"/>
                                      <a:ext cx="621665" cy="365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6" name="Straight Arrow Connector 226"/>
                                  <wps:cNvCnPr/>
                                  <wps:spPr>
                                    <a:xfrm>
                                      <a:off x="1935480" y="441960"/>
                                      <a:ext cx="621665" cy="3657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7" name="Straight Arrow Connector 227"/>
                                  <wps:cNvCnPr/>
                                  <wps:spPr>
                                    <a:xfrm flipV="1">
                                      <a:off x="2842260" y="1409700"/>
                                      <a:ext cx="0" cy="69469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8" name="Straight Arrow Connector 228"/>
                                  <wps:cNvCnPr/>
                                  <wps:spPr>
                                    <a:xfrm>
                                      <a:off x="609600" y="2697480"/>
                                      <a:ext cx="630936" cy="48006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9" name="Straight Arrow Connector 229"/>
                                  <wps:cNvCnPr/>
                                  <wps:spPr>
                                    <a:xfrm flipH="1">
                                      <a:off x="1943100" y="2727960"/>
                                      <a:ext cx="630936" cy="44958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grpSp>
                            <wps:wsp>
                              <wps:cNvPr id="174" name="Text Box 174"/>
                              <wps:cNvSpPr txBox="1"/>
                              <wps:spPr>
                                <a:xfrm>
                                  <a:off x="83820" y="944880"/>
                                  <a:ext cx="636677" cy="304800"/>
                                </a:xfrm>
                                <a:prstGeom prst="rect">
                                  <a:avLst/>
                                </a:prstGeom>
                                <a:solidFill>
                                  <a:srgbClr val="6600CC"/>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F9557C" w:rsidRDefault="00DA1F88" w:rsidP="00333498">
                                    <w:pPr>
                                      <w:pStyle w:val="09Point"/>
                                      <w:jc w:val="center"/>
                                      <w:rPr>
                                        <w:color w:val="FFFFFF" w:themeColor="background1"/>
                                        <w:spacing w:val="-2"/>
                                        <w:sz w:val="16"/>
                                        <w:szCs w:val="16"/>
                                      </w:rPr>
                                    </w:pPr>
                                    <w:r w:rsidRPr="00F9557C">
                                      <w:rPr>
                                        <w:color w:val="FFFFFF" w:themeColor="background1"/>
                                        <w:spacing w:val="-2"/>
                                        <w:sz w:val="16"/>
                                        <w:szCs w:val="16"/>
                                      </w:rPr>
                                      <w:t>Secondary</w:t>
                                    </w:r>
                                  </w:p>
                                  <w:p w:rsidR="00DA1F88" w:rsidRPr="00F9557C" w:rsidRDefault="00DA1F88" w:rsidP="00333498">
                                    <w:pPr>
                                      <w:pStyle w:val="09Point"/>
                                      <w:jc w:val="center"/>
                                      <w:rPr>
                                        <w:color w:val="FFFFFF" w:themeColor="background1"/>
                                        <w:spacing w:val="-2"/>
                                        <w:sz w:val="16"/>
                                        <w:szCs w:val="16"/>
                                      </w:rPr>
                                    </w:pPr>
                                    <w:r w:rsidRPr="00F9557C">
                                      <w:rPr>
                                        <w:color w:val="FFFFFF" w:themeColor="background1"/>
                                        <w:spacing w:val="-2"/>
                                        <w:sz w:val="16"/>
                                        <w:szCs w:val="16"/>
                                      </w:rPr>
                                      <w:t>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Text Box 178"/>
                              <wps:cNvSpPr txBox="1"/>
                              <wps:spPr>
                                <a:xfrm>
                                  <a:off x="1402080" y="3208020"/>
                                  <a:ext cx="636677" cy="304800"/>
                                </a:xfrm>
                                <a:prstGeom prst="rect">
                                  <a:avLst/>
                                </a:prstGeom>
                                <a:solidFill>
                                  <a:srgbClr val="F5801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F9557C" w:rsidRDefault="00DA1F88" w:rsidP="00FE3C05">
                                    <w:pPr>
                                      <w:pStyle w:val="09Point"/>
                                      <w:pBdr>
                                        <w:bottom w:val="single" w:sz="4" w:space="1" w:color="auto"/>
                                      </w:pBdr>
                                      <w:shd w:val="clear" w:color="auto" w:fill="F5801F"/>
                                      <w:jc w:val="center"/>
                                      <w:rPr>
                                        <w:color w:val="FFFFFF" w:themeColor="background1"/>
                                        <w:spacing w:val="-2"/>
                                        <w:sz w:val="16"/>
                                        <w:szCs w:val="16"/>
                                      </w:rPr>
                                    </w:pPr>
                                    <w:r w:rsidRPr="00F9557C">
                                      <w:rPr>
                                        <w:color w:val="FFFFFF" w:themeColor="background1"/>
                                        <w:spacing w:val="-2"/>
                                        <w:sz w:val="16"/>
                                        <w:szCs w:val="16"/>
                                      </w:rPr>
                                      <w:t>Secondary</w:t>
                                    </w:r>
                                  </w:p>
                                  <w:p w:rsidR="00DA1F88" w:rsidRPr="00F9557C" w:rsidRDefault="00DA1F88" w:rsidP="00FE3C05">
                                    <w:pPr>
                                      <w:pStyle w:val="09Point"/>
                                      <w:pBdr>
                                        <w:bottom w:val="single" w:sz="4" w:space="1" w:color="auto"/>
                                      </w:pBdr>
                                      <w:shd w:val="clear" w:color="auto" w:fill="F5801F"/>
                                      <w:jc w:val="center"/>
                                      <w:rPr>
                                        <w:color w:val="FFFFFF" w:themeColor="background1"/>
                                        <w:spacing w:val="-2"/>
                                        <w:sz w:val="16"/>
                                        <w:szCs w:val="16"/>
                                      </w:rPr>
                                    </w:pPr>
                                    <w:r w:rsidRPr="00F9557C">
                                      <w:rPr>
                                        <w:color w:val="FFFFFF" w:themeColor="background1"/>
                                        <w:spacing w:val="-2"/>
                                        <w:sz w:val="16"/>
                                        <w:szCs w:val="16"/>
                                      </w:rPr>
                                      <w:t>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Text Box 179"/>
                              <wps:cNvSpPr txBox="1"/>
                              <wps:spPr>
                                <a:xfrm>
                                  <a:off x="2682240" y="2400300"/>
                                  <a:ext cx="636270" cy="304800"/>
                                </a:xfrm>
                                <a:prstGeom prst="rect">
                                  <a:avLst/>
                                </a:prstGeom>
                                <a:solidFill>
                                  <a:srgbClr val="FFFF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F9557C" w:rsidRDefault="00DA1F88" w:rsidP="00F9557C">
                                    <w:pPr>
                                      <w:pStyle w:val="09Point"/>
                                      <w:jc w:val="center"/>
                                      <w:rPr>
                                        <w:spacing w:val="-2"/>
                                        <w:sz w:val="16"/>
                                        <w:szCs w:val="16"/>
                                      </w:rPr>
                                    </w:pPr>
                                    <w:r>
                                      <w:rPr>
                                        <w:spacing w:val="-2"/>
                                        <w:sz w:val="16"/>
                                        <w:szCs w:val="16"/>
                                      </w:rPr>
                                      <w:t>Primary</w:t>
                                    </w:r>
                                  </w:p>
                                  <w:p w:rsidR="00DA1F88" w:rsidRPr="00F9557C" w:rsidRDefault="00DA1F88" w:rsidP="00F9557C">
                                    <w:pPr>
                                      <w:pStyle w:val="09Point"/>
                                      <w:jc w:val="center"/>
                                      <w:rPr>
                                        <w:spacing w:val="-2"/>
                                        <w:sz w:val="16"/>
                                        <w:szCs w:val="16"/>
                                      </w:rPr>
                                    </w:pPr>
                                    <w:r w:rsidRPr="00F9557C">
                                      <w:rPr>
                                        <w:spacing w:val="-2"/>
                                        <w:sz w:val="16"/>
                                        <w:szCs w:val="16"/>
                                      </w:rPr>
                                      <w:t>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Text Box 180"/>
                              <wps:cNvSpPr txBox="1"/>
                              <wps:spPr>
                                <a:xfrm>
                                  <a:off x="1397345" y="188037"/>
                                  <a:ext cx="636270" cy="306648"/>
                                </a:xfrm>
                                <a:prstGeom prst="rect">
                                  <a:avLst/>
                                </a:prstGeom>
                                <a:solidFill>
                                  <a:srgbClr val="0000FF"/>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F9557C" w:rsidRDefault="00DA1F88" w:rsidP="00F9557C">
                                    <w:pPr>
                                      <w:pStyle w:val="09Point"/>
                                      <w:jc w:val="center"/>
                                      <w:rPr>
                                        <w:color w:val="FFFFFF" w:themeColor="background1"/>
                                        <w:spacing w:val="-2"/>
                                        <w:sz w:val="16"/>
                                        <w:szCs w:val="16"/>
                                      </w:rPr>
                                    </w:pPr>
                                    <w:r>
                                      <w:rPr>
                                        <w:color w:val="FFFFFF" w:themeColor="background1"/>
                                        <w:spacing w:val="-2"/>
                                        <w:sz w:val="16"/>
                                        <w:szCs w:val="16"/>
                                      </w:rPr>
                                      <w:t>Primary</w:t>
                                    </w:r>
                                  </w:p>
                                  <w:p w:rsidR="00DA1F88" w:rsidRPr="00F9557C" w:rsidRDefault="00DA1F88" w:rsidP="00F9557C">
                                    <w:pPr>
                                      <w:pStyle w:val="09Point"/>
                                      <w:jc w:val="center"/>
                                      <w:rPr>
                                        <w:color w:val="FFFFFF" w:themeColor="background1"/>
                                        <w:spacing w:val="-2"/>
                                        <w:sz w:val="16"/>
                                        <w:szCs w:val="16"/>
                                      </w:rPr>
                                    </w:pPr>
                                    <w:r w:rsidRPr="00F9557C">
                                      <w:rPr>
                                        <w:color w:val="FFFFFF" w:themeColor="background1"/>
                                        <w:spacing w:val="-2"/>
                                        <w:sz w:val="16"/>
                                        <w:szCs w:val="16"/>
                                      </w:rPr>
                                      <w:t>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Text Box 188"/>
                              <wps:cNvSpPr txBox="1"/>
                              <wps:spPr>
                                <a:xfrm>
                                  <a:off x="45720" y="2392680"/>
                                  <a:ext cx="636270" cy="304800"/>
                                </a:xfrm>
                                <a:prstGeom prst="rect">
                                  <a:avLst/>
                                </a:prstGeom>
                                <a:solidFill>
                                  <a:srgbClr val="FF0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F9557C" w:rsidRDefault="00DA1F88" w:rsidP="00F9557C">
                                    <w:pPr>
                                      <w:pStyle w:val="09Point"/>
                                      <w:jc w:val="center"/>
                                      <w:rPr>
                                        <w:color w:val="FFFFFF" w:themeColor="background1"/>
                                        <w:spacing w:val="-2"/>
                                        <w:sz w:val="16"/>
                                        <w:szCs w:val="16"/>
                                      </w:rPr>
                                    </w:pPr>
                                    <w:r>
                                      <w:rPr>
                                        <w:color w:val="FFFFFF" w:themeColor="background1"/>
                                        <w:spacing w:val="-2"/>
                                        <w:sz w:val="16"/>
                                        <w:szCs w:val="16"/>
                                      </w:rPr>
                                      <w:t>Primary</w:t>
                                    </w:r>
                                  </w:p>
                                  <w:p w:rsidR="00DA1F88" w:rsidRPr="00F9557C" w:rsidRDefault="00DA1F88" w:rsidP="00F9557C">
                                    <w:pPr>
                                      <w:pStyle w:val="09Point"/>
                                      <w:jc w:val="center"/>
                                      <w:rPr>
                                        <w:color w:val="FFFFFF" w:themeColor="background1"/>
                                        <w:spacing w:val="-2"/>
                                        <w:sz w:val="16"/>
                                        <w:szCs w:val="16"/>
                                      </w:rPr>
                                    </w:pPr>
                                    <w:r w:rsidRPr="00F9557C">
                                      <w:rPr>
                                        <w:color w:val="FFFFFF" w:themeColor="background1"/>
                                        <w:spacing w:val="-2"/>
                                        <w:sz w:val="16"/>
                                        <w:szCs w:val="16"/>
                                      </w:rPr>
                                      <w:t>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 name="Text Box 190"/>
                              <wps:cNvSpPr txBox="1"/>
                              <wps:spPr>
                                <a:xfrm>
                                  <a:off x="2671735" y="962814"/>
                                  <a:ext cx="636270" cy="304800"/>
                                </a:xfrm>
                                <a:prstGeom prst="rect">
                                  <a:avLst/>
                                </a:prstGeom>
                                <a:solidFill>
                                  <a:srgbClr val="00B05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F9557C" w:rsidRDefault="00DA1F88" w:rsidP="00F9557C">
                                    <w:pPr>
                                      <w:pStyle w:val="09Point"/>
                                      <w:jc w:val="center"/>
                                      <w:rPr>
                                        <w:color w:val="FFFFFF" w:themeColor="background1"/>
                                        <w:spacing w:val="-2"/>
                                        <w:sz w:val="16"/>
                                        <w:szCs w:val="16"/>
                                      </w:rPr>
                                    </w:pPr>
                                    <w:r>
                                      <w:rPr>
                                        <w:color w:val="FFFFFF" w:themeColor="background1"/>
                                        <w:spacing w:val="-2"/>
                                        <w:sz w:val="16"/>
                                        <w:szCs w:val="16"/>
                                      </w:rPr>
                                      <w:t>Secondary</w:t>
                                    </w:r>
                                  </w:p>
                                  <w:p w:rsidR="00DA1F88" w:rsidRPr="00F9557C" w:rsidRDefault="00DA1F88" w:rsidP="00F9557C">
                                    <w:pPr>
                                      <w:pStyle w:val="09Point"/>
                                      <w:jc w:val="center"/>
                                      <w:rPr>
                                        <w:color w:val="FFFFFF" w:themeColor="background1"/>
                                        <w:spacing w:val="-2"/>
                                        <w:sz w:val="16"/>
                                        <w:szCs w:val="16"/>
                                      </w:rPr>
                                    </w:pPr>
                                    <w:r w:rsidRPr="00F9557C">
                                      <w:rPr>
                                        <w:color w:val="FFFFFF" w:themeColor="background1"/>
                                        <w:spacing w:val="-2"/>
                                        <w:sz w:val="16"/>
                                        <w:szCs w:val="16"/>
                                      </w:rPr>
                                      <w:t>Color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91" o:spid="_x0000_s1030" style="position:absolute;left:0;text-align:left;margin-left:29.85pt;margin-top:1.6pt;width:273.8pt;height:308.4pt;z-index:251702272;mso-width-relative:margin;mso-height-relative:margin" coordsize="33559,37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">
                      <v:group id="Group 216" o:spid="_x0000_s1031" style="position:absolute;width:33559;height:37109" coordsize="31281,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type id="_x0000_t32" coordsize="21600,21600" o:spt="32" o:oned="t" path="m,l21600,21600e" filled="f">
                          <v:path arrowok="t" fillok="f" o:connecttype="none"/>
                          <o:lock v:ext="edit" shapetype="t"/>
                        </v:shapetype>
                        <v:shape id="Straight Arrow Connector 217" o:spid="_x0000_s1032" type="#_x0000_t32" style="position:absolute;left:3276;top:14020;width:0;height:69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8tRsIAAADcAAAADwAAAGRycy9kb3ducmV2LnhtbESP3WoCMRCF7wu+QxjBu5pVqC2rWZHW&#10;gne2tg8w3YybrJvJkkTdvn1TELw8nJ+Ps1oPrhMXCtF6VjCbFiCIa68tNwq+v94fX0DEhKyx80wK&#10;finCuho9rLDU/sqfdDmkRuQRjiUqMCn1pZSxNuQwTn1PnL2jDw5TlqGROuA1j7tOzotiIR1azgSD&#10;Pb0aqk+Hs8vcjW2f3oLmevvT2o9gcH/sUKnJeNgsQSQa0j18a++0gvnsGf7P5CMg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8tRsIAAADcAAAADwAAAAAAAAAAAAAA&#10;AAChAgAAZHJzL2Rvd25yZXYueG1sUEsFBgAAAAAEAAQA+QAAAJADAAAAAA==&#10;" strokecolor="black [3213]">
                          <v:stroke endarrow="open"/>
                        </v:shape>
                        <v:group id="Group 218" o:spid="_x0000_s1033" style="position:absolute;width:31281;height:35814" coordsize="31281,358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oval id="Oval 219" o:spid="_x0000_s1034" style="position:absolute;left:12573;width:67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qFMQA&#10;AADcAAAADwAAAGRycy9kb3ducmV2LnhtbESPzYrCMBSF9wO+Q7iCGxnTyqBONYoIihsFqwOzvDTX&#10;ttjclCZq9ekngjDLw/n5OLNFaypxo8aVlhXEgwgEcWZ1ybmC03H9OQHhPLLGyjIpeJCDxbzzMcNE&#10;2zsf6Jb6XIQRdgkqKLyvEyldVpBBN7A1cfDOtjHog2xyqRu8h3FTyWEUjaTBkgOhwJpWBWWX9GoC&#10;xPLz5+t3n+6e4/75umljs61ipXrddjkF4an1/+F3e6sVDONveJ0JR0D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sahTEAAAA3AAAAA8AAAAAAAAAAAAAAAAAmAIAAGRycy9k&#10;b3ducmV2LnhtbFBLBQYAAAAABAAEAPUAAACJAwAAAAA=&#10;" fillcolor="blue" stroked="f" strokeweight="2pt"/>
                          <v:oval id="Oval 220" o:spid="_x0000_s1035" style="position:absolute;top:21107;width:67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TVE8IA&#10;AADcAAAADwAAAGRycy9kb3ducmV2LnhtbERPz2vCMBS+D/wfwhO8rel6kNEZZQ5k4ihMN5jHR/NM&#10;O5uXLola//vlIHj8+H7PFoPtxJl8aB0reMpyEMS10y0bBd9fq8dnECEia+wck4IrBVjMRw8zLLW7&#10;8JbOu2hECuFQooImxr6UMtQNWQyZ64kTd3DeYkzQG6k9XlK47WSR51NpseXU0GBPbw3Vx93JKvhZ&#10;6t99Va0+NtX1z5p34/znxik1GQ+vLyAiDfEuvrnXWkFRpPnpTDoC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NUTwgAAANwAAAAPAAAAAAAAAAAAAAAAAJgCAABkcnMvZG93&#10;bnJldi54bWxQSwUGAAAAAAQABAD1AAAAhwMAAAAA&#10;" fillcolor="red" stroked="f" strokeweight="2pt"/>
                          <v:oval id="Oval 221" o:spid="_x0000_s1036" style="position:absolute;left:381;top:7162;width:67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8J8MEA&#10;AADcAAAADwAAAGRycy9kb3ducmV2LnhtbESPS6vCMBSE9xf8D+EI7q5puxCpRvEJdye+9ofm2Fab&#10;k9Lk2uqvN4LgcpiZb5jpvDOVuFPjSssK4mEEgjizuuRcwem4/R2DcB5ZY2WZFDzIwXzW+5liqm3L&#10;e7offC4ChF2KCgrv61RKlxVk0A1tTRy8i20M+iCbXOoG2wA3lUyiaCQNlhwWCqxpVVB2O/wbBdZV&#10;1+35elyt3XOj1+1+GSe7pVKDfreYgPDU+W/40/7TCpIkhveZcATk7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PCfDBAAAA3AAAAA8AAAAAAAAAAAAAAAAAmAIAAGRycy9kb3du&#10;cmV2LnhtbFBLBQYAAAAABAAEAPUAAACGAwAAAAA=&#10;" fillcolor="#60c" stroked="f" strokeweight="2pt"/>
                          <v:oval id="Oval 222" o:spid="_x0000_s1037" style="position:absolute;left:24536;top:21183;width:67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Y/8QA&#10;AADcAAAADwAAAGRycy9kb3ducmV2LnhtbESPT4vCMBTE7wt+h/CEva2pRVypRhFF8LSuf0C8PZpn&#10;W21eSpNq++3NwoLHYWZ+w8wWrSnFg2pXWFYwHEQgiFOrC84UnI6brwkI55E1lpZJQUcOFvPexwwT&#10;bZ+8p8fBZyJA2CWoIPe+SqR0aU4G3cBWxMG72tqgD7LOpK7xGeCmlHEUjaXBgsNCjhWtckrvh8Yo&#10;aI7dqrve9vT7fd6tm0uKo5/zWKnPfrucgvDU+nf4v73VCuI4hr8z4QjI+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wGP/EAAAA3AAAAA8AAAAAAAAAAAAAAAAAmAIAAGRycy9k&#10;b3ducmV2LnhtbFBLBQYAAAAABAAEAPUAAACJAwAAAAA=&#10;" fillcolor="#ffff01" stroked="f" strokeweight="2pt"/>
                          <v:oval id="Oval 223" o:spid="_x0000_s1038" style="position:absolute;left:24460;top:7239;width:67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4rj8YA&#10;AADcAAAADwAAAGRycy9kb3ducmV2LnhtbESPQWvCQBSE74X+h+UVequbRig1ukopFFt6sTEI3p7Z&#10;ZxLMvg3ZbbL+e1cQPA4z8w2zWAXTioF611hW8DpJQBCXVjdcKSi2Xy/vIJxH1thaJgVncrBaPj4s&#10;MNN25D8acl+JCGGXoYLa+y6T0pU1GXQT2xFH72h7gz7KvpK6xzHCTSvTJHmTBhuOCzV29FlTecr/&#10;jYJw2P8Ms+n4uz6vDwOFTbHf5YVSz0/hYw7CU/D38K39rRWk6RSuZ+IRkM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4rj8YAAADcAAAADwAAAAAAAAAAAAAAAACYAgAAZHJz&#10;L2Rvd25yZXYueG1sUEsFBgAAAAAEAAQA9QAAAIsDAAAAAA==&#10;" fillcolor="#00b050" stroked="f" strokeweight="2pt"/>
                          <v:oval id="Oval 224" o:spid="_x0000_s1039" style="position:absolute;left:12573;top:28956;width:674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rThMMA&#10;AADcAAAADwAAAGRycy9kb3ducmV2LnhtbESPS4vCQBCE78L+h6EXvOnEEESyjrIIC3sQn8ue20zn&#10;gZmekBlj9Nc7guCxqKqvqPmyN7XoqHWVZQWTcQSCOLO64kLB3/FnNAPhPLLG2jIpuJGD5eJjMMdU&#10;2yvvqTv4QgQIuxQVlN43qZQuK8mgG9uGOHi5bQ36INtC6havAW5qGUfRVBqsOCyU2NCqpOx8uBgF&#10;/xu8ez7ROlmfknOe0XbX5VKp4Wf//QXCU+/f4Vf7VyuI4wSeZ8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lrThMMAAADcAAAADwAAAAAAAAAAAAAAAACYAgAAZHJzL2Rv&#10;d25yZXYueG1sUEsFBgAAAAAEAAQA9QAAAIgDAAAAAA==&#10;" fillcolor="#f5801f" stroked="f" strokeweight="2pt"/>
                          <v:shape id="Straight Arrow Connector 225" o:spid="_x0000_s1040" type="#_x0000_t32" style="position:absolute;left:6400;top:4724;width:6217;height:3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3cF8EAAADcAAAADwAAAGRycy9kb3ducmV2LnhtbESP22oCMRRF3wv+QzhC32rGAaVMjSJe&#10;oG/10g84nRwnsZOTIYk6/XsjCH3c7Mtizxa9a8WVQrSeFYxHBQji2mvLjYLv4/btHURMyBpbz6Tg&#10;jyIs5oOXGVba33hP10NqRB7hWKECk1JXSRlrQw7jyHfE2Tv54DBlGRqpA97yuGtlWRRT6dByJhjs&#10;aGWo/j1cXOYu7XmyDprrzc/Z7oLBr1OLSr0O++UHiER9+g8/259aQVlO4HEmHwE5v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OHdwXwQAAANwAAAAPAAAAAAAAAAAAAAAA&#10;AKECAABkcnMvZG93bnJldi54bWxQSwUGAAAAAAQABAD5AAAAjwMAAAAA&#10;" strokecolor="black [3213]">
                            <v:stroke endarrow="open"/>
                          </v:shape>
                          <v:shape id="Straight Arrow Connector 226" o:spid="_x0000_s1041" type="#_x0000_t32" style="position:absolute;left:19354;top:4419;width:6217;height:36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8+arMEAAADcAAAADwAAAGRycy9kb3ducmV2LnhtbESPT4vCMBTE78J+h/AW9qapLehSjSK7&#10;CuLNP+z50Tzb0ualJLF2v70RBI/DzPyGWa4H04qenK8tK5hOEhDEhdU1lwou5934G4QPyBpby6Tg&#10;nzysVx+jJeba3vlI/SmUIkLY56igCqHLpfRFRQb9xHbE0btaZzBE6UqpHd4j3LQyTZKZNFhzXKiw&#10;o5+KiuZ0MwpqzgKnv9mODtvGzcu/prfZRamvz2GzABFoCO/wq73XCtJ0Bs8z8QjI1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Xz5qswQAAANwAAAAPAAAAAAAAAAAAAAAA&#10;AKECAABkcnMvZG93bnJldi54bWxQSwUGAAAAAAQABAD5AAAAjwMAAAAA&#10;" strokecolor="black [3213]">
                            <v:stroke endarrow="open"/>
                          </v:shape>
                          <v:shape id="Straight Arrow Connector 227" o:spid="_x0000_s1042" type="#_x0000_t32" style="position:absolute;left:28422;top:14097;width:0;height:694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Pn+8EAAADcAAAADwAAAGRycy9kb3ducmV2LnhtbESP3WoCMRCF7wu+QxjBu5p1wVZWo4hW&#10;8K6t+gDjZtxEN5MlSXX79k2h0MvD+fk4i1XvWnGnEK1nBZNxAYK49tpyo+B03D3PQMSErLH1TAq+&#10;KcJqOXhaYKX9gz/pfkiNyCMcK1RgUuoqKWNtyGEc+444excfHKYsQyN1wEced60si+JFOrScCQY7&#10;2hiqb4cvl7lre51ug+b67Xy1H8Hg+6VFpUbDfj0HkahP/+G/9l4rKMtX+D2Tj4B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f7wQAAANwAAAAPAAAAAAAAAAAAAAAA&#10;AKECAABkcnMvZG93bnJldi54bWxQSwUGAAAAAAQABAD5AAAAjwMAAAAA&#10;" strokecolor="black [3213]">
                            <v:stroke endarrow="open"/>
                          </v:shape>
                          <v:shape id="Straight Arrow Connector 228" o:spid="_x0000_s1043" type="#_x0000_t32" style="position:absolute;left:6096;top:26974;width:6309;height:48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yrRb4AAADcAAAADwAAAGRycy9kb3ducmV2LnhtbERPy4rCMBTdD/gP4QruxtQWZqQaRXyA&#10;zM4Hri/NtS1tbkoSa/17sxhweTjv5XowrejJ+dqygtk0AUFcWF1zqeB6OXzPQfiArLG1TApe5GG9&#10;Gn0tMdf2ySfqz6EUMYR9jgqqELpcSl9UZNBPbUccubt1BkOErpTa4TOGm1amSfIjDdYcGyrsaFtR&#10;0ZwfRkHNWeB0lx3ob9+43/LW9Da7KjUZD5sFiEBD+Ij/3UetIE3j2ngmHgG5eg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JHKtFvgAAANwAAAAPAAAAAAAAAAAAAAAAAKEC&#10;AABkcnMvZG93bnJldi54bWxQSwUGAAAAAAQABAD5AAAAjAMAAAAA&#10;" strokecolor="black [3213]">
                            <v:stroke endarrow="open"/>
                          </v:shape>
                          <v:shape id="Straight Arrow Connector 229" o:spid="_x0000_s1044" type="#_x0000_t32" style="position:absolute;left:19431;top:27279;width:6309;height:449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DWEsEAAADcAAAADwAAAGRycy9kb3ducmV2LnhtbESP3WoCMRCF7wu+QxjBu5p1wVJXo4hW&#10;8K6t+gDjZtxEN5MlSXX79k2h0MvD+fk4i1XvWnGnEK1nBZNxAYK49tpyo+B03D2/gogJWWPrmRR8&#10;U4TVcvC0wEr7B3/S/ZAakUc4VqjApNRVUsbakMM49h1x9i4+OExZhkbqgI887lpZFsWLdGg5Ewx2&#10;tDFU3w5fLnPX9jrdBs312/lqP4LB90uLSo2G/XoOIlGf/sN/7b1WUJYz+D2Tj4Bc/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PUNYSwQAAANwAAAAPAAAAAAAAAAAAAAAA&#10;AKECAABkcnMvZG93bnJldi54bWxQSwUGAAAAAAQABAD5AAAAjwMAAAAA&#10;" strokecolor="black [3213]">
                            <v:stroke endarrow="open"/>
                          </v:shape>
                        </v:group>
                      </v:group>
                      <v:shape id="Text Box 174" o:spid="_x0000_s1045" type="#_x0000_t202" style="position:absolute;left:838;top:9448;width:6366;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wCl70A&#10;AADcAAAADwAAAGRycy9kb3ducmV2LnhtbERP3QoBQRS+V95hOsodsyS0DEmUKGV5gNPOsbvZObN2&#10;BuvtjVLuztf3e+bLxpTiSbUrLCsY9CMQxKnVBWcKLudtbwrCeWSNpWVS8CYHy0W7NcdY2xef6Jn4&#10;TIQQdjEqyL2vYildmpNB17cVceCutjboA6wzqWt8hXBTymEUjaXBgkNDjhWtc0pvycMouG12k4Pe&#10;nu/+mJnHfvW+S1mNlep2mtUMhKfG/8U/906H+ZMRfJ8JF8jF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7wCl70AAADcAAAADwAAAAAAAAAAAAAAAACYAgAAZHJzL2Rvd25yZXYu&#10;eG1sUEsFBgAAAAAEAAQA9QAAAIIDAAAAAA==&#10;" fillcolor="#60c" stroked="f" strokeweight=".5pt">
                        <v:textbox>
                          <w:txbxContent>
                            <w:p w:rsidR="00DA1F88" w:rsidRPr="00F9557C" w:rsidRDefault="00DA1F88" w:rsidP="00333498">
                              <w:pPr>
                                <w:pStyle w:val="09Point"/>
                                <w:jc w:val="center"/>
                                <w:rPr>
                                  <w:color w:val="FFFFFF" w:themeColor="background1"/>
                                  <w:spacing w:val="-2"/>
                                  <w:sz w:val="16"/>
                                  <w:szCs w:val="16"/>
                                </w:rPr>
                              </w:pPr>
                              <w:r w:rsidRPr="00F9557C">
                                <w:rPr>
                                  <w:color w:val="FFFFFF" w:themeColor="background1"/>
                                  <w:spacing w:val="-2"/>
                                  <w:sz w:val="16"/>
                                  <w:szCs w:val="16"/>
                                </w:rPr>
                                <w:t>Secondary</w:t>
                              </w:r>
                            </w:p>
                            <w:p w:rsidR="00DA1F88" w:rsidRPr="00F9557C" w:rsidRDefault="00DA1F88" w:rsidP="00333498">
                              <w:pPr>
                                <w:pStyle w:val="09Point"/>
                                <w:jc w:val="center"/>
                                <w:rPr>
                                  <w:color w:val="FFFFFF" w:themeColor="background1"/>
                                  <w:spacing w:val="-2"/>
                                  <w:sz w:val="16"/>
                                  <w:szCs w:val="16"/>
                                </w:rPr>
                              </w:pPr>
                              <w:r w:rsidRPr="00F9557C">
                                <w:rPr>
                                  <w:color w:val="FFFFFF" w:themeColor="background1"/>
                                  <w:spacing w:val="-2"/>
                                  <w:sz w:val="16"/>
                                  <w:szCs w:val="16"/>
                                </w:rPr>
                                <w:t>Color</w:t>
                              </w:r>
                            </w:p>
                          </w:txbxContent>
                        </v:textbox>
                      </v:shape>
                      <v:shape id="Text Box 178" o:spid="_x0000_s1046" type="#_x0000_t202" style="position:absolute;left:14020;top:32080;width:6367;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FVMUA&#10;AADcAAAADwAAAGRycy9kb3ducmV2LnhtbESPT2vCQBDF74LfYRmhF6mbCP1D6iq2IPRQKaai12l2&#10;TILZ2ZBdNX575yB4m8e835s3s0XvGnWmLtSeDaSTBBRx4W3NpYHt3+r5HVSIyBYbz2TgSgEW8+Fg&#10;hpn1F97QOY+lkhAOGRqoYmwzrUNRkcMw8S2x7A6+cxhFdqW2HV4k3DV6miSv2mHNcqHClr4qKo75&#10;yUmNzW+9TXb2kI7z9f/pk9Ofl31jzNOoX36AitTHh/lOf1vh3qStPCMT6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kgVUxQAAANwAAAAPAAAAAAAAAAAAAAAAAJgCAABkcnMv&#10;ZG93bnJldi54bWxQSwUGAAAAAAQABAD1AAAAigMAAAAA&#10;" fillcolor="#f5801f" stroked="f" strokeweight=".5pt">
                        <v:textbox>
                          <w:txbxContent>
                            <w:p w:rsidR="00DA1F88" w:rsidRPr="00F9557C" w:rsidRDefault="00DA1F88" w:rsidP="00FE3C05">
                              <w:pPr>
                                <w:pStyle w:val="09Point"/>
                                <w:pBdr>
                                  <w:bottom w:val="single" w:sz="4" w:space="1" w:color="auto"/>
                                </w:pBdr>
                                <w:shd w:val="clear" w:color="auto" w:fill="F5801F"/>
                                <w:jc w:val="center"/>
                                <w:rPr>
                                  <w:color w:val="FFFFFF" w:themeColor="background1"/>
                                  <w:spacing w:val="-2"/>
                                  <w:sz w:val="16"/>
                                  <w:szCs w:val="16"/>
                                </w:rPr>
                              </w:pPr>
                              <w:r w:rsidRPr="00F9557C">
                                <w:rPr>
                                  <w:color w:val="FFFFFF" w:themeColor="background1"/>
                                  <w:spacing w:val="-2"/>
                                  <w:sz w:val="16"/>
                                  <w:szCs w:val="16"/>
                                </w:rPr>
                                <w:t>Secondary</w:t>
                              </w:r>
                            </w:p>
                            <w:p w:rsidR="00DA1F88" w:rsidRPr="00F9557C" w:rsidRDefault="00DA1F88" w:rsidP="00FE3C05">
                              <w:pPr>
                                <w:pStyle w:val="09Point"/>
                                <w:pBdr>
                                  <w:bottom w:val="single" w:sz="4" w:space="1" w:color="auto"/>
                                </w:pBdr>
                                <w:shd w:val="clear" w:color="auto" w:fill="F5801F"/>
                                <w:jc w:val="center"/>
                                <w:rPr>
                                  <w:color w:val="FFFFFF" w:themeColor="background1"/>
                                  <w:spacing w:val="-2"/>
                                  <w:sz w:val="16"/>
                                  <w:szCs w:val="16"/>
                                </w:rPr>
                              </w:pPr>
                              <w:r w:rsidRPr="00F9557C">
                                <w:rPr>
                                  <w:color w:val="FFFFFF" w:themeColor="background1"/>
                                  <w:spacing w:val="-2"/>
                                  <w:sz w:val="16"/>
                                  <w:szCs w:val="16"/>
                                </w:rPr>
                                <w:t>Color</w:t>
                              </w:r>
                            </w:p>
                          </w:txbxContent>
                        </v:textbox>
                      </v:shape>
                      <v:shape id="Text Box 179" o:spid="_x0000_s1047" type="#_x0000_t202" style="position:absolute;left:26822;top:24003;width:63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LyP8IA&#10;AADcAAAADwAAAGRycy9kb3ducmV2LnhtbERP22rCQBB9L/Qflin41mwiVts0GymCoi+CNh8wZCcX&#10;kp1Ns6vGv3cLhb7N4VwnW0+mF1caXWtZQRLFIIhLq1uuFRTf29d3EM4ja+wtk4I7OVjnz08Zptre&#10;+ETXs69FCGGXooLG+yGV0pUNGXSRHYgDV9nRoA9wrKUe8RbCTS/ncbyUBlsODQ0OtGmo7M4Xo2CX&#10;XLptPz8cfqa3ZFfpZCGLo1Vq9jJ9fYLwNPl/8Z97r8P81Qf8PhMu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vI/wgAAANwAAAAPAAAAAAAAAAAAAAAAAJgCAABkcnMvZG93&#10;bnJldi54bWxQSwUGAAAAAAQABAD1AAAAhwMAAAAA&#10;" fillcolor="yellow" stroked="f" strokeweight=".5pt">
                        <v:textbox>
                          <w:txbxContent>
                            <w:p w:rsidR="00DA1F88" w:rsidRPr="00F9557C" w:rsidRDefault="00DA1F88" w:rsidP="00F9557C">
                              <w:pPr>
                                <w:pStyle w:val="09Point"/>
                                <w:jc w:val="center"/>
                                <w:rPr>
                                  <w:spacing w:val="-2"/>
                                  <w:sz w:val="16"/>
                                  <w:szCs w:val="16"/>
                                </w:rPr>
                              </w:pPr>
                              <w:r>
                                <w:rPr>
                                  <w:spacing w:val="-2"/>
                                  <w:sz w:val="16"/>
                                  <w:szCs w:val="16"/>
                                </w:rPr>
                                <w:t>Primary</w:t>
                              </w:r>
                            </w:p>
                            <w:p w:rsidR="00DA1F88" w:rsidRPr="00F9557C" w:rsidRDefault="00DA1F88" w:rsidP="00F9557C">
                              <w:pPr>
                                <w:pStyle w:val="09Point"/>
                                <w:jc w:val="center"/>
                                <w:rPr>
                                  <w:spacing w:val="-2"/>
                                  <w:sz w:val="16"/>
                                  <w:szCs w:val="16"/>
                                </w:rPr>
                              </w:pPr>
                              <w:r w:rsidRPr="00F9557C">
                                <w:rPr>
                                  <w:spacing w:val="-2"/>
                                  <w:sz w:val="16"/>
                                  <w:szCs w:val="16"/>
                                </w:rPr>
                                <w:t>Color</w:t>
                              </w:r>
                            </w:p>
                          </w:txbxContent>
                        </v:textbox>
                      </v:shape>
                      <v:shape id="Text Box 180" o:spid="_x0000_s1048" type="#_x0000_t202" style="position:absolute;left:13973;top:1880;width:6363;height:30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25sMQA&#10;AADcAAAADwAAAGRycy9kb3ducmV2LnhtbESPzW7CQAyE75V4h5WReisbeuAnZUEFgcoNFXgAN2uS&#10;qFlvtLsNgafHB6TebM145vNi1btGdRRi7dnAeJSBIi68rbk0cD7t3magYkK22HgmAzeKsFoOXhaY&#10;W3/lb+qOqVQSwjFHA1VKba51LCpyGEe+JRbt4oPDJGsotQ14lXDX6Pcsm2iHNUtDhS1tKip+j3/O&#10;QNievqZhsj7f+nDf/GA8zC/YGfM67D8/QCXq07/5eb23gj8TfHlGJt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dubDEAAAA3AAAAA8AAAAAAAAAAAAAAAAAmAIAAGRycy9k&#10;b3ducmV2LnhtbFBLBQYAAAAABAAEAPUAAACJAwAAAAA=&#10;" fillcolor="blue" stroked="f" strokeweight=".5pt">
                        <v:textbox>
                          <w:txbxContent>
                            <w:p w:rsidR="00DA1F88" w:rsidRPr="00F9557C" w:rsidRDefault="00DA1F88" w:rsidP="00F9557C">
                              <w:pPr>
                                <w:pStyle w:val="09Point"/>
                                <w:jc w:val="center"/>
                                <w:rPr>
                                  <w:color w:val="FFFFFF" w:themeColor="background1"/>
                                  <w:spacing w:val="-2"/>
                                  <w:sz w:val="16"/>
                                  <w:szCs w:val="16"/>
                                </w:rPr>
                              </w:pPr>
                              <w:r>
                                <w:rPr>
                                  <w:color w:val="FFFFFF" w:themeColor="background1"/>
                                  <w:spacing w:val="-2"/>
                                  <w:sz w:val="16"/>
                                  <w:szCs w:val="16"/>
                                </w:rPr>
                                <w:t>Primary</w:t>
                              </w:r>
                            </w:p>
                            <w:p w:rsidR="00DA1F88" w:rsidRPr="00F9557C" w:rsidRDefault="00DA1F88" w:rsidP="00F9557C">
                              <w:pPr>
                                <w:pStyle w:val="09Point"/>
                                <w:jc w:val="center"/>
                                <w:rPr>
                                  <w:color w:val="FFFFFF" w:themeColor="background1"/>
                                  <w:spacing w:val="-2"/>
                                  <w:sz w:val="16"/>
                                  <w:szCs w:val="16"/>
                                </w:rPr>
                              </w:pPr>
                              <w:r w:rsidRPr="00F9557C">
                                <w:rPr>
                                  <w:color w:val="FFFFFF" w:themeColor="background1"/>
                                  <w:spacing w:val="-2"/>
                                  <w:sz w:val="16"/>
                                  <w:szCs w:val="16"/>
                                </w:rPr>
                                <w:t>Color</w:t>
                              </w:r>
                            </w:p>
                          </w:txbxContent>
                        </v:textbox>
                      </v:shape>
                      <v:shape id="Text Box 188" o:spid="_x0000_s1049" type="#_x0000_t202" style="position:absolute;left:457;top:23926;width:6362;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RRcMA&#10;AADcAAAADwAAAGRycy9kb3ducmV2LnhtbESPT4vCQAzF78J+hyELexGd6qGU6iiiFPawB//Ue+hk&#10;27KdTOmM2v325iB4S3gv7/2y3o6uU3caQuvZwGKegCKuvG25NlBeilkGKkRki51nMvBPAbabj8ka&#10;c+sffKL7OdZKQjjkaKCJsc+1DlVDDsPc98Si/frBYZR1qLUd8CHhrtPLJEm1w5alocGe9g1Vf+eb&#10;M3Dj7JD+HFMqumVSt6Utyilejfn6HHcrUJHG+Da/rr+t4GdCK8/IBHrz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RRcMAAADcAAAADwAAAAAAAAAAAAAAAACYAgAAZHJzL2Rv&#10;d25yZXYueG1sUEsFBgAAAAAEAAQA9QAAAIgDAAAAAA==&#10;" fillcolor="red" stroked="f" strokeweight=".5pt">
                        <v:textbox>
                          <w:txbxContent>
                            <w:p w:rsidR="00DA1F88" w:rsidRPr="00F9557C" w:rsidRDefault="00DA1F88" w:rsidP="00F9557C">
                              <w:pPr>
                                <w:pStyle w:val="09Point"/>
                                <w:jc w:val="center"/>
                                <w:rPr>
                                  <w:color w:val="FFFFFF" w:themeColor="background1"/>
                                  <w:spacing w:val="-2"/>
                                  <w:sz w:val="16"/>
                                  <w:szCs w:val="16"/>
                                </w:rPr>
                              </w:pPr>
                              <w:r>
                                <w:rPr>
                                  <w:color w:val="FFFFFF" w:themeColor="background1"/>
                                  <w:spacing w:val="-2"/>
                                  <w:sz w:val="16"/>
                                  <w:szCs w:val="16"/>
                                </w:rPr>
                                <w:t>Primary</w:t>
                              </w:r>
                            </w:p>
                            <w:p w:rsidR="00DA1F88" w:rsidRPr="00F9557C" w:rsidRDefault="00DA1F88" w:rsidP="00F9557C">
                              <w:pPr>
                                <w:pStyle w:val="09Point"/>
                                <w:jc w:val="center"/>
                                <w:rPr>
                                  <w:color w:val="FFFFFF" w:themeColor="background1"/>
                                  <w:spacing w:val="-2"/>
                                  <w:sz w:val="16"/>
                                  <w:szCs w:val="16"/>
                                </w:rPr>
                              </w:pPr>
                              <w:r w:rsidRPr="00F9557C">
                                <w:rPr>
                                  <w:color w:val="FFFFFF" w:themeColor="background1"/>
                                  <w:spacing w:val="-2"/>
                                  <w:sz w:val="16"/>
                                  <w:szCs w:val="16"/>
                                </w:rPr>
                                <w:t>Color</w:t>
                              </w:r>
                            </w:p>
                          </w:txbxContent>
                        </v:textbox>
                      </v:shape>
                      <v:shape id="Text Box 190" o:spid="_x0000_s1050" type="#_x0000_t202" style="position:absolute;left:26717;top:9628;width:6363;height:3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HfNsUA&#10;AADcAAAADwAAAGRycy9kb3ducmV2LnhtbESPQWvCQBCF7wX/wzKCt7qppVqjqxRBKPVklIq3ITsm&#10;qdnZkF01/vvOQfA2w3vz3jfzZedqdaU2VJ4NvA0TUMS5txUXBva79esnqBCRLdaeycCdAiwXvZc5&#10;ptbfeEvXLBZKQjikaKCMsUm1DnlJDsPQN8SinXzrMMraFtq2eJNwV+tRkoy1w4qlocSGViXl5+zi&#10;DIzPx4/f9eZnRFuc/N0n7yt9OGXGDPrd1wxUpC4+zY/rbyv4U8GXZ2QCv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Id82xQAAANwAAAAPAAAAAAAAAAAAAAAAAJgCAABkcnMv&#10;ZG93bnJldi54bWxQSwUGAAAAAAQABAD1AAAAigMAAAAA&#10;" fillcolor="#00b050" stroked="f" strokeweight=".5pt">
                        <v:textbox>
                          <w:txbxContent>
                            <w:p w:rsidR="00DA1F88" w:rsidRPr="00F9557C" w:rsidRDefault="00DA1F88" w:rsidP="00F9557C">
                              <w:pPr>
                                <w:pStyle w:val="09Point"/>
                                <w:jc w:val="center"/>
                                <w:rPr>
                                  <w:color w:val="FFFFFF" w:themeColor="background1"/>
                                  <w:spacing w:val="-2"/>
                                  <w:sz w:val="16"/>
                                  <w:szCs w:val="16"/>
                                </w:rPr>
                              </w:pPr>
                              <w:r>
                                <w:rPr>
                                  <w:color w:val="FFFFFF" w:themeColor="background1"/>
                                  <w:spacing w:val="-2"/>
                                  <w:sz w:val="16"/>
                                  <w:szCs w:val="16"/>
                                </w:rPr>
                                <w:t>Secondary</w:t>
                              </w:r>
                            </w:p>
                            <w:p w:rsidR="00DA1F88" w:rsidRPr="00F9557C" w:rsidRDefault="00DA1F88" w:rsidP="00F9557C">
                              <w:pPr>
                                <w:pStyle w:val="09Point"/>
                                <w:jc w:val="center"/>
                                <w:rPr>
                                  <w:color w:val="FFFFFF" w:themeColor="background1"/>
                                  <w:spacing w:val="-2"/>
                                  <w:sz w:val="16"/>
                                  <w:szCs w:val="16"/>
                                </w:rPr>
                              </w:pPr>
                              <w:r w:rsidRPr="00F9557C">
                                <w:rPr>
                                  <w:color w:val="FFFFFF" w:themeColor="background1"/>
                                  <w:spacing w:val="-2"/>
                                  <w:sz w:val="16"/>
                                  <w:szCs w:val="16"/>
                                </w:rPr>
                                <w:t>Color</w:t>
                              </w:r>
                            </w:p>
                          </w:txbxContent>
                        </v:textbox>
                      </v:shape>
                    </v:group>
                  </w:pict>
                </mc:Fallback>
              </mc:AlternateContent>
            </w:r>
          </w:p>
          <w:p w:rsidR="00FA2AE7" w:rsidRPr="009A6953" w:rsidRDefault="00FA2AE7" w:rsidP="00171D5D">
            <w:pPr>
              <w:pStyle w:val="1"/>
              <w:jc w:val="center"/>
              <w:rPr>
                <w:rStyle w:val="IntenseReference"/>
                <w:b w:val="0"/>
                <w:smallCaps w:val="0"/>
                <w:color w:val="auto"/>
                <w:spacing w:val="0"/>
                <w:u w:val="none"/>
              </w:rPr>
            </w:pPr>
          </w:p>
          <w:p w:rsidR="004900F0" w:rsidRPr="009A6953" w:rsidRDefault="004900F0" w:rsidP="00DB56A2">
            <w:pPr>
              <w:jc w:val="center"/>
              <w:rPr>
                <w:rStyle w:val="IntenseReference"/>
                <w:b w:val="0"/>
                <w:smallCaps w:val="0"/>
                <w:color w:val="auto"/>
                <w:spacing w:val="0"/>
                <w:u w:val="none"/>
              </w:rPr>
            </w:pPr>
          </w:p>
        </w:tc>
        <w:tc>
          <w:tcPr>
            <w:tcW w:w="3312" w:type="dxa"/>
          </w:tcPr>
          <w:p w:rsidR="00B43959" w:rsidRPr="009A6953" w:rsidRDefault="00FA37F7"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2</w:t>
            </w:r>
          </w:p>
          <w:p w:rsidR="004636AB" w:rsidRPr="009A6953" w:rsidRDefault="004636AB" w:rsidP="004636AB">
            <w:pPr>
              <w:pStyle w:val="09Point"/>
              <w:rPr>
                <w:rStyle w:val="IntenseReference"/>
                <w:b w:val="0"/>
                <w:smallCaps w:val="0"/>
                <w:color w:val="auto"/>
                <w:spacing w:val="0"/>
                <w:u w:val="none"/>
              </w:rPr>
            </w:pPr>
          </w:p>
          <w:p w:rsidR="00FA37F7" w:rsidRPr="009A6953" w:rsidRDefault="00FA37F7" w:rsidP="00026825">
            <w:pPr>
              <w:pStyle w:val="Bullet09"/>
              <w:rPr>
                <w:rStyle w:val="IntenseReference"/>
                <w:b w:val="0"/>
                <w:smallCaps w:val="0"/>
                <w:color w:val="auto"/>
                <w:spacing w:val="0"/>
              </w:rPr>
            </w:pPr>
            <w:r w:rsidRPr="009A6953">
              <w:rPr>
                <w:rStyle w:val="IntenseReference"/>
                <w:b w:val="0"/>
                <w:smallCaps w:val="0"/>
                <w:color w:val="auto"/>
                <w:spacing w:val="0"/>
              </w:rPr>
              <w:t>Mouse Paint</w:t>
            </w:r>
          </w:p>
          <w:p w:rsidR="00FA37F7" w:rsidRPr="009A6953" w:rsidRDefault="00FA37F7"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3 tubs of white frosting</w:t>
            </w:r>
          </w:p>
          <w:p w:rsidR="00FA37F7" w:rsidRPr="009A6953" w:rsidRDefault="00FA37F7"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red, blue, and yellow food coloring</w:t>
            </w:r>
          </w:p>
          <w:p w:rsidR="00FA37F7" w:rsidRPr="009A6953" w:rsidRDefault="00FA37F7"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graham crackers</w:t>
            </w:r>
          </w:p>
          <w:p w:rsidR="00FA37F7" w:rsidRPr="009A6953" w:rsidRDefault="00FA37F7"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popsicle stick</w:t>
            </w:r>
            <w:r w:rsidR="00783219" w:rsidRPr="009A6953">
              <w:rPr>
                <w:rStyle w:val="IntenseReference"/>
                <w:b w:val="0"/>
                <w:smallCaps w:val="0"/>
                <w:color w:val="auto"/>
                <w:spacing w:val="0"/>
                <w:u w:val="none"/>
              </w:rPr>
              <w:t>s</w:t>
            </w:r>
          </w:p>
          <w:p w:rsidR="004636AB" w:rsidRPr="009A6953" w:rsidRDefault="004636AB" w:rsidP="004636AB">
            <w:pPr>
              <w:pStyle w:val="09Point"/>
              <w:rPr>
                <w:rStyle w:val="IntenseReference"/>
                <w:b w:val="0"/>
                <w:smallCaps w:val="0"/>
                <w:color w:val="auto"/>
                <w:spacing w:val="0"/>
                <w:u w:val="none"/>
              </w:rPr>
            </w:pPr>
          </w:p>
        </w:tc>
      </w:tr>
      <w:tr w:rsidR="00E84594" w:rsidRPr="009A6953" w:rsidTr="00F93EEB">
        <w:tblPrEx>
          <w:tblBorders>
            <w:insideH w:val="none" w:sz="0" w:space="0" w:color="auto"/>
          </w:tblBorders>
        </w:tblPrEx>
        <w:trPr>
          <w:trHeight w:val="13590"/>
        </w:trPr>
        <w:tc>
          <w:tcPr>
            <w:tcW w:w="7056" w:type="dxa"/>
          </w:tcPr>
          <w:p w:rsidR="00E84594" w:rsidRPr="009A6953" w:rsidRDefault="00B43959" w:rsidP="00B26D76">
            <w:pPr>
              <w:pStyle w:val="14PointB"/>
              <w:rPr>
                <w:rStyle w:val="IntenseReference"/>
                <w:b/>
                <w:smallCaps w:val="0"/>
                <w:color w:val="auto"/>
                <w:spacing w:val="0"/>
                <w:u w:val="none"/>
              </w:rPr>
            </w:pPr>
            <w:r w:rsidRPr="009F6AA0">
              <w:rPr>
                <w:rStyle w:val="IntenseReference"/>
                <w:b/>
                <w:smallCaps w:val="0"/>
                <w:color w:val="auto"/>
                <w:spacing w:val="0"/>
                <w:u w:val="none"/>
              </w:rPr>
              <w:lastRenderedPageBreak/>
              <w:br w:type="page"/>
            </w:r>
            <w:r w:rsidR="00E84594" w:rsidRPr="009A6953">
              <w:rPr>
                <w:rStyle w:val="IntenseReference"/>
                <w:b/>
                <w:smallCaps w:val="0"/>
                <w:color w:val="auto"/>
                <w:spacing w:val="0"/>
                <w:u w:val="none"/>
              </w:rPr>
              <w:t>Lesson 3</w:t>
            </w:r>
          </w:p>
          <w:p w:rsidR="00E84594" w:rsidRPr="009A6953" w:rsidRDefault="00E84594" w:rsidP="00B26D76">
            <w:pPr>
              <w:pStyle w:val="14PointB"/>
              <w:rPr>
                <w:rStyle w:val="IntenseReference"/>
                <w:b/>
                <w:smallCaps w:val="0"/>
                <w:color w:val="auto"/>
                <w:spacing w:val="0"/>
                <w:u w:val="none"/>
              </w:rPr>
            </w:pPr>
          </w:p>
          <w:p w:rsidR="00E84594" w:rsidRPr="009A6953" w:rsidRDefault="00E84594"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Objectives</w:t>
            </w:r>
          </w:p>
          <w:p w:rsidR="00E84594" w:rsidRPr="009A6953" w:rsidRDefault="00E84594" w:rsidP="00593A7A">
            <w:pPr>
              <w:pStyle w:val="11Point"/>
              <w:rPr>
                <w:rStyle w:val="IntenseReference"/>
                <w:b w:val="0"/>
                <w:smallCaps w:val="0"/>
                <w:color w:val="auto"/>
                <w:spacing w:val="0"/>
                <w:u w:val="none"/>
              </w:rPr>
            </w:pPr>
          </w:p>
          <w:p w:rsidR="00E84594" w:rsidRPr="009A6953" w:rsidRDefault="00E8459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60190D" w:rsidRPr="009A6953" w:rsidRDefault="0060190D" w:rsidP="00026825">
            <w:pPr>
              <w:pStyle w:val="11Point"/>
              <w:rPr>
                <w:rStyle w:val="IntenseReference"/>
                <w:b w:val="0"/>
                <w:smallCaps w:val="0"/>
                <w:color w:val="auto"/>
                <w:spacing w:val="0"/>
                <w:u w:val="none"/>
              </w:rPr>
            </w:pPr>
          </w:p>
          <w:p w:rsidR="00E84594" w:rsidRPr="009A6953" w:rsidRDefault="00E84594"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identify the colors of a rainbow.</w:t>
            </w:r>
          </w:p>
          <w:p w:rsidR="0060190D" w:rsidRPr="009A6953" w:rsidRDefault="0060190D" w:rsidP="00026825">
            <w:pPr>
              <w:pStyle w:val="11Point"/>
              <w:rPr>
                <w:rStyle w:val="IntenseReference"/>
                <w:b w:val="0"/>
                <w:smallCaps w:val="0"/>
                <w:color w:val="auto"/>
                <w:spacing w:val="0"/>
                <w:u w:val="none"/>
              </w:rPr>
            </w:pPr>
          </w:p>
          <w:p w:rsidR="00E84594" w:rsidRPr="009A6953" w:rsidRDefault="00E84594"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make a rainbow.</w:t>
            </w:r>
          </w:p>
          <w:p w:rsidR="0060190D" w:rsidRPr="009A6953" w:rsidRDefault="0060190D" w:rsidP="00026825">
            <w:pPr>
              <w:pStyle w:val="11Point"/>
              <w:rPr>
                <w:rStyle w:val="IntenseReference"/>
                <w:b w:val="0"/>
                <w:smallCaps w:val="0"/>
                <w:color w:val="auto"/>
                <w:spacing w:val="0"/>
                <w:u w:val="none"/>
              </w:rPr>
            </w:pPr>
          </w:p>
          <w:p w:rsidR="00E84594" w:rsidRPr="009A6953" w:rsidRDefault="00E84594"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discover how colors combine to make white light and other colors.</w:t>
            </w:r>
          </w:p>
          <w:p w:rsidR="00E84594" w:rsidRPr="009A6953" w:rsidRDefault="00E84594" w:rsidP="005C5D05">
            <w:pPr>
              <w:pStyle w:val="11Point"/>
              <w:rPr>
                <w:rStyle w:val="IntenseReference"/>
                <w:b w:val="0"/>
                <w:smallCaps w:val="0"/>
                <w:color w:val="auto"/>
                <w:spacing w:val="0"/>
                <w:u w:val="none"/>
              </w:rPr>
            </w:pPr>
          </w:p>
          <w:p w:rsidR="00E84594" w:rsidRPr="009A6953" w:rsidRDefault="00E84594"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E84594" w:rsidRPr="009A6953" w:rsidRDefault="00E84594" w:rsidP="00593A7A">
            <w:pPr>
              <w:pStyle w:val="11Point"/>
              <w:rPr>
                <w:rStyle w:val="IntenseReference"/>
                <w:b w:val="0"/>
                <w:smallCaps w:val="0"/>
                <w:color w:val="auto"/>
                <w:spacing w:val="0"/>
                <w:u w:val="none"/>
              </w:rPr>
            </w:pPr>
          </w:p>
          <w:p w:rsidR="00AE4494" w:rsidRPr="009A6953" w:rsidRDefault="00E8459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r>
            <w:r w:rsidR="00AE4494" w:rsidRPr="009A6953">
              <w:rPr>
                <w:rStyle w:val="IntenseReference"/>
                <w:b w:val="0"/>
                <w:smallCaps w:val="0"/>
                <w:color w:val="auto"/>
                <w:spacing w:val="0"/>
                <w:u w:val="none"/>
              </w:rPr>
              <w:t xml:space="preserve">Read </w:t>
            </w:r>
            <w:r w:rsidR="00AE4494" w:rsidRPr="009A6953">
              <w:rPr>
                <w:rStyle w:val="IntenseReference"/>
                <w:b w:val="0"/>
                <w:smallCaps w:val="0"/>
                <w:color w:val="auto"/>
                <w:spacing w:val="0"/>
              </w:rPr>
              <w:t>What Makes a Rainbow</w:t>
            </w:r>
            <w:r w:rsidR="00233798" w:rsidRPr="009A6953">
              <w:rPr>
                <w:rStyle w:val="IntenseReference"/>
                <w:b w:val="0"/>
                <w:smallCaps w:val="0"/>
                <w:color w:val="auto"/>
                <w:spacing w:val="0"/>
              </w:rPr>
              <w:t>?</w:t>
            </w:r>
            <w:r w:rsidR="00AE4494" w:rsidRPr="009A6953">
              <w:rPr>
                <w:rStyle w:val="IntenseReference"/>
                <w:b w:val="0"/>
                <w:smallCaps w:val="0"/>
                <w:color w:val="auto"/>
                <w:spacing w:val="0"/>
                <w:u w:val="none"/>
              </w:rPr>
              <w:t xml:space="preserve"> and discuss the different colors that make up the rainbow. On a sunny day, use a garden hose with a nozzle to make a rainbow. Have the students observe where the Sun is in relation to the rainbow in the water. The individual water droplets in the spray are acting as prisms, just as water droplets in the atmosphere do when rainbows are seen in the sky.</w:t>
            </w:r>
          </w:p>
          <w:p w:rsidR="00AE4494" w:rsidRPr="009A6953" w:rsidRDefault="00AE4494" w:rsidP="00026825">
            <w:pPr>
              <w:pStyle w:val="1"/>
              <w:rPr>
                <w:rStyle w:val="IntenseReference"/>
                <w:b w:val="0"/>
                <w:smallCaps w:val="0"/>
                <w:color w:val="auto"/>
                <w:spacing w:val="0"/>
                <w:u w:val="none"/>
              </w:rPr>
            </w:pPr>
          </w:p>
          <w:p w:rsidR="00AE4494" w:rsidRPr="009A6953" w:rsidRDefault="00AE449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Rainbows (spectra) can be created in several ways. Students should get an opportunity to see many of them. Other ways of making rain</w:t>
            </w:r>
            <w:r w:rsidR="003B4D9F" w:rsidRPr="009A6953">
              <w:rPr>
                <w:rStyle w:val="IntenseReference"/>
                <w:b w:val="0"/>
                <w:smallCaps w:val="0"/>
                <w:color w:val="auto"/>
                <w:spacing w:val="0"/>
                <w:u w:val="none"/>
              </w:rPr>
              <w:t>bow</w:t>
            </w:r>
            <w:r w:rsidRPr="009A6953">
              <w:rPr>
                <w:rStyle w:val="IntenseReference"/>
                <w:b w:val="0"/>
                <w:smallCaps w:val="0"/>
                <w:color w:val="auto"/>
                <w:spacing w:val="0"/>
                <w:u w:val="none"/>
              </w:rPr>
              <w:t>s include using prisms and diffraction gratings.</w:t>
            </w:r>
          </w:p>
          <w:p w:rsidR="00AE4494" w:rsidRPr="009A6953" w:rsidRDefault="00AE4494" w:rsidP="00026825">
            <w:pPr>
              <w:pStyle w:val="1"/>
              <w:rPr>
                <w:rStyle w:val="IntenseReference"/>
                <w:b w:val="0"/>
                <w:smallCaps w:val="0"/>
                <w:color w:val="auto"/>
                <w:spacing w:val="0"/>
                <w:u w:val="none"/>
              </w:rPr>
            </w:pPr>
          </w:p>
          <w:p w:rsidR="00026697" w:rsidRDefault="00AE449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Fruit </w:t>
            </w:r>
            <w:r w:rsidR="00E7180C">
              <w:rPr>
                <w:rStyle w:val="IntenseReference"/>
                <w:b w:val="0"/>
                <w:smallCaps w:val="0"/>
                <w:color w:val="auto"/>
                <w:spacing w:val="0"/>
                <w:u w:val="none"/>
              </w:rPr>
              <w:t>L</w:t>
            </w:r>
            <w:r w:rsidRPr="009A6953">
              <w:rPr>
                <w:rStyle w:val="IntenseReference"/>
                <w:b w:val="0"/>
                <w:smallCaps w:val="0"/>
                <w:color w:val="auto"/>
                <w:spacing w:val="0"/>
                <w:u w:val="none"/>
              </w:rPr>
              <w:t>oop</w:t>
            </w:r>
            <w:r w:rsidR="00105CDC">
              <w:rPr>
                <w:rStyle w:val="IntenseReference"/>
                <w:b w:val="0"/>
                <w:smallCaps w:val="0"/>
                <w:color w:val="auto"/>
                <w:spacing w:val="0"/>
                <w:u w:val="none"/>
              </w:rPr>
              <w:t>s</w:t>
            </w:r>
            <w:r w:rsidRPr="009A6953">
              <w:rPr>
                <w:rStyle w:val="IntenseReference"/>
                <w:b w:val="0"/>
                <w:smallCaps w:val="0"/>
                <w:color w:val="auto"/>
                <w:spacing w:val="0"/>
                <w:u w:val="none"/>
              </w:rPr>
              <w:t xml:space="preserve"> </w:t>
            </w:r>
            <w:r w:rsidR="009B5F1E">
              <w:rPr>
                <w:rStyle w:val="IntenseReference"/>
                <w:b w:val="0"/>
                <w:smallCaps w:val="0"/>
                <w:color w:val="auto"/>
                <w:spacing w:val="0"/>
                <w:u w:val="none"/>
              </w:rPr>
              <w:t>R</w:t>
            </w:r>
            <w:r w:rsidRPr="009A6953">
              <w:rPr>
                <w:rStyle w:val="IntenseReference"/>
                <w:b w:val="0"/>
                <w:smallCaps w:val="0"/>
                <w:color w:val="auto"/>
                <w:spacing w:val="0"/>
                <w:u w:val="none"/>
              </w:rPr>
              <w:t xml:space="preserve">ainbow: Use white glue to </w:t>
            </w:r>
            <w:r w:rsidR="00A00A81" w:rsidRPr="009A6953">
              <w:rPr>
                <w:rStyle w:val="IntenseReference"/>
                <w:b w:val="0"/>
                <w:smallCaps w:val="0"/>
                <w:color w:val="auto"/>
                <w:spacing w:val="0"/>
                <w:u w:val="none"/>
              </w:rPr>
              <w:t>affix</w:t>
            </w:r>
            <w:r w:rsidRPr="009A6953">
              <w:rPr>
                <w:rStyle w:val="IntenseReference"/>
                <w:b w:val="0"/>
                <w:smallCaps w:val="0"/>
                <w:color w:val="auto"/>
                <w:spacing w:val="0"/>
                <w:u w:val="none"/>
              </w:rPr>
              <w:t xml:space="preserve"> each color of </w:t>
            </w:r>
            <w:r w:rsidR="00E7180C">
              <w:rPr>
                <w:rStyle w:val="IntenseReference"/>
                <w:b w:val="0"/>
                <w:smallCaps w:val="0"/>
                <w:color w:val="auto"/>
                <w:spacing w:val="0"/>
                <w:u w:val="none"/>
              </w:rPr>
              <w:t>F</w:t>
            </w:r>
            <w:r w:rsidRPr="009A6953">
              <w:rPr>
                <w:rStyle w:val="IntenseReference"/>
                <w:b w:val="0"/>
                <w:smallCaps w:val="0"/>
                <w:color w:val="auto"/>
                <w:spacing w:val="0"/>
                <w:u w:val="none"/>
              </w:rPr>
              <w:t xml:space="preserve">ruit </w:t>
            </w:r>
            <w:r w:rsidR="00E7180C">
              <w:rPr>
                <w:rStyle w:val="IntenseReference"/>
                <w:b w:val="0"/>
                <w:smallCaps w:val="0"/>
                <w:color w:val="auto"/>
                <w:spacing w:val="0"/>
                <w:u w:val="none"/>
              </w:rPr>
              <w:t>L</w:t>
            </w:r>
            <w:r w:rsidR="002539A6">
              <w:rPr>
                <w:rStyle w:val="IntenseReference"/>
                <w:b w:val="0"/>
                <w:smallCaps w:val="0"/>
                <w:color w:val="auto"/>
                <w:spacing w:val="0"/>
                <w:u w:val="none"/>
              </w:rPr>
              <w:t>oops.</w:t>
            </w:r>
            <w:r w:rsidR="00F16A61">
              <w:rPr>
                <w:rStyle w:val="IntenseReference"/>
                <w:b w:val="0"/>
                <w:smallCaps w:val="0"/>
                <w:color w:val="auto"/>
                <w:spacing w:val="0"/>
                <w:u w:val="none"/>
              </w:rPr>
              <w:t xml:space="preserve"> Draw the lines and the students put down the colors.</w:t>
            </w:r>
          </w:p>
          <w:p w:rsidR="00B64524" w:rsidRPr="009A6953" w:rsidRDefault="00B64524" w:rsidP="00B64524">
            <w:pPr>
              <w:pStyle w:val="09Point"/>
              <w:rPr>
                <w:rStyle w:val="IntenseReference"/>
                <w:b w:val="0"/>
                <w:smallCaps w:val="0"/>
                <w:color w:val="auto"/>
                <w:spacing w:val="0"/>
                <w:u w:val="none"/>
              </w:rPr>
            </w:pPr>
          </w:p>
          <w:p w:rsidR="00432CC8" w:rsidRPr="009A6953" w:rsidRDefault="00A37654" w:rsidP="00A37654">
            <w:pPr>
              <w:pStyle w:val="09Point"/>
              <w:rPr>
                <w:rStyle w:val="IntenseReference"/>
                <w:b w:val="0"/>
                <w:smallCaps w:val="0"/>
                <w:color w:val="auto"/>
                <w:spacing w:val="0"/>
                <w:u w:val="none"/>
              </w:rPr>
            </w:pPr>
            <w:r>
              <w:rPr>
                <w:noProof/>
              </w:rPr>
              <mc:AlternateContent>
                <mc:Choice Requires="wpg">
                  <w:drawing>
                    <wp:anchor distT="0" distB="0" distL="114300" distR="114300" simplePos="0" relativeHeight="251766784" behindDoc="0" locked="0" layoutInCell="1" allowOverlap="1" wp14:anchorId="74E8DEB1" wp14:editId="24B41654">
                      <wp:simplePos x="0" y="0"/>
                      <wp:positionH relativeFrom="column">
                        <wp:posOffset>931025</wp:posOffset>
                      </wp:positionH>
                      <wp:positionV relativeFrom="paragraph">
                        <wp:posOffset>51781</wp:posOffset>
                      </wp:positionV>
                      <wp:extent cx="2619021" cy="1355993"/>
                      <wp:effectExtent l="19050" t="19050" r="10160" b="15875"/>
                      <wp:wrapNone/>
                      <wp:docPr id="49" name="Group 49"/>
                      <wp:cNvGraphicFramePr/>
                      <a:graphic xmlns:a="http://schemas.openxmlformats.org/drawingml/2006/main">
                        <a:graphicData uri="http://schemas.microsoft.com/office/word/2010/wordprocessingGroup">
                          <wpg:wgp>
                            <wpg:cNvGrpSpPr/>
                            <wpg:grpSpPr>
                              <a:xfrm>
                                <a:off x="0" y="0"/>
                                <a:ext cx="2619021" cy="1355993"/>
                                <a:chOff x="0" y="0"/>
                                <a:chExt cx="2619021" cy="1355993"/>
                              </a:xfrm>
                            </wpg:grpSpPr>
                            <wpg:grpSp>
                              <wpg:cNvPr id="536" name="Group 536"/>
                              <wpg:cNvGrpSpPr/>
                              <wpg:grpSpPr>
                                <a:xfrm rot="21599064">
                                  <a:off x="0" y="0"/>
                                  <a:ext cx="2619021" cy="1355993"/>
                                  <a:chOff x="0" y="0"/>
                                  <a:chExt cx="2219960" cy="1132840"/>
                                </a:xfrm>
                                <a:solidFill>
                                  <a:srgbClr val="FF0000"/>
                                </a:solidFill>
                              </wpg:grpSpPr>
                              <wps:wsp>
                                <wps:cNvPr id="537" name="Donut 537"/>
                                <wps:cNvSpPr/>
                                <wps:spPr>
                                  <a:xfrm>
                                    <a:off x="0" y="104140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Donut 538"/>
                                <wps:cNvSpPr/>
                                <wps:spPr>
                                  <a:xfrm>
                                    <a:off x="10160" y="9499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Donut 539"/>
                                <wps:cNvSpPr/>
                                <wps:spPr>
                                  <a:xfrm>
                                    <a:off x="25400" y="85852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0" name="Donut 540"/>
                                <wps:cNvSpPr/>
                                <wps:spPr>
                                  <a:xfrm>
                                    <a:off x="50800" y="7721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1" name="Donut 541"/>
                                <wps:cNvSpPr/>
                                <wps:spPr>
                                  <a:xfrm>
                                    <a:off x="86360" y="68072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Donut 542"/>
                                <wps:cNvSpPr/>
                                <wps:spPr>
                                  <a:xfrm>
                                    <a:off x="127000" y="5943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3" name="Donut 543"/>
                                <wps:cNvSpPr/>
                                <wps:spPr>
                                  <a:xfrm>
                                    <a:off x="172720" y="50800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4" name="Donut 544"/>
                                <wps:cNvSpPr/>
                                <wps:spPr>
                                  <a:xfrm>
                                    <a:off x="223520" y="4216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5" name="Donut 545"/>
                                <wps:cNvSpPr/>
                                <wps:spPr>
                                  <a:xfrm>
                                    <a:off x="289560" y="3454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 name="Donut 546"/>
                                <wps:cNvSpPr/>
                                <wps:spPr>
                                  <a:xfrm>
                                    <a:off x="365760" y="27432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7" name="Donut 547"/>
                                <wps:cNvSpPr/>
                                <wps:spPr>
                                  <a:xfrm>
                                    <a:off x="431800" y="2133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8" name="Donut 548"/>
                                <wps:cNvSpPr/>
                                <wps:spPr>
                                  <a:xfrm>
                                    <a:off x="518160" y="15748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9" name="Donut 549"/>
                                <wps:cNvSpPr/>
                                <wps:spPr>
                                  <a:xfrm>
                                    <a:off x="604520" y="1117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0" name="Donut 550"/>
                                <wps:cNvSpPr/>
                                <wps:spPr>
                                  <a:xfrm>
                                    <a:off x="685800" y="7112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1" name="Donut 551"/>
                                <wps:cNvSpPr/>
                                <wps:spPr>
                                  <a:xfrm>
                                    <a:off x="772160" y="406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2" name="Donut 552"/>
                                <wps:cNvSpPr/>
                                <wps:spPr>
                                  <a:xfrm>
                                    <a:off x="858520" y="2032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Donut 553"/>
                                <wps:cNvSpPr/>
                                <wps:spPr>
                                  <a:xfrm>
                                    <a:off x="949960" y="508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Donut 554"/>
                                <wps:cNvSpPr/>
                                <wps:spPr>
                                  <a:xfrm>
                                    <a:off x="1041400" y="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 name="Donut 555"/>
                                <wps:cNvSpPr/>
                                <wps:spPr>
                                  <a:xfrm>
                                    <a:off x="1137920" y="508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6" name="Donut 556"/>
                                <wps:cNvSpPr/>
                                <wps:spPr>
                                  <a:xfrm>
                                    <a:off x="1229360" y="152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7" name="Donut 557"/>
                                <wps:cNvSpPr/>
                                <wps:spPr>
                                  <a:xfrm>
                                    <a:off x="1320800" y="355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 name="Donut 558"/>
                                <wps:cNvSpPr/>
                                <wps:spPr>
                                  <a:xfrm>
                                    <a:off x="1417320" y="660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9" name="Donut 559"/>
                                <wps:cNvSpPr/>
                                <wps:spPr>
                                  <a:xfrm>
                                    <a:off x="1508760" y="10160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0" name="Donut 560"/>
                                <wps:cNvSpPr/>
                                <wps:spPr>
                                  <a:xfrm>
                                    <a:off x="1600200" y="15240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Donut 561"/>
                                <wps:cNvSpPr/>
                                <wps:spPr>
                                  <a:xfrm>
                                    <a:off x="1686560" y="20828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2" name="Donut 562"/>
                                <wps:cNvSpPr/>
                                <wps:spPr>
                                  <a:xfrm>
                                    <a:off x="1762760" y="2692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3" name="Donut 563"/>
                                <wps:cNvSpPr/>
                                <wps:spPr>
                                  <a:xfrm>
                                    <a:off x="1828800" y="33020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4" name="Donut 564"/>
                                <wps:cNvSpPr/>
                                <wps:spPr>
                                  <a:xfrm>
                                    <a:off x="1889760" y="3962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Donut 565"/>
                                <wps:cNvSpPr/>
                                <wps:spPr>
                                  <a:xfrm>
                                    <a:off x="1940560" y="4673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6" name="Donut 566"/>
                                <wps:cNvSpPr/>
                                <wps:spPr>
                                  <a:xfrm>
                                    <a:off x="1991360" y="55372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7" name="Donut 567"/>
                                <wps:cNvSpPr/>
                                <wps:spPr>
                                  <a:xfrm>
                                    <a:off x="2042160" y="64008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8" name="Donut 568"/>
                                <wps:cNvSpPr/>
                                <wps:spPr>
                                  <a:xfrm>
                                    <a:off x="2082800" y="73660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9" name="Donut 569"/>
                                <wps:cNvSpPr/>
                                <wps:spPr>
                                  <a:xfrm>
                                    <a:off x="2103120" y="82296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0" name="Donut 570"/>
                                <wps:cNvSpPr/>
                                <wps:spPr>
                                  <a:xfrm>
                                    <a:off x="2118360" y="91440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1" name="Donut 571"/>
                                <wps:cNvSpPr/>
                                <wps:spPr>
                                  <a:xfrm>
                                    <a:off x="2128520" y="1005840"/>
                                    <a:ext cx="91440" cy="91440"/>
                                  </a:xfrm>
                                  <a:prstGeom prst="donut">
                                    <a:avLst/>
                                  </a:prstGeom>
                                  <a:grpFill/>
                                  <a:ln w="31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72" name="Group 572"/>
                              <wpg:cNvGrpSpPr/>
                              <wpg:grpSpPr>
                                <a:xfrm rot="21591281">
                                  <a:off x="124691" y="131619"/>
                                  <a:ext cx="2319362" cy="1210057"/>
                                  <a:chOff x="0" y="0"/>
                                  <a:chExt cx="1965960" cy="1010920"/>
                                </a:xfrm>
                                <a:solidFill>
                                  <a:srgbClr val="FE9700"/>
                                </a:solidFill>
                              </wpg:grpSpPr>
                              <wps:wsp>
                                <wps:cNvPr id="573" name="Donut 573"/>
                                <wps:cNvSpPr/>
                                <wps:spPr>
                                  <a:xfrm>
                                    <a:off x="0" y="91948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4" name="Donut 574"/>
                                <wps:cNvSpPr/>
                                <wps:spPr>
                                  <a:xfrm>
                                    <a:off x="15240" y="82804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5" name="Donut 575"/>
                                <wps:cNvSpPr/>
                                <wps:spPr>
                                  <a:xfrm>
                                    <a:off x="35560" y="73660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6" name="Donut 576"/>
                                <wps:cNvSpPr/>
                                <wps:spPr>
                                  <a:xfrm>
                                    <a:off x="60960" y="6451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7" name="Donut 577"/>
                                <wps:cNvSpPr/>
                                <wps:spPr>
                                  <a:xfrm>
                                    <a:off x="91440" y="55372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8" name="Donut 578"/>
                                <wps:cNvSpPr/>
                                <wps:spPr>
                                  <a:xfrm>
                                    <a:off x="137160" y="4673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9" name="Donut 579"/>
                                <wps:cNvSpPr/>
                                <wps:spPr>
                                  <a:xfrm>
                                    <a:off x="182880" y="3911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0" name="Donut 580"/>
                                <wps:cNvSpPr/>
                                <wps:spPr>
                                  <a:xfrm>
                                    <a:off x="238760" y="32004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1" name="Donut 581"/>
                                <wps:cNvSpPr/>
                                <wps:spPr>
                                  <a:xfrm>
                                    <a:off x="294640" y="2641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2" name="Donut 582"/>
                                <wps:cNvSpPr/>
                                <wps:spPr>
                                  <a:xfrm>
                                    <a:off x="365760" y="20320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3" name="Donut 583"/>
                                <wps:cNvSpPr/>
                                <wps:spPr>
                                  <a:xfrm>
                                    <a:off x="441960" y="15240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4" name="Donut 584"/>
                                <wps:cNvSpPr/>
                                <wps:spPr>
                                  <a:xfrm>
                                    <a:off x="518160" y="10668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5" name="Donut 585"/>
                                <wps:cNvSpPr/>
                                <wps:spPr>
                                  <a:xfrm>
                                    <a:off x="594360" y="6604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6" name="Donut 586"/>
                                <wps:cNvSpPr/>
                                <wps:spPr>
                                  <a:xfrm>
                                    <a:off x="685800" y="355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7" name="Donut 587"/>
                                <wps:cNvSpPr/>
                                <wps:spPr>
                                  <a:xfrm>
                                    <a:off x="772160" y="1524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8" name="Donut 588"/>
                                <wps:cNvSpPr/>
                                <wps:spPr>
                                  <a:xfrm>
                                    <a:off x="863600" y="508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9" name="Donut 589"/>
                                <wps:cNvSpPr/>
                                <wps:spPr>
                                  <a:xfrm>
                                    <a:off x="960120" y="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0" name="Donut 590"/>
                                <wps:cNvSpPr/>
                                <wps:spPr>
                                  <a:xfrm>
                                    <a:off x="1051560" y="508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1" name="Donut 591"/>
                                <wps:cNvSpPr/>
                                <wps:spPr>
                                  <a:xfrm>
                                    <a:off x="1153160" y="2540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2" name="Donut 592"/>
                                <wps:cNvSpPr/>
                                <wps:spPr>
                                  <a:xfrm>
                                    <a:off x="1239520" y="609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3" name="Donut 593"/>
                                <wps:cNvSpPr/>
                                <wps:spPr>
                                  <a:xfrm>
                                    <a:off x="1330960" y="9652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4" name="Donut 594"/>
                                <wps:cNvSpPr/>
                                <wps:spPr>
                                  <a:xfrm>
                                    <a:off x="1422400" y="14732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5" name="Donut 595"/>
                                <wps:cNvSpPr/>
                                <wps:spPr>
                                  <a:xfrm>
                                    <a:off x="1508760" y="20320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6" name="Donut 596"/>
                                <wps:cNvSpPr/>
                                <wps:spPr>
                                  <a:xfrm>
                                    <a:off x="1579880" y="26924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7" name="Donut 597"/>
                                <wps:cNvSpPr/>
                                <wps:spPr>
                                  <a:xfrm>
                                    <a:off x="1645920" y="3403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8" name="Donut 598"/>
                                <wps:cNvSpPr/>
                                <wps:spPr>
                                  <a:xfrm>
                                    <a:off x="1717040" y="42164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9" name="Donut 599"/>
                                <wps:cNvSpPr/>
                                <wps:spPr>
                                  <a:xfrm>
                                    <a:off x="1767840" y="51308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0" name="Donut 600"/>
                                <wps:cNvSpPr/>
                                <wps:spPr>
                                  <a:xfrm>
                                    <a:off x="1813560" y="60452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A1F88" w:rsidRDefault="00DA1F88" w:rsidP="00B64524">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1" name="Donut 601"/>
                                <wps:cNvSpPr/>
                                <wps:spPr>
                                  <a:xfrm>
                                    <a:off x="1844040" y="70104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2" name="Donut 602"/>
                                <wps:cNvSpPr/>
                                <wps:spPr>
                                  <a:xfrm>
                                    <a:off x="1864360" y="79756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3" name="Donut 603"/>
                                <wps:cNvSpPr/>
                                <wps:spPr>
                                  <a:xfrm>
                                    <a:off x="1874520" y="889000"/>
                                    <a:ext cx="91440" cy="91440"/>
                                  </a:xfrm>
                                  <a:prstGeom prst="donut">
                                    <a:avLst/>
                                  </a:prstGeom>
                                  <a:grpFill/>
                                  <a:ln w="3175">
                                    <a:solidFill>
                                      <a:srgbClr val="FE97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04" name="Group 604"/>
                              <wpg:cNvGrpSpPr/>
                              <wpg:grpSpPr>
                                <a:xfrm rot="3942">
                                  <a:off x="277091" y="263237"/>
                                  <a:ext cx="2013710" cy="1045878"/>
                                  <a:chOff x="0" y="0"/>
                                  <a:chExt cx="1706880" cy="873760"/>
                                </a:xfrm>
                                <a:solidFill>
                                  <a:srgbClr val="FFFF00"/>
                                </a:solidFill>
                              </wpg:grpSpPr>
                              <wps:wsp>
                                <wps:cNvPr id="605" name="Donut 605"/>
                                <wps:cNvSpPr/>
                                <wps:spPr>
                                  <a:xfrm>
                                    <a:off x="0" y="78232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6" name="Donut 606"/>
                                <wps:cNvSpPr/>
                                <wps:spPr>
                                  <a:xfrm>
                                    <a:off x="15240" y="69088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7" name="Donut 607"/>
                                <wps:cNvSpPr/>
                                <wps:spPr>
                                  <a:xfrm>
                                    <a:off x="35560" y="59944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8" name="Donut 608"/>
                                <wps:cNvSpPr/>
                                <wps:spPr>
                                  <a:xfrm>
                                    <a:off x="60960" y="50800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9" name="Donut 609"/>
                                <wps:cNvSpPr/>
                                <wps:spPr>
                                  <a:xfrm>
                                    <a:off x="101600" y="41656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0" name="Donut 610"/>
                                <wps:cNvSpPr/>
                                <wps:spPr>
                                  <a:xfrm>
                                    <a:off x="157480" y="33020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1" name="Donut 611"/>
                                <wps:cNvSpPr/>
                                <wps:spPr>
                                  <a:xfrm>
                                    <a:off x="223520" y="24892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2" name="Donut 612"/>
                                <wps:cNvSpPr/>
                                <wps:spPr>
                                  <a:xfrm>
                                    <a:off x="299720" y="18288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3" name="Donut 613"/>
                                <wps:cNvSpPr/>
                                <wps:spPr>
                                  <a:xfrm>
                                    <a:off x="386080" y="12192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4" name="Donut 614"/>
                                <wps:cNvSpPr/>
                                <wps:spPr>
                                  <a:xfrm>
                                    <a:off x="467360" y="7620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5" name="Donut 615"/>
                                <wps:cNvSpPr/>
                                <wps:spPr>
                                  <a:xfrm>
                                    <a:off x="558800" y="3556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6" name="Donut 616"/>
                                <wps:cNvSpPr/>
                                <wps:spPr>
                                  <a:xfrm>
                                    <a:off x="655320" y="1016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7" name="Donut 617"/>
                                <wps:cNvSpPr/>
                                <wps:spPr>
                                  <a:xfrm>
                                    <a:off x="756920" y="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8" name="Donut 618"/>
                                <wps:cNvSpPr/>
                                <wps:spPr>
                                  <a:xfrm>
                                    <a:off x="848360" y="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9" name="Donut 619"/>
                                <wps:cNvSpPr/>
                                <wps:spPr>
                                  <a:xfrm>
                                    <a:off x="939800" y="508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0" name="Donut 620"/>
                                <wps:cNvSpPr/>
                                <wps:spPr>
                                  <a:xfrm>
                                    <a:off x="1031240" y="3048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1" name="Donut 621"/>
                                <wps:cNvSpPr/>
                                <wps:spPr>
                                  <a:xfrm>
                                    <a:off x="1122680" y="6096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2" name="Donut 622"/>
                                <wps:cNvSpPr/>
                                <wps:spPr>
                                  <a:xfrm>
                                    <a:off x="1209040" y="11176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3" name="Donut 623"/>
                                <wps:cNvSpPr/>
                                <wps:spPr>
                                  <a:xfrm>
                                    <a:off x="1295400" y="16256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4" name="Donut 624"/>
                                <wps:cNvSpPr/>
                                <wps:spPr>
                                  <a:xfrm>
                                    <a:off x="1361440" y="22860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5" name="Donut 625"/>
                                <wps:cNvSpPr/>
                                <wps:spPr>
                                  <a:xfrm>
                                    <a:off x="1437640" y="29972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6" name="Donut 626"/>
                                <wps:cNvSpPr/>
                                <wps:spPr>
                                  <a:xfrm>
                                    <a:off x="1493520" y="38100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7" name="Donut 627"/>
                                <wps:cNvSpPr/>
                                <wps:spPr>
                                  <a:xfrm>
                                    <a:off x="1549400" y="47244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8" name="Donut 628"/>
                                <wps:cNvSpPr/>
                                <wps:spPr>
                                  <a:xfrm>
                                    <a:off x="1579880" y="56388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9" name="Donut 629"/>
                                <wps:cNvSpPr/>
                                <wps:spPr>
                                  <a:xfrm>
                                    <a:off x="1600200" y="66040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0" name="Donut 630"/>
                                <wps:cNvSpPr/>
                                <wps:spPr>
                                  <a:xfrm>
                                    <a:off x="1615440" y="751840"/>
                                    <a:ext cx="91440" cy="91440"/>
                                  </a:xfrm>
                                  <a:prstGeom prst="donut">
                                    <a:avLst/>
                                  </a:prstGeom>
                                  <a:grpFill/>
                                  <a:ln w="31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31" name="Group 631"/>
                              <wpg:cNvGrpSpPr/>
                              <wpg:grpSpPr>
                                <a:xfrm rot="87556">
                                  <a:off x="429491" y="381000"/>
                                  <a:ext cx="1720044" cy="887780"/>
                                  <a:chOff x="0" y="0"/>
                                  <a:chExt cx="1457960" cy="741680"/>
                                </a:xfrm>
                                <a:solidFill>
                                  <a:srgbClr val="00B451"/>
                                </a:solidFill>
                              </wpg:grpSpPr>
                              <wps:wsp>
                                <wps:cNvPr id="632" name="Donut 632"/>
                                <wps:cNvSpPr/>
                                <wps:spPr>
                                  <a:xfrm>
                                    <a:off x="0" y="65024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3" name="Donut 633"/>
                                <wps:cNvSpPr/>
                                <wps:spPr>
                                  <a:xfrm>
                                    <a:off x="10160" y="55372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4" name="Donut 634"/>
                                <wps:cNvSpPr/>
                                <wps:spPr>
                                  <a:xfrm>
                                    <a:off x="35560" y="45720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5" name="Donut 635"/>
                                <wps:cNvSpPr/>
                                <wps:spPr>
                                  <a:xfrm>
                                    <a:off x="81280" y="36576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6" name="Donut 636"/>
                                <wps:cNvSpPr/>
                                <wps:spPr>
                                  <a:xfrm>
                                    <a:off x="137160" y="27940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7" name="Donut 637"/>
                                <wps:cNvSpPr/>
                                <wps:spPr>
                                  <a:xfrm>
                                    <a:off x="203200" y="20828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8" name="Donut 638"/>
                                <wps:cNvSpPr/>
                                <wps:spPr>
                                  <a:xfrm>
                                    <a:off x="274320" y="14224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9" name="Donut 639"/>
                                <wps:cNvSpPr/>
                                <wps:spPr>
                                  <a:xfrm>
                                    <a:off x="360680" y="8636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0" name="Donut 640"/>
                                <wps:cNvSpPr/>
                                <wps:spPr>
                                  <a:xfrm>
                                    <a:off x="447040" y="5080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1" name="Donut 641"/>
                                <wps:cNvSpPr/>
                                <wps:spPr>
                                  <a:xfrm>
                                    <a:off x="543560" y="1524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2" name="Donut 642"/>
                                <wps:cNvSpPr/>
                                <wps:spPr>
                                  <a:xfrm>
                                    <a:off x="640080" y="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3" name="Donut 643"/>
                                <wps:cNvSpPr/>
                                <wps:spPr>
                                  <a:xfrm>
                                    <a:off x="746760" y="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4" name="Donut 644"/>
                                <wps:cNvSpPr/>
                                <wps:spPr>
                                  <a:xfrm>
                                    <a:off x="848360" y="2032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5" name="Donut 645"/>
                                <wps:cNvSpPr/>
                                <wps:spPr>
                                  <a:xfrm>
                                    <a:off x="944880" y="5588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6" name="Donut 646"/>
                                <wps:cNvSpPr/>
                                <wps:spPr>
                                  <a:xfrm>
                                    <a:off x="1036320" y="9652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7" name="Donut 647"/>
                                <wps:cNvSpPr/>
                                <wps:spPr>
                                  <a:xfrm>
                                    <a:off x="1117600" y="15748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8" name="Donut 648"/>
                                <wps:cNvSpPr/>
                                <wps:spPr>
                                  <a:xfrm>
                                    <a:off x="1193800" y="22860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9" name="Donut 649"/>
                                <wps:cNvSpPr/>
                                <wps:spPr>
                                  <a:xfrm>
                                    <a:off x="1254760" y="32004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0" name="Donut 650"/>
                                <wps:cNvSpPr/>
                                <wps:spPr>
                                  <a:xfrm>
                                    <a:off x="1310640" y="40640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1" name="Donut 651"/>
                                <wps:cNvSpPr/>
                                <wps:spPr>
                                  <a:xfrm>
                                    <a:off x="1346200" y="49784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2" name="Donut 652"/>
                                <wps:cNvSpPr/>
                                <wps:spPr>
                                  <a:xfrm>
                                    <a:off x="1366520" y="589280"/>
                                    <a:ext cx="91440" cy="91440"/>
                                  </a:xfrm>
                                  <a:prstGeom prst="donut">
                                    <a:avLst/>
                                  </a:prstGeom>
                                  <a:grpFill/>
                                  <a:ln w="3175">
                                    <a:solidFill>
                                      <a:srgbClr val="00B45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6" name="Group 46"/>
                              <wpg:cNvGrpSpPr/>
                              <wpg:grpSpPr>
                                <a:xfrm>
                                  <a:off x="561110" y="512619"/>
                                  <a:ext cx="1451205" cy="753456"/>
                                  <a:chOff x="0" y="0"/>
                                  <a:chExt cx="1451205" cy="753456"/>
                                </a:xfrm>
                              </wpg:grpSpPr>
                              <wps:wsp>
                                <wps:cNvPr id="654" name="Donut 654"/>
                                <wps:cNvSpPr/>
                                <wps:spPr>
                                  <a:xfrm rot="10427">
                                    <a:off x="0" y="616527"/>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5" name="Donut 655"/>
                                <wps:cNvSpPr/>
                                <wps:spPr>
                                  <a:xfrm rot="10427">
                                    <a:off x="20781" y="505690"/>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6" name="Donut 656"/>
                                <wps:cNvSpPr/>
                                <wps:spPr>
                                  <a:xfrm rot="10427">
                                    <a:off x="62345" y="394854"/>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 name="Donut 657"/>
                                <wps:cNvSpPr/>
                                <wps:spPr>
                                  <a:xfrm rot="10427">
                                    <a:off x="124690" y="284018"/>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8" name="Donut 658"/>
                                <wps:cNvSpPr/>
                                <wps:spPr>
                                  <a:xfrm rot="10427">
                                    <a:off x="200890" y="193963"/>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9" name="Donut 659"/>
                                <wps:cNvSpPr/>
                                <wps:spPr>
                                  <a:xfrm rot="10427">
                                    <a:off x="290945" y="110836"/>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0" name="Donut 660"/>
                                <wps:cNvSpPr/>
                                <wps:spPr>
                                  <a:xfrm rot="10427">
                                    <a:off x="387927" y="48490"/>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1" name="Donut 661"/>
                                <wps:cNvSpPr/>
                                <wps:spPr>
                                  <a:xfrm rot="10427">
                                    <a:off x="505690" y="13854"/>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2" name="Donut 662"/>
                                <wps:cNvSpPr/>
                                <wps:spPr>
                                  <a:xfrm rot="10427">
                                    <a:off x="623454" y="0"/>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3" name="Donut 663"/>
                                <wps:cNvSpPr/>
                                <wps:spPr>
                                  <a:xfrm rot="10427">
                                    <a:off x="755072" y="6927"/>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4" name="Donut 664"/>
                                <wps:cNvSpPr/>
                                <wps:spPr>
                                  <a:xfrm rot="10427">
                                    <a:off x="858981" y="34636"/>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5" name="Donut 665"/>
                                <wps:cNvSpPr/>
                                <wps:spPr>
                                  <a:xfrm rot="10427">
                                    <a:off x="969818" y="83127"/>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6" name="Donut 666"/>
                                <wps:cNvSpPr/>
                                <wps:spPr>
                                  <a:xfrm rot="10427">
                                    <a:off x="1059872" y="152400"/>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7" name="Donut 667"/>
                                <wps:cNvSpPr/>
                                <wps:spPr>
                                  <a:xfrm rot="10427">
                                    <a:off x="1149927" y="235527"/>
                                    <a:ext cx="107877" cy="109452"/>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8" name="Donut 668"/>
                                <wps:cNvSpPr/>
                                <wps:spPr>
                                  <a:xfrm rot="10427">
                                    <a:off x="1233054" y="325581"/>
                                    <a:ext cx="107315" cy="109220"/>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9" name="Donut 669"/>
                                <wps:cNvSpPr/>
                                <wps:spPr>
                                  <a:xfrm rot="10427">
                                    <a:off x="1281545" y="429490"/>
                                    <a:ext cx="107315" cy="109220"/>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 name="Donut 670"/>
                                <wps:cNvSpPr/>
                                <wps:spPr>
                                  <a:xfrm rot="10427">
                                    <a:off x="1323109" y="540327"/>
                                    <a:ext cx="107315" cy="109220"/>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1" name="Donut 671"/>
                                <wps:cNvSpPr/>
                                <wps:spPr>
                                  <a:xfrm rot="10427">
                                    <a:off x="1343890" y="644236"/>
                                    <a:ext cx="107315" cy="109220"/>
                                  </a:xfrm>
                                  <a:prstGeom prst="donut">
                                    <a:avLst/>
                                  </a:prstGeom>
                                  <a:solidFill>
                                    <a:schemeClr val="tx2">
                                      <a:lumMod val="60000"/>
                                      <a:lumOff val="40000"/>
                                    </a:schemeClr>
                                  </a:solidFill>
                                  <a:ln w="3175">
                                    <a:solidFill>
                                      <a:srgbClr val="546AD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72" name="Group 672"/>
                              <wpg:cNvGrpSpPr/>
                              <wpg:grpSpPr>
                                <a:xfrm rot="21595851">
                                  <a:off x="699655" y="637309"/>
                                  <a:ext cx="1138705" cy="595907"/>
                                  <a:chOff x="0" y="0"/>
                                  <a:chExt cx="965200" cy="497840"/>
                                </a:xfrm>
                                <a:solidFill>
                                  <a:srgbClr val="7030A0"/>
                                </a:solidFill>
                              </wpg:grpSpPr>
                              <wps:wsp>
                                <wps:cNvPr id="673" name="Donut 673"/>
                                <wps:cNvSpPr/>
                                <wps:spPr>
                                  <a:xfrm>
                                    <a:off x="0" y="40640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4" name="Donut 674"/>
                                <wps:cNvSpPr/>
                                <wps:spPr>
                                  <a:xfrm>
                                    <a:off x="20320" y="32004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5" name="Donut 675"/>
                                <wps:cNvSpPr/>
                                <wps:spPr>
                                  <a:xfrm>
                                    <a:off x="55880" y="23368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6" name="Donut 676"/>
                                <wps:cNvSpPr/>
                                <wps:spPr>
                                  <a:xfrm>
                                    <a:off x="111760" y="16256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7" name="Donut 677"/>
                                <wps:cNvSpPr/>
                                <wps:spPr>
                                  <a:xfrm>
                                    <a:off x="172720" y="9652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8" name="Donut 678"/>
                                <wps:cNvSpPr/>
                                <wps:spPr>
                                  <a:xfrm>
                                    <a:off x="243840" y="4572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9" name="Donut 679"/>
                                <wps:cNvSpPr/>
                                <wps:spPr>
                                  <a:xfrm>
                                    <a:off x="330200" y="1524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0" name="Donut 680"/>
                                <wps:cNvSpPr/>
                                <wps:spPr>
                                  <a:xfrm>
                                    <a:off x="426720" y="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1" name="Donut 681"/>
                                <wps:cNvSpPr/>
                                <wps:spPr>
                                  <a:xfrm>
                                    <a:off x="518160" y="1016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2" name="Donut 682"/>
                                <wps:cNvSpPr/>
                                <wps:spPr>
                                  <a:xfrm>
                                    <a:off x="609600" y="4572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3" name="Donut 683"/>
                                <wps:cNvSpPr/>
                                <wps:spPr>
                                  <a:xfrm>
                                    <a:off x="695960" y="9652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4" name="Donut 684"/>
                                <wps:cNvSpPr/>
                                <wps:spPr>
                                  <a:xfrm>
                                    <a:off x="762000" y="16764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5" name="Donut 685"/>
                                <wps:cNvSpPr/>
                                <wps:spPr>
                                  <a:xfrm>
                                    <a:off x="812800" y="23876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6" name="Donut 686"/>
                                <wps:cNvSpPr/>
                                <wps:spPr>
                                  <a:xfrm>
                                    <a:off x="848360" y="31496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7" name="Donut 687"/>
                                <wps:cNvSpPr/>
                                <wps:spPr>
                                  <a:xfrm>
                                    <a:off x="873760" y="406400"/>
                                    <a:ext cx="91440" cy="91440"/>
                                  </a:xfrm>
                                  <a:prstGeom prst="donut">
                                    <a:avLst/>
                                  </a:prstGeom>
                                  <a:grpFill/>
                                  <a:ln w="3175">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id="Group 49" o:spid="_x0000_s1051" style="position:absolute;margin-left:73.3pt;margin-top:4.1pt;width:206.2pt;height:106.75pt;z-index:251766784" coordsize="26190,13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">
                      <v:group id="Group 536" o:spid="_x0000_s1052" style="position:absolute;width:26190;height:13559;rotation:-1022fd" coordsize="22199,113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30TFAAAA3AAA&#10;AA8AAAAAAAAAAAAAAAAAqgIAAGRycy9kb3ducmV2LnhtbFBLBQYAAAAABAAEAPoAAACcAwAAAAA=&#10;">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537" o:spid="_x0000_s1053" type="#_x0000_t23" style="position:absolute;top:1041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lBMUA&#10;AADcAAAADwAAAGRycy9kb3ducmV2LnhtbESPT2vCQBTE7wW/w/KE3urGin+IrqIBoQdbMQpeH9ln&#10;Nph9G7JbE799t1DocZiZ3zCrTW9r8aDWV44VjEcJCOLC6YpLBZfz/m0BwgdkjbVjUvAkD5v14GWF&#10;qXYdn+iRh1JECPsUFZgQmlRKXxiy6EeuIY7ezbUWQ5RtKXWLXYTbWr4nyUxarDguGGwoM1Tc82+r&#10;oAvZeMqz4+SUucNn/bXfFdfcKPU67LdLEIH68B/+a39oBdPJHH7PxCM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0OUExQAAANwAAAAPAAAAAAAAAAAAAAAAAJgCAABkcnMv&#10;ZG93bnJldi54bWxQSwUGAAAAAAQABAD1AAAAigMAAAAA&#10;" filled="f" strokecolor="red" strokeweight=".25pt"/>
                        <v:shape id="Donut 538" o:spid="_x0000_s1054" type="#_x0000_t23" style="position:absolute;left:101;top:9499;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xdsEA&#10;AADcAAAADwAAAGRycy9kb3ducmV2LnhtbERPy4rCMBTdC/MP4Q7MTlMVRapRZgrCLHxgZ8Dtpbk2&#10;xeamNNHWvzcLweXhvFeb3tbiTq2vHCsYjxIQxIXTFZcK/v+2wwUIH5A11o5JwYM8bNYfgxWm2nV8&#10;onseShFD2KeowITQpFL6wpBFP3INceQurrUYImxLqVvsYrit5SRJ5tJixbHBYEOZoeKa36yCLmTj&#10;Gc+P01Pmdvv6sP0pzrlR6uuz/16CCNSHt/jl/tUKZt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PcXbBAAAA3AAAAA8AAAAAAAAAAAAAAAAAmAIAAGRycy9kb3du&#10;cmV2LnhtbFBLBQYAAAAABAAEAPUAAACGAwAAAAA=&#10;" filled="f" strokecolor="red" strokeweight=".25pt"/>
                        <v:shape id="Donut 539" o:spid="_x0000_s1055" type="#_x0000_t23" style="position:absolute;left:254;top:8585;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U7cQA&#10;AADcAAAADwAAAGRycy9kb3ducmV2LnhtbESPQWvCQBSE7wX/w/KE3urGiqLRVTQg9GArRsHrI/vM&#10;BrNvQ3Zr4r/vFgo9DjPzDbPa9LYWD2p95VjBeJSAIC6crrhUcDnv3+YgfEDWWDsmBU/ysFkPXlaY&#10;atfxiR55KEWEsE9RgQmhSaX0hSGLfuQa4ujdXGsxRNmWUrfYRbit5XuSzKTFiuOCwYYyQ8U9/7YK&#10;upCNpzw7Tk6ZO3zWX/tdcc2NUq/DfrsEEagP/+G/9odWMJ0s4PdMP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D1O3EAAAA3AAAAA8AAAAAAAAAAAAAAAAAmAIAAGRycy9k&#10;b3ducmV2LnhtbFBLBQYAAAAABAAEAPUAAACJAwAAAAA=&#10;" filled="f" strokecolor="red" strokeweight=".25pt"/>
                        <v:shape id="Donut 540" o:spid="_x0000_s1056" type="#_x0000_t23" style="position:absolute;left:508;top:7721;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ODcIA&#10;AADcAAAADwAAAGRycy9kb3ducmV2LnhtbERPz2vCMBS+C/sfwht401Q3i3RNZRYED5tiHez6aN6a&#10;sualNJnt/vvlMPD48f3Od5PtxI0G3zpWsFomIIhrp1tuFHxcD4stCB+QNXaOScEvedgVD7McM+1G&#10;vtCtCo2IIewzVGBC6DMpfW3Iol+6njhyX26wGCIcGqkHHGO47eQ6SVJpseXYYLCn0lD9Xf1YBWMo&#10;VxtOz0+X0r29d6fDvv6sjFLzx+n1BUSgKdzF/+6jVrB5jvP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Pw4NwgAAANwAAAAPAAAAAAAAAAAAAAAAAJgCAABkcnMvZG93&#10;bnJldi54bWxQSwUGAAAAAAQABAD1AAAAhwMAAAAA&#10;" filled="f" strokecolor="red" strokeweight=".25pt"/>
                        <v:shape id="Donut 541" o:spid="_x0000_s1057" type="#_x0000_t23" style="position:absolute;left:863;top:6807;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rlsUA&#10;AADcAAAADwAAAGRycy9kb3ducmV2LnhtbESPT2vCQBTE74V+h+UVvNVN6h9K6iptQPCgFVPB6yP7&#10;mg3Nvg3Z1cRv7woFj8PM/IZZrAbbiAt1vnasIB0nIIhLp2uuFBx/1q/vIHxA1tg4JgVX8rBaPj8t&#10;MNOu5wNdilCJCGGfoQITQptJ6UtDFv3YtcTR+3WdxRBlV0ndYR/htpFvSTKXFmuOCwZbyg2Vf8XZ&#10;KuhDns54vp8ccrfdNd/rr/JUGKVGL8PnB4hAQ3iE/9sbrWA2TeF+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6uWxQAAANwAAAAPAAAAAAAAAAAAAAAAAJgCAABkcnMv&#10;ZG93bnJldi54bWxQSwUGAAAAAAQABAD1AAAAigMAAAAA&#10;" filled="f" strokecolor="red" strokeweight=".25pt"/>
                        <v:shape id="Donut 542" o:spid="_x0000_s1058" type="#_x0000_t23" style="position:absolute;left:1270;top:5943;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14cUA&#10;AADcAAAADwAAAGRycy9kb3ducmV2LnhtbESPQWvCQBSE70L/w/IKvekmtkqJrkEDQg+tYix4fWRf&#10;s6HZtyG7Nem/7xYEj8PMfMOs89G24kq9bxwrSGcJCOLK6YZrBZ/n/fQVhA/IGlvHpOCXPOSbh8ka&#10;M+0GPtG1DLWIEPYZKjAhdJmUvjJk0c9cRxy9L9dbDFH2tdQ9DhFuWzlPkqW02HBcMNhRYaj6Ln+s&#10;giEU6YKXx+dT4d4/2sN+V11Ko9TT47hdgQg0hnv41n7TChYvc/g/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oTXhxQAAANwAAAAPAAAAAAAAAAAAAAAAAJgCAABkcnMv&#10;ZG93bnJldi54bWxQSwUGAAAAAAQABAD1AAAAigMAAAAA&#10;" filled="f" strokecolor="red" strokeweight=".25pt"/>
                        <v:shape id="Donut 543" o:spid="_x0000_s1059" type="#_x0000_t23" style="position:absolute;left:1727;top:508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2QesQA&#10;AADcAAAADwAAAGRycy9kb3ducmV2LnhtbESPQWvCQBSE7wX/w/KE3urGWkWiq2hA6MFWjILXR/aZ&#10;DWbfhuzWxH/fLRQ8DjPzDbNc97YWd2p95VjBeJSAIC6crrhUcD7t3uYgfEDWWDsmBQ/ysF4NXpaY&#10;atfxke55KEWEsE9RgQmhSaX0hSGLfuQa4uhdXWsxRNmWUrfYRbit5XuSzKTFiuOCwYYyQ8Ut/7EK&#10;upCNpzw7TI6Z23/V37ttccmNUq/DfrMAEagPz/B/+1MrmH5M4O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tkHrEAAAA3AAAAA8AAAAAAAAAAAAAAAAAmAIAAGRycy9k&#10;b3ducmV2LnhtbFBLBQYAAAAABAAEAPUAAACJAwAAAAA=&#10;" filled="f" strokecolor="red" strokeweight=".25pt"/>
                        <v:shape id="Donut 544" o:spid="_x0000_s1060" type="#_x0000_t23" style="position:absolute;left:2235;top:4216;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QIDsUA&#10;AADcAAAADwAAAGRycy9kb3ducmV2LnhtbESPQWvCQBSE74X+h+UVequbWJUSXUMbEDzUFtOC10f2&#10;mQ1m34bsauK/7woFj8PMfMOs8tG24kK9bxwrSCcJCOLK6YZrBb8/m5c3ED4ga2wdk4IrecjXjw8r&#10;zLQbeE+XMtQiQthnqMCE0GVS+sqQRT9xHXH0jq63GKLsa6l7HCLctnKaJAtpseG4YLCjwlB1Ks9W&#10;wRCKdM6L79d94T537dfmozqURqnnp/F9CSLQGO7h//ZWK5jPZnA7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AgOxQAAANwAAAAPAAAAAAAAAAAAAAAAAJgCAABkcnMv&#10;ZG93bnJldi54bWxQSwUGAAAAAAQABAD1AAAAigMAAAAA&#10;" filled="f" strokecolor="red" strokeweight=".25pt"/>
                        <v:shape id="Donut 545" o:spid="_x0000_s1061" type="#_x0000_t23" style="position:absolute;left:2895;top:345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tlcUA&#10;AADcAAAADwAAAGRycy9kb3ducmV2LnhtbESPT2vCQBTE74V+h+UVvNWNfyIldZUaEDxoi6ng9ZF9&#10;zYZm34bsauK3d4VCj8PM/IZZrgfbiCt1vnasYDJOQBCXTtdcKTh9b1/fQPiArLFxTApu5GG9en5a&#10;YqZdz0e6FqESEcI+QwUmhDaT0peGLPqxa4mj9+M6iyHKrpK6wz7CbSOnSbKQFmuOCwZbyg2Vv8XF&#10;KuhDPkl58TU75m5/aD63m/JcGKVGL8PHO4hAQ/gP/7V3WkE6T+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SK2VxQAAANwAAAAPAAAAAAAAAAAAAAAAAJgCAABkcnMv&#10;ZG93bnJldi54bWxQSwUGAAAAAAQABAD1AAAAigMAAAAA&#10;" filled="f" strokecolor="red" strokeweight=".25pt"/>
                        <v:shape id="Donut 546" o:spid="_x0000_s1062" type="#_x0000_t23" style="position:absolute;left:3657;top:2743;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z4sUA&#10;AADcAAAADwAAAGRycy9kb3ducmV2LnhtbESPT2vCQBTE74V+h+UVvNWN/0JJXaUGBA/aYip4fWRf&#10;s6HZtyG7mvjtXaHQ4zAzv2GW68E24kqdrx0rmIwTEMSl0zVXCk7f29c3ED4ga2wck4IbeVivnp+W&#10;mGnX85GuRahEhLDPUIEJoc2k9KUhi37sWuLo/bjOYoiyq6TusI9w28hpkqTSYs1xwWBLuaHyt7hY&#10;BX3IJwtOv2bH3O0Pzed2U54Lo9ToZfh4BxFoCP/hv/ZOK1jMU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mjPixQAAANwAAAAPAAAAAAAAAAAAAAAAAJgCAABkcnMv&#10;ZG93bnJldi54bWxQSwUGAAAAAAQABAD1AAAAigMAAAAA&#10;" filled="f" strokecolor="red" strokeweight=".25pt"/>
                        <v:shape id="Donut 547" o:spid="_x0000_s1063" type="#_x0000_t23" style="position:absolute;left:4318;top:2133;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WecUA&#10;AADcAAAADwAAAGRycy9kb3ducmV2LnhtbESPQWvCQBSE7wX/w/IKvdWNVlNJXUUDggdrMS14fWRf&#10;s6HZtyG7mvjv3UKhx2FmvmGW68E24kqdrx0rmIwTEMSl0zVXCr4+d88LED4ga2wck4IbeVivRg9L&#10;zLTr+UTXIlQiQthnqMCE0GZS+tKQRT92LXH0vl1nMUTZVVJ32Ee4beQ0SVJpsea4YLCl3FD5U1ys&#10;gj7kkzmnHy+n3B3em+NuW54Lo9TT47B5AxFoCP/hv/ZeK5jPXuH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1pZ5xQAAANwAAAAPAAAAAAAAAAAAAAAAAJgCAABkcnMv&#10;ZG93bnJldi54bWxQSwUGAAAAAAQABAD1AAAAigMAAAAA&#10;" filled="f" strokecolor="red" strokeweight=".25pt"/>
                        <v:shape id="Donut 548" o:spid="_x0000_s1064" type="#_x0000_t23" style="position:absolute;left:5181;top:1574;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kCC8IA&#10;AADcAAAADwAAAGRycy9kb3ducmV2LnhtbERPz2vCMBS+C/sfwht401Q3i3RNZRYED5tiHez6aN6a&#10;sualNJnt/vvlMPD48f3Od5PtxI0G3zpWsFomIIhrp1tuFHxcD4stCB+QNXaOScEvedgVD7McM+1G&#10;vtCtCo2IIewzVGBC6DMpfW3Iol+6njhyX26wGCIcGqkHHGO47eQ6SVJpseXYYLCn0lD9Xf1YBWMo&#10;VxtOz0+X0r29d6fDvv6sjFLzx+n1BUSgKdzF/+6jVrB5jmvjmXgE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QILwgAAANwAAAAPAAAAAAAAAAAAAAAAAJgCAABkcnMvZG93&#10;bnJldi54bWxQSwUGAAAAAAQABAD1AAAAhwMAAAAA&#10;" filled="f" strokecolor="red" strokeweight=".25pt"/>
                        <v:shape id="Donut 549" o:spid="_x0000_s1065" type="#_x0000_t23" style="position:absolute;left:6045;top:111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nkMUA&#10;AADcAAAADwAAAGRycy9kb3ducmV2LnhtbESPQWvCQBSE7wX/w/IKvdWNVkNNXUUDggdrMS14fWRf&#10;s6HZtyG7mvjv3UKhx2FmvmGW68E24kqdrx0rmIwTEMSl0zVXCr4+d8+vIHxA1tg4JgU38rBejR6W&#10;mGnX84muRahEhLDPUIEJoc2k9KUhi37sWuLofbvOYoiyq6TusI9w28hpkqTSYs1xwWBLuaHyp7hY&#10;BX3IJ3NOP15OuTu8N8fdtjwXRqmnx2HzBiLQEP7Df+29VjCfLeD3TD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aeQxQAAANwAAAAPAAAAAAAAAAAAAAAAAJgCAABkcnMv&#10;ZG93bnJldi54bWxQSwUGAAAAAAQABAD1AAAAigMAAAAA&#10;" filled="f" strokecolor="red" strokeweight=".25pt"/>
                        <v:shape id="Donut 550" o:spid="_x0000_s1066" type="#_x0000_t23" style="position:absolute;left:6858;top:711;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0MIA&#10;AADcAAAADwAAAGRycy9kb3ducmV2LnhtbERPy2rCQBTdF/yH4Qru6kQlUqKToAGhiz4wFdxeMtdM&#10;MHMnZKYm/fvOotDl4bz3xWQ78aDBt44VrJYJCOLa6ZYbBZev0/MLCB+QNXaOScEPeSjy2dMeM+1G&#10;PtOjCo2IIewzVGBC6DMpfW3Iol+6njhyNzdYDBEOjdQDjjHcdnKdJFtpseXYYLCn0lB9r76tgjGU&#10;q5S3n5tz6d7eu4/Tsb5WRqnFfDrsQASawr/4z/2qFaRp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5pjQwgAAANwAAAAPAAAAAAAAAAAAAAAAAJgCAABkcnMvZG93&#10;bnJldi54bWxQSwUGAAAAAAQABAD1AAAAhwMAAAAA&#10;" filled="f" strokecolor="red" strokeweight=".25pt"/>
                        <v:shape id="Donut 551" o:spid="_x0000_s1067" type="#_x0000_t23" style="position:absolute;left:7721;top:406;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o9S8QA&#10;AADcAAAADwAAAGRycy9kb3ducmV2LnhtbESPQWvCQBSE7wX/w/IEb3WTSkRSV9GA4MG2GIVeH9nX&#10;bGj2bchuTfz3bqHQ4zAz3zDr7WhbcaPeN44VpPMEBHHldMO1guvl8LwC4QOyxtYxKbiTh+1m8rTG&#10;XLuBz3QrQy0ihH2OCkwIXS6lrwxZ9HPXEUfvy/UWQ5R9LXWPQ4TbVr4kyVJabDguGOyoMFR9lz9W&#10;wRCKNOPlx+JcuNNb+37YV5+lUWo2HXevIAKN4T/81z5qBVmW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PUvEAAAA3AAAAA8AAAAAAAAAAAAAAAAAmAIAAGRycy9k&#10;b3ducmV2LnhtbFBLBQYAAAAABAAEAPUAAACJAwAAAAA=&#10;" filled="f" strokecolor="red" strokeweight=".25pt"/>
                        <v:shape id="Donut 552" o:spid="_x0000_s1068" type="#_x0000_t23" style="position:absolute;left:8585;top:203;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jPMQA&#10;AADcAAAADwAAAGRycy9kb3ducmV2LnhtbESPT4vCMBTE7wt+h/CEva2pSmWpRtGC4GH/YFfw+mie&#10;TbF5KU209dubhYU9DjPzG2a1GWwj7tT52rGC6SQBQVw6XXOl4PSzf3sH4QOyxsYxKXiQh8169LLC&#10;TLuej3QvQiUihH2GCkwIbSalLw1Z9BPXEkfv4jqLIcqukrrDPsJtI2dJspAWa44LBlvKDZXX4mYV&#10;9CGfprz4nh9z9/HZfO135bkwSr2Oh+0SRKAh/If/2getIE1n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4ozzEAAAA3AAAAA8AAAAAAAAAAAAAAAAAmAIAAGRycy9k&#10;b3ducmV2LnhtbFBLBQYAAAAABAAEAPUAAACJAwAAAAA=&#10;" filled="f" strokecolor="red" strokeweight=".25pt"/>
                        <v:shape id="Donut 553" o:spid="_x0000_s1069" type="#_x0000_t23" style="position:absolute;left:9499;top:50;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Gp8QA&#10;AADcAAAADwAAAGRycy9kb3ducmV2LnhtbESPQWvCQBSE7wX/w/IEb3WjEinRVTQg9GBbTAWvj+wz&#10;G8y+Ddmtif/eLRR6HGbmG2a9HWwj7tT52rGC2TQBQVw6XXOl4Px9eH0D4QOyxsYxKXiQh+1m9LLG&#10;TLueT3QvQiUihH2GCkwIbSalLw1Z9FPXEkfv6jqLIcqukrrDPsJtI+dJspQWa44LBlvKDZW34scq&#10;6EM+S3n5tTjl7vjRfB725aUwSk3Gw24FItAQ/sN/7XetIE0X8Hs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0BqfEAAAA3AAAAA8AAAAAAAAAAAAAAAAAmAIAAGRycy9k&#10;b3ducmV2LnhtbFBLBQYAAAAABAAEAPUAAACJAwAAAAA=&#10;" filled="f" strokecolor="red" strokeweight=".25pt"/>
                        <v:shape id="Donut 554" o:spid="_x0000_s1070" type="#_x0000_t23" style="position:absolute;left:1041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2e08UA&#10;AADcAAAADwAAAGRycy9kb3ducmV2LnhtbESPT2vCQBTE74V+h+UVvNWNfyIldZUaEDxoi6ng9ZF9&#10;zYZm34bsauK3d4VCj8PM/IZZrgfbiCt1vnasYDJOQBCXTtdcKTh9b1/fQPiArLFxTApu5GG9en5a&#10;YqZdz0e6FqESEcI+QwUmhDaT0peGLPqxa4mj9+M6iyHKrpK6wz7CbSOnSbKQFmuOCwZbyg2Vv8XF&#10;KuhDPkl58TU75m5/aD63m/JcGKVGL8PHO4hAQ/gP/7V3WkGazuF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3Z7TxQAAANwAAAAPAAAAAAAAAAAAAAAAAJgCAABkcnMv&#10;ZG93bnJldi54bWxQSwUGAAAAAAQABAD1AAAAigMAAAAA&#10;" filled="f" strokecolor="red" strokeweight=".25pt"/>
                        <v:shape id="Donut 555" o:spid="_x0000_s1071" type="#_x0000_t23" style="position:absolute;left:11379;top:50;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E7SMQA&#10;AADcAAAADwAAAGRycy9kb3ducmV2LnhtbESPT4vCMBTE7wt+h/CEva2pKxWpRtGC4GH/YBW8Pppn&#10;U2xeSpO19dubhYU9DjPzG2a1GWwj7tT52rGC6SQBQVw6XXOl4Hzavy1A+ICssXFMCh7kYbMevaww&#10;067nI92LUIkIYZ+hAhNCm0npS0MW/cS1xNG7us5iiLKrpO6wj3DbyPckmUuLNccFgy3lhspb8WMV&#10;9CGfpjz/nh1z9/HZfO135aUwSr2Oh+0SRKAh/If/2getIE1T+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RO0jEAAAA3AAAAA8AAAAAAAAAAAAAAAAAmAIAAGRycy9k&#10;b3ducmV2LnhtbFBLBQYAAAAABAAEAPUAAACJAwAAAAA=&#10;" filled="f" strokecolor="red" strokeweight=".25pt"/>
                        <v:shape id="Donut 556" o:spid="_x0000_s1072" type="#_x0000_t23" style="position:absolute;left:12293;top:15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OlP8QA&#10;AADcAAAADwAAAGRycy9kb3ducmV2LnhtbESPQWvCQBSE70L/w/KE3nSjJUFSV7EBoYdqMS30+si+&#10;ZkOzb0N2NfHfu4LQ4zAz3zDr7WhbcaHeN44VLOYJCOLK6YZrBd9f+9kKhA/IGlvHpOBKHrabp8ka&#10;c+0GPtGlDLWIEPY5KjAhdLmUvjJk0c9dRxy9X9dbDFH2tdQ9DhFuW7lMkkxabDguGOyoMFT9lWer&#10;YAjFIuXs8+VUuI9De9y/VT+lUep5Ou5eQQQaw3/40X7XCtI0g/u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DpT/EAAAA3AAAAA8AAAAAAAAAAAAAAAAAmAIAAGRycy9k&#10;b3ducmV2LnhtbFBLBQYAAAAABAAEAPUAAACJAwAAAAA=&#10;" filled="f" strokecolor="red" strokeweight=".25pt"/>
                        <v:shape id="Donut 557" o:spid="_x0000_s1073" type="#_x0000_t23" style="position:absolute;left:13208;top:355;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8ApMUA&#10;AADcAAAADwAAAGRycy9kb3ducmV2LnhtbESPQWvCQBSE74X+h+UVvNWNSmxJXaUGBA/aYip4fWRf&#10;s6HZtyG7mvjvXUHocZiZb5jFarCNuFDna8cKJuMEBHHpdM2VguPP5vUdhA/IGhvHpOBKHlbL56cF&#10;Ztr1fKBLESoRIewzVGBCaDMpfWnIoh+7ljh6v66zGKLsKqk77CPcNnKaJHNpsea4YLCl3FD5V5yt&#10;gj7kk5Tn37ND7nb75muzLk+FUWr0Mnx+gAg0hP/wo73VCtL0D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DwCkxQAAANwAAAAPAAAAAAAAAAAAAAAAAJgCAABkcnMv&#10;ZG93bnJldi54bWxQSwUGAAAAAAQABAD1AAAAigMAAAAA&#10;" filled="f" strokecolor="red" strokeweight=".25pt"/>
                        <v:shape id="Donut 558" o:spid="_x0000_s1074" type="#_x0000_t23" style="position:absolute;left:14173;top:66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U1sIA&#10;AADcAAAADwAAAGRycy9kb3ducmV2LnhtbERPy2rCQBTdF/yH4Qru6kQlUqKToAGhiz4wFdxeMtdM&#10;MHMnZKYm/fvOotDl4bz3xWQ78aDBt44VrJYJCOLa6ZYbBZev0/MLCB+QNXaOScEPeSjy2dMeM+1G&#10;PtOjCo2IIewzVGBC6DMpfW3Iol+6njhyNzdYDBEOjdQDjjHcdnKdJFtpseXYYLCn0lB9r76tgjGU&#10;q5S3n5tz6d7eu4/Tsb5WRqnFfDrsQASawr/4z/2qFaRpXBv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JTWwgAAANwAAAAPAAAAAAAAAAAAAAAAAJgCAABkcnMvZG93&#10;bnJldi54bWxQSwUGAAAAAAQABAD1AAAAhwMAAAAA&#10;" filled="f" strokecolor="red" strokeweight=".25pt"/>
                        <v:shape id="Donut 559" o:spid="_x0000_s1075" type="#_x0000_t23" style="position:absolute;left:15087;top:1016;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xTcUA&#10;AADcAAAADwAAAGRycy9kb3ducmV2LnhtbESPQWvCQBSE74X+h+UVvNWNSqRNXaUGBA/aYip4fWRf&#10;s6HZtyG7mvjvXUHocZiZb5jFarCNuFDna8cKJuMEBHHpdM2VguPP5vUNhA/IGhvHpOBKHlbL56cF&#10;Ztr1fKBLESoRIewzVGBCaDMpfWnIoh+7ljh6v66zGKLsKqk77CPcNnKaJHNpsea4YLCl3FD5V5yt&#10;gj7kk5Tn37ND7nb75muzLk+FUWr0Mnx+gAg0hP/wo73VCtL0H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3DFNxQAAANwAAAAPAAAAAAAAAAAAAAAAAJgCAABkcnMv&#10;ZG93bnJldi54bWxQSwUGAAAAAAQABAD1AAAAigMAAAAA&#10;" filled="f" strokecolor="red" strokeweight=".25pt"/>
                        <v:shape id="Donut 560" o:spid="_x0000_s1076" type="#_x0000_t23" style="position:absolute;left:16002;top:152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pSbcIA&#10;AADcAAAADwAAAGRycy9kb3ducmV2LnhtbERPy2rCQBTdF/yH4Qru6kTFUKKToAGhiz4wFdxeMtdM&#10;MHMnZKYm/fvOotDl4bz3xWQ78aDBt44VrJYJCOLa6ZYbBZev0/MLCB+QNXaOScEPeSjy2dMeM+1G&#10;PtOjCo2IIewzVGBC6DMpfW3Iol+6njhyNzdYDBEOjdQDjjHcdnKdJKm02HJsMNhTaai+V99WwRjK&#10;1ZbTz825dG/v3cfpWF8ro9RiPh12IAJN4V/8537VCrZpnB/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ilJtwgAAANwAAAAPAAAAAAAAAAAAAAAAAJgCAABkcnMvZG93&#10;bnJldi54bWxQSwUGAAAAAAQABAD1AAAAhwMAAAAA&#10;" filled="f" strokecolor="red" strokeweight=".25pt"/>
                        <v:shape id="Donut 561" o:spid="_x0000_s1077" type="#_x0000_t23" style="position:absolute;left:16865;top:2082;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b39sQA&#10;AADcAAAADwAAAGRycy9kb3ducmV2LnhtbESPQWvCQBSE7wX/w/IEb3WTikFSV9GA4MG2GIVeH9nX&#10;bGj2bchuTfz3bqHQ4zAz3zDr7WhbcaPeN44VpPMEBHHldMO1guvl8LwC4QOyxtYxKbiTh+1m8rTG&#10;XLuBz3QrQy0ihH2OCkwIXS6lrwxZ9HPXEUfvy/UWQ5R9LXWPQ4TbVr4kSSYtNhwXDHZUGKq+yx+r&#10;YAhFuuTsY3Eu3OmtfT/sq8/SKDWbjrtXEIHG8B/+ax+1gmWWwu+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G9/bEAAAA3AAAAA8AAAAAAAAAAAAAAAAAmAIAAGRycy9k&#10;b3ducmV2LnhtbFBLBQYAAAAABAAEAPUAAACJAwAAAAA=&#10;" filled="f" strokecolor="red" strokeweight=".25pt"/>
                        <v:shape id="Donut 562" o:spid="_x0000_s1078" type="#_x0000_t23" style="position:absolute;left:17627;top:269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RpgcQA&#10;AADcAAAADwAAAGRycy9kb3ducmV2LnhtbESPT4vCMBTE7wt+h/CEva2pimWpRtGC4GH/YFfw+mie&#10;TbF5KU209dubhYU9DjPzG2a1GWwj7tT52rGC6SQBQVw6XXOl4PSzf3sH4QOyxsYxKXiQh8169LLC&#10;TLuej3QvQiUihH2GCkwIbSalLw1Z9BPXEkfv4jqLIcqukrrDPsJtI2dJkkqLNccFgy3lhsprcbMK&#10;+pBPF5x+z4+5+/hsvva78lwYpV7Hw3YJItAQ/sN/7YNWsEhn8HsmHgG5f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UaYHEAAAA3AAAAA8AAAAAAAAAAAAAAAAAmAIAAGRycy9k&#10;b3ducmV2LnhtbFBLBQYAAAAABAAEAPUAAACJAwAAAAA=&#10;" filled="f" strokecolor="red" strokeweight=".25pt"/>
                        <v:shape id="Donut 563" o:spid="_x0000_s1079" type="#_x0000_t23" style="position:absolute;left:18288;top:3302;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jMGsQA&#10;AADcAAAADwAAAGRycy9kb3ducmV2LnhtbESPQWvCQBSE7wX/w/IEb3WjYijRVTQg9GBbTAWvj+wz&#10;G8y+Ddmtif/eLRR6HGbmG2a9HWwj7tT52rGC2TQBQVw6XXOl4Px9eH0D4QOyxsYxKXiQh+1m9LLG&#10;TLueT3QvQiUihH2GCkwIbSalLw1Z9FPXEkfv6jqLIcqukrrDPsJtI+dJkkqLNccFgy3lhspb8WMV&#10;9CGfLTn9Wpxyd/xoPg/78lIYpSbjYbcCEWgI/+G/9rtWsEwX8Hs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YzBrEAAAA3AAAAA8AAAAAAAAAAAAAAAAAmAIAAGRycy9k&#10;b3ducmV2LnhtbFBLBQYAAAAABAAEAPUAAACJAwAAAAA=&#10;" filled="f" strokecolor="red" strokeweight=".25pt"/>
                        <v:shape id="Donut 564" o:spid="_x0000_s1080" type="#_x0000_t23" style="position:absolute;left:18897;top:396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FUbsUA&#10;AADcAAAADwAAAGRycy9kb3ducmV2LnhtbESPT2vCQBTE74V+h+UVvNWN/0JJXaUGBA/aYip4fWRf&#10;s6HZtyG7mvjtXaHQ4zAzv2GW68E24kqdrx0rmIwTEMSl0zVXCk7f29c3ED4ga2wck4IbeVivnp+W&#10;mGnX85GuRahEhLDPUIEJoc2k9KUhi37sWuLo/bjOYoiyq6TusI9w28hpkqTSYs1xwWBLuaHyt7hY&#10;BX3IJwtOv2bH3O0Pzed2U54Lo9ToZfh4BxFoCP/hv/ZOK1ikc3iciUdAr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sVRuxQAAANwAAAAPAAAAAAAAAAAAAAAAAJgCAABkcnMv&#10;ZG93bnJldi54bWxQSwUGAAAAAAQABAD1AAAAigMAAAAA&#10;" filled="f" strokecolor="red" strokeweight=".25pt"/>
                        <v:shape id="Donut 565" o:spid="_x0000_s1081" type="#_x0000_t23" style="position:absolute;left:19405;top:4673;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x9cQA&#10;AADcAAAADwAAAGRycy9kb3ducmV2LnhtbESPQWvCQBSE70L/w/KE3nSjJUFSV7EBoYdqMS30+si+&#10;ZkOzb0N2NfHfu4LQ4zAz3zDr7WhbcaHeN44VLOYJCOLK6YZrBd9f+9kKhA/IGlvHpOBKHrabp8ka&#10;c+0GPtGlDLWIEPY5KjAhdLmUvjJk0c9dRxy9X9dbDFH2tdQ9DhFuW7lMkkxabDguGOyoMFT9lWer&#10;YAjFIuXs8+VUuI9De9y/VT+lUep5Ou5eQQQaw3/40X7XCtIshfuZe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98fXEAAAA3AAAAA8AAAAAAAAAAAAAAAAAmAIAAGRycy9k&#10;b3ducmV2LnhtbFBLBQYAAAAABAAEAPUAAACJAwAAAAA=&#10;" filled="f" strokecolor="red" strokeweight=".25pt"/>
                        <v:shape id="Donut 566" o:spid="_x0000_s1082" type="#_x0000_t23" style="position:absolute;left:19913;top:5537;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9vgsQA&#10;AADcAAAADwAAAGRycy9kb3ducmV2LnhtbESPT4vCMBTE7wt+h/CEva2pKxapRtGC4GH/YBW8Pppn&#10;U2xeSpO19dubhYU9DjPzG2a1GWwj7tT52rGC6SQBQVw6XXOl4Hzavy1A+ICssXFMCh7kYbMevaww&#10;067nI92LUIkIYZ+hAhNCm0npS0MW/cS1xNG7us5iiLKrpO6wj3DbyPckSaXFmuOCwZZyQ+Wt+LEK&#10;+pBP55x+z465+/hsvva78lIYpV7Hw3YJItAQ/sN/7YNWME9T+D0Tj4B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vb4LEAAAA3AAAAA8AAAAAAAAAAAAAAAAAmAIAAGRycy9k&#10;b3ducmV2LnhtbFBLBQYAAAAABAAEAPUAAACJAwAAAAA=&#10;" filled="f" strokecolor="red" strokeweight=".25pt"/>
                        <v:shape id="Donut 567" o:spid="_x0000_s1083" type="#_x0000_t23" style="position:absolute;left:20421;top:6400;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PKGcUA&#10;AADcAAAADwAAAGRycy9kb3ducmV2LnhtbESPQWvCQBSE74X+h+UVvNWNimlJXaUGBA/aYip4fWRf&#10;s6HZtyG7mvjvXUHocZiZb5jFarCNuFDna8cKJuMEBHHpdM2VguPP5vUdhA/IGhvHpOBKHlbL56cF&#10;Ztr1fKBLESoRIewzVGBCaDMpfWnIoh+7ljh6v66zGKLsKqk77CPcNnKaJKm0WHNcMNhSbqj8K85W&#10;QR/yyZzT79khd7t987VZl6fCKDV6GT4/QAQawn/40d5qBfP0D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8oZxQAAANwAAAAPAAAAAAAAAAAAAAAAAJgCAABkcnMv&#10;ZG93bnJldi54bWxQSwUGAAAAAAQABAD1AAAAigMAAAAA&#10;" filled="f" strokecolor="red" strokeweight=".25pt"/>
                        <v:shape id="Donut 568" o:spid="_x0000_s1084" type="#_x0000_t23" style="position:absolute;left:20828;top:7366;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ea8IA&#10;AADcAAAADwAAAGRycy9kb3ducmV2LnhtbERPy2rCQBTdF/yH4Qru6kTFUKKToAGhiz4wFdxeMtdM&#10;MHMnZKYm/fvOotDl4bz3xWQ78aDBt44VrJYJCOLa6ZYbBZev0/MLCB+QNXaOScEPeSjy2dMeM+1G&#10;PtOjCo2IIewzVGBC6DMpfW3Iol+6njhyNzdYDBEOjdQDjjHcdnKdJKm02HJsMNhTaai+V99WwRjK&#10;1ZbTz825dG/v3cfpWF8ro9RiPh12IAJN4V/8537VCrZpXBvPxCMg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5rwgAAANwAAAAPAAAAAAAAAAAAAAAAAJgCAABkcnMvZG93&#10;bnJldi54bWxQSwUGAAAAAAQABAD1AAAAhwMAAAAA&#10;" filled="f" strokecolor="red" strokeweight=".25pt"/>
                        <v:shape id="Donut 569" o:spid="_x0000_s1085" type="#_x0000_t23" style="position:absolute;left:21031;top:8229;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D78MUA&#10;AADcAAAADwAAAGRycy9kb3ducmV2LnhtbESPQWvCQBSE74X+h+UVvNWNiqFNXaUGBA/aYip4fWRf&#10;s6HZtyG7mvjvXUHocZiZb5jFarCNuFDna8cKJuMEBHHpdM2VguPP5vUNhA/IGhvHpOBKHlbL56cF&#10;Ztr1fKBLESoRIewzVGBCaDMpfWnIoh+7ljh6v66zGKLsKqk77CPcNnKaJKm0WHNcMNhSbqj8K85W&#10;QR/yyZzT79khd7t987VZl6fCKDV6GT4/QAQawn/40d5qBfP0He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sPvwxQAAANwAAAAPAAAAAAAAAAAAAAAAAJgCAABkcnMv&#10;ZG93bnJldi54bWxQSwUGAAAAAAQABAD1AAAAigMAAAAA&#10;" filled="f" strokecolor="red" strokeweight=".25pt"/>
                        <v:shape id="Donut 570" o:spid="_x0000_s1086" type="#_x0000_t23" style="position:absolute;left:21183;top:914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sMIA&#10;AADcAAAADwAAAGRycy9kb3ducmV2LnhtbERPz2vCMBS+D/wfwhN2m6kb6uhMixaEHdykdbDro3k2&#10;xealNJnt/ntzGOz48f3e5pPtxI0G3zpWsFwkIIhrp1tuFHydD0+vIHxA1tg5JgW/5CHPZg9bTLUb&#10;uaRbFRoRQ9inqMCE0KdS+tqQRb9wPXHkLm6wGCIcGqkHHGO47eRzkqylxZZjg8GeCkP1tfqxCsZQ&#10;LFe8Pr2UhTt+dJ+Hff1dGaUe59PuDUSgKfyL/9zvWsFqE+fHM/EIyO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U8SwwgAAANwAAAAPAAAAAAAAAAAAAAAAAJgCAABkcnMvZG93&#10;bnJldi54bWxQSwUGAAAAAAQABAD1AAAAhwMAAAAA&#10;" filled="f" strokecolor="red" strokeweight=".25pt"/>
                        <v:shape id="Donut 571" o:spid="_x0000_s1087" type="#_x0000_t23" style="position:absolute;left:21285;top:1005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9hK8UA&#10;AADcAAAADwAAAGRycy9kb3ducmV2LnhtbESPQWvCQBSE74X+h+UVvNVNFG1JXaUGBA/aYip4fWRf&#10;s6HZtyG7mvjvXUHocZiZb5jFarCNuFDna8cK0nECgrh0uuZKwfFn8/oOwgdkjY1jUnAlD6vl89MC&#10;M+16PtClCJWIEPYZKjAhtJmUvjRk0Y9dSxy9X9dZDFF2ldQd9hFuGzlJkrm0WHNcMNhSbqj8K85W&#10;QR/ydMbz7+khd7t987VZl6fCKDV6GT4/QAQawn/40d5qBbO3FO5n4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H2ErxQAAANwAAAAPAAAAAAAAAAAAAAAAAJgCAABkcnMv&#10;ZG93bnJldi54bWxQSwUGAAAAAAQABAD1AAAAigMAAAAA&#10;" filled="f" strokecolor="red" strokeweight=".25pt"/>
                      </v:group>
                      <v:group id="Group 572" o:spid="_x0000_s1088" style="position:absolute;left:1246;top:1316;width:23194;height:12100;rotation:-9523fd" coordsize="19659,10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sWQuxgAAANwA&#10;AAAPAAAAAAAAAAAAAAAAAKoCAABkcnMvZG93bnJldi54bWxQSwUGAAAAAAQABAD6AAAAnQMAAAAA&#10;">
                        <v:shape id="Donut 573" o:spid="_x0000_s1089" type="#_x0000_t23" style="position:absolute;top:9194;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p38UA&#10;AADcAAAADwAAAGRycy9kb3ducmV2LnhtbESPQWvCQBSE7wX/w/IK3uqmlVaJriINgngoVQv1+Mg+&#10;s2mzb0P2qem/7xYKHoeZ+YaZL3vfqAt1sQ5s4HGUgSIug625MvBxWD9MQUVBttgEJgM/FGG5GNzN&#10;Mbfhyju67KVSCcIxRwNOpM21jqUjj3EUWuLknULnUZLsKm07vCa4b/RTlr1ojzWnBYctvToqv/dn&#10;b2D65d/Dp2zftk0htFufCofHwpjhfb+agRLq5Rb+b2+sgefJGP7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D+nfxQAAANwAAAAPAAAAAAAAAAAAAAAAAJgCAABkcnMv&#10;ZG93bnJldi54bWxQSwUGAAAAAAQABAD1AAAAigMAAAAA&#10;" filled="f" strokecolor="#fe9700" strokeweight=".25pt"/>
                        <v:shape id="Donut 574" o:spid="_x0000_s1090" type="#_x0000_t23" style="position:absolute;left:152;top:828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xq8UA&#10;AADcAAAADwAAAGRycy9kb3ducmV2LnhtbESPQWvCQBSE7wX/w/IK3uqmxVaJriINgngoVQv1+Mg+&#10;s2mzb0P2qem/7xYKHoeZ+YaZL3vfqAt1sQ5s4HGUgSIug625MvBxWD9MQUVBttgEJgM/FGG5GNzN&#10;Mbfhyju67KVSCcIxRwNOpM21jqUjj3EUWuLknULnUZLsKm07vCa4b/RTlr1ojzWnBYctvToqv/dn&#10;b2D65d/Dp2zftk0htFufCofHwpjhfb+agRLq5Rb+b2+sgefJGP7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5nGrxQAAANwAAAAPAAAAAAAAAAAAAAAAAJgCAABkcnMv&#10;ZG93bnJldi54bWxQSwUGAAAAAAQABAD1AAAAigMAAAAA&#10;" filled="f" strokecolor="#fe9700" strokeweight=".25pt"/>
                        <v:shape id="Donut 575" o:spid="_x0000_s1091" type="#_x0000_t23" style="position:absolute;left:355;top:7366;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UMMQA&#10;AADcAAAADwAAAGRycy9kb3ducmV2LnhtbESPQWvCQBSE74X+h+UVvNVNC7YSXUUaBPEg1Rb0+Mg+&#10;s9Hs25B91fjvu4WCx2FmvmGm89436kJdrAMbeBlmoIjLYGuuDHx/LZ/HoKIgW2wCk4EbRZjPHh+m&#10;mNtw5S1ddlKpBOGYowEn0uZax9KRxzgMLXHyjqHzKEl2lbYdXhPcN/o1y960x5rTgsOWPhyV592P&#10;NzA++c+wl/Vm3RRC2+WxcHgojBk89YsJKKFe7uH/9soaGL2P4O9MOgJ69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q1DDEAAAA3AAAAA8AAAAAAAAAAAAAAAAAmAIAAGRycy9k&#10;b3ducmV2LnhtbFBLBQYAAAAABAAEAPUAAACJAwAAAAA=&#10;" filled="f" strokecolor="#fe9700" strokeweight=".25pt"/>
                        <v:shape id="Donut 576" o:spid="_x0000_s1092" type="#_x0000_t23" style="position:absolute;left:609;top:6451;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KR8QA&#10;AADcAAAADwAAAGRycy9kb3ducmV2LnhtbESPQWvCQBSE70L/w/KE3nRjQSvRVUqDIB6K2kJ7fGSf&#10;2djs25B91fTfd4WCx2FmvmGW69436kJdrAMbmIwzUMRlsDVXBj7eN6M5qCjIFpvAZOCXIqxXD4Ml&#10;5jZc+UCXo1QqQTjmaMCJtLnWsXTkMY5DS5y8U+g8SpJdpW2H1wT3jX7Kspn2WHNacNjSq6Py+/jj&#10;DczPfh8+Zfe2awqhw+ZUOPwqjHkc9i8LUEK93MP/7a01MH2ewe1MOgJ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4SkfEAAAA3AAAAA8AAAAAAAAAAAAAAAAAmAIAAGRycy9k&#10;b3ducmV2LnhtbFBLBQYAAAAABAAEAPUAAACJAwAAAAA=&#10;" filled="f" strokecolor="#fe9700" strokeweight=".25pt"/>
                        <v:shape id="Donut 577" o:spid="_x0000_s1093" type="#_x0000_t23" style="position:absolute;left:914;top:553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Tv3MUA&#10;AADcAAAADwAAAGRycy9kb3ducmV2LnhtbESPX2vCQBDE3wt+h2MLvtVLC1aJnlIMgvhQ6h9oH5fc&#10;movN7YXcVuO37xUKPg4z8xtmvux9oy7UxTqwgedRBoq4DLbmysDxsH6agoqCbLEJTAZuFGG5GDzM&#10;Mbfhyju67KVSCcIxRwNOpM21jqUjj3EUWuLknULnUZLsKm07vCa4b/RLlr1qjzWnBYctrRyV3/sf&#10;b2B69h/hU7bv26YQ2q1PhcOvwpjhY/82AyXUyz38395YA+PJBP7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O/cxQAAANwAAAAPAAAAAAAAAAAAAAAAAJgCAABkcnMv&#10;ZG93bnJldi54bWxQSwUGAAAAAAQABAD1AAAAigMAAAAA&#10;" filled="f" strokecolor="#fe9700" strokeweight=".25pt"/>
                        <v:shape id="Donut 578" o:spid="_x0000_s1094" type="#_x0000_t23" style="position:absolute;left:1371;top:4673;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t7rsEA&#10;AADcAAAADwAAAGRycy9kb3ducmV2LnhtbERPS2vCQBC+F/wPywje6kbBVlJXEYNQPEh9gD0O2TGb&#10;NjsbslON/757KPT48b0Xq9436kZdrAMbmIwzUMRlsDVXBs6n7fMcVBRki01gMvCgCKvl4GmBuQ13&#10;PtDtKJVKIRxzNOBE2lzrWDryGMehJU7cNXQeJcGu0rbDewr3jZ5m2Yv2WHNqcNjSxlH5ffzxBuZf&#10;/iNcZLffNYXQYXstHH4WxoyG/foNlFAv/+I/97s1MHtNa9OZd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ure67BAAAA3AAAAA8AAAAAAAAAAAAAAAAAmAIAAGRycy9kb3du&#10;cmV2LnhtbFBLBQYAAAAABAAEAPUAAACGAwAAAAA=&#10;" filled="f" strokecolor="#fe9700" strokeweight=".25pt"/>
                        <v:shape id="Donut 579" o:spid="_x0000_s1095" type="#_x0000_t23" style="position:absolute;left:1828;top:3911;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feNcUA&#10;AADcAAAADwAAAGRycy9kb3ducmV2LnhtbESPX2vCQBDE3wv9DscWfKuXFtpq9JTSIBQfSv0D+rjk&#10;1lxsbi/kVk2/fa8g+DjMzG+Y6bz3jTpTF+vABp6GGSjiMtiaKwPbzeJxBCoKssUmMBn4pQjz2f3d&#10;FHMbLryi81oqlSAcczTgRNpc61g68hiHoSVO3iF0HiXJrtK2w0uC+0Y/Z9mr9lhzWnDY0oej8md9&#10;8gZGR/8ddrL8WjaF0GpxKBzuC2MGD/37BJRQL7fwtf1pDby8jeH/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5941xQAAANwAAAAPAAAAAAAAAAAAAAAAAJgCAABkcnMv&#10;ZG93bnJldi54bWxQSwUGAAAAAAQABAD1AAAAigMAAAAA&#10;" filled="f" strokecolor="#fe9700" strokeweight=".25pt"/>
                        <v:shape id="Donut 580" o:spid="_x0000_s1096" type="#_x0000_t23" style="position:absolute;left:2387;top:3200;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Hj8EA&#10;AADcAAAADwAAAGRycy9kb3ducmV2LnhtbERPS2vCQBC+F/wPywje6kahJaSuUgyCeJD6gPY4ZMds&#10;2uxsyE41/ffdg+Dx43svVoNv1ZX62AQ2MJtmoIirYBuuDZxPm+ccVBRki21gMvBHEVbL0dMCCxtu&#10;fKDrUWqVQjgWaMCJdIXWsXLkMU5DR5y4S+g9SoJ9rW2PtxTuWz3PslftseHU4LCjtaPq5/jrDeTf&#10;/iN8ym6/a0uhw+ZSOvwqjZmMh/c3UEKDPMR399YaeMnT/HQmH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IB4/BAAAA3AAAAA8AAAAAAAAAAAAAAAAAmAIAAGRycy9kb3du&#10;cmV2LnhtbFBLBQYAAAAABAAEAPUAAACGAwAAAAA=&#10;" filled="f" strokecolor="#fe9700" strokeweight=".25pt"/>
                        <v:shape id="Donut 581" o:spid="_x0000_s1097" type="#_x0000_t23" style="position:absolute;left:2946;top:2641;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SiFMQA&#10;AADcAAAADwAAAGRycy9kb3ducmV2LnhtbESPQWvCQBSE74X+h+UVvNWNBSVEVykNQvEg1Rba4yP7&#10;zMZm34bsq8Z/3xUEj8PMfMMsVoNv1Yn62AQ2MBlnoIirYBuuDXx9rp9zUFGQLbaBycCFIqyWjw8L&#10;LGw4845Oe6lVgnAs0IAT6QqtY+XIYxyHjjh5h9B7lCT7WtsezwnuW/2SZTPtseG04LCjN0fV7/7P&#10;G8iP/iN8y2a7aUuh3fpQOvwpjRk9Da9zUEKD3MO39rs1MM0ncD2TjoB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EohTEAAAA3AAAAA8AAAAAAAAAAAAAAAAAmAIAAGRycy9k&#10;b3ducmV2LnhtbFBLBQYAAAAABAAEAPUAAACJAwAAAAA=&#10;" filled="f" strokecolor="#fe9700" strokeweight=".25pt"/>
                        <v:shape id="Donut 582" o:spid="_x0000_s1098" type="#_x0000_t23" style="position:absolute;left:3657;top:203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Y8Y8QA&#10;AADcAAAADwAAAGRycy9kb3ducmV2LnhtbESPQWvCQBSE70L/w/IK3nRTQQnRVUqDUDwUtYX2+Mg+&#10;s7HZtyH7qum/d4VCj8PMfMOsNoNv1YX62AQ28DTNQBFXwTZcG/h4305yUFGQLbaBycAvRdisH0Yr&#10;LGy48oEuR6lVgnAs0IAT6QqtY+XIY5yGjjh5p9B7lCT7WtserwnuWz3LsoX22HBacNjRi6Pq+/jj&#10;DeRnvw+fsnvbtaXQYXsqHX6Vxowfh+clKKFB/sN/7VdrYJ7P4H4mHQG9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PGPEAAAA3AAAAA8AAAAAAAAAAAAAAAAAmAIAAGRycy9k&#10;b3ducmV2LnhtbFBLBQYAAAAABAAEAPUAAACJAwAAAAA=&#10;" filled="f" strokecolor="#fe9700" strokeweight=".25pt"/>
                        <v:shape id="Donut 583" o:spid="_x0000_s1099" type="#_x0000_t23" style="position:absolute;left:4419;top:152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qZ+MUA&#10;AADcAAAADwAAAGRycy9kb3ducmV2LnhtbESPQWvCQBSE70L/w/IK3nRTpSVEVykGoXiQagv1+Mg+&#10;s2mzb0P2VeO/7xYKPQ4z8w2zXA++VRfqYxPYwMM0A0VcBdtwbeD9bTvJQUVBttgGJgM3irBe3Y2W&#10;WNhw5QNdjlKrBOFYoAEn0hVax8qRxzgNHXHyzqH3KEn2tbY9XhPct3qWZU/aY8NpwWFHG0fV1/Hb&#10;G8g//Wv4kN1+15ZCh+25dHgqjRnfD88LUEKD/If/2i/WwGM+h9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2pn4xQAAANwAAAAPAAAAAAAAAAAAAAAAAJgCAABkcnMv&#10;ZG93bnJldi54bWxQSwUGAAAAAAQABAD1AAAAigMAAAAA&#10;" filled="f" strokecolor="#fe9700" strokeweight=".25pt"/>
                        <v:shape id="Donut 584" o:spid="_x0000_s1100" type="#_x0000_t23" style="position:absolute;left:5181;top:1066;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MBjMUA&#10;AADcAAAADwAAAGRycy9kb3ducmV2LnhtbESPQWvCQBSE70L/w/IK3nRTsSVEVykGoXiQagv1+Mg+&#10;s2mzb0P2VeO/7xYKPQ4z8w2zXA++VRfqYxPYwMM0A0VcBdtwbeD9bTvJQUVBttgGJgM3irBe3Y2W&#10;WNhw5QNdjlKrBOFYoAEn0hVax8qRxzgNHXHyzqH3KEn2tbY9XhPct3qWZU/aY8NpwWFHG0fV1/Hb&#10;G8g//Wv4kN1+15ZCh+25dHgqjRnfD88LUEKD/If/2i/WwGM+h9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MwGMxQAAANwAAAAPAAAAAAAAAAAAAAAAAJgCAABkcnMv&#10;ZG93bnJldi54bWxQSwUGAAAAAAQABAD1AAAAigMAAAAA&#10;" filled="f" strokecolor="#fe9700" strokeweight=".25pt"/>
                        <v:shape id="Donut 585" o:spid="_x0000_s1101" type="#_x0000_t23" style="position:absolute;left:5943;top:660;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kF8QA&#10;AADcAAAADwAAAGRycy9kb3ducmV2LnhtbESPQWvCQBSE74X+h+UVeqsbC0qIriIGoXgo1Rb0+Mg+&#10;s9Hs25B91fTfd4VCj8PMfMPMl4Nv1ZX62AQ2MB5loIirYBuuDXx9bl5yUFGQLbaBycAPRVguHh/m&#10;WNhw4x1d91KrBOFYoAEn0hVax8qRxzgKHXHyTqH3KEn2tbY93hLct/o1y6baY8NpwWFHa0fVZf/t&#10;DeRn/xEOsn3ftqXQbnMqHR5LY56fhtUMlNAg/+G/9ps1MMkncD+TjoB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pBfEAAAA3AAAAA8AAAAAAAAAAAAAAAAAmAIAAGRycy9k&#10;b3ducmV2LnhtbFBLBQYAAAAABAAEAPUAAACJAwAAAAA=&#10;" filled="f" strokecolor="#fe9700" strokeweight=".25pt"/>
                        <v:shape id="Donut 586" o:spid="_x0000_s1102" type="#_x0000_t23" style="position:absolute;left:6858;top:355;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6YMQA&#10;AADcAAAADwAAAGRycy9kb3ducmV2LnhtbESPQWvCQBSE74X+h+UVeqsbC5UQXUUMQvFQqi3o8ZF9&#10;ZqPZtyH7qum/7xYEj8PMfMPMFoNv1YX62AQ2MB5loIirYBuuDXx/rV9yUFGQLbaBycAvRVjMHx9m&#10;WNhw5S1ddlKrBOFYoAEn0hVax8qRxzgKHXHyjqH3KEn2tbY9XhPct/o1yybaY8NpwWFHK0fVeffj&#10;DeQn/xn2svnYtKXQdn0sHR5KY56fhuUUlNAg9/Ct/W4NvOUT+D+TjoC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tOmDEAAAA3AAAAA8AAAAAAAAAAAAAAAAAmAIAAGRycy9k&#10;b3ducmV2LnhtbFBLBQYAAAAABAAEAPUAAACJAwAAAAA=&#10;" filled="f" strokecolor="#fe9700" strokeweight=".25pt"/>
                        <v:shape id="Donut 587" o:spid="_x0000_s1103" type="#_x0000_t23" style="position:absolute;left:7721;top:15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f+8UA&#10;AADcAAAADwAAAGRycy9kb3ducmV2LnhtbESPQWvCQBSE70L/w/IK3nRTwTZEVykGoXiQagv1+Mg+&#10;s2mzb0P2VeO/7xYKPQ4z8w2zXA++VRfqYxPYwMM0A0VcBdtwbeD9bTvJQUVBttgGJgM3irBe3Y2W&#10;WNhw5QNdjlKrBOFYoAEn0hVax8qRxzgNHXHyzqH3KEn2tbY9XhPct3qWZY/aY8NpwWFHG0fV1/Hb&#10;G8g//Wv4kN1+15ZCh+25dHgqjRnfD88LUEKD/If/2i/WwDx/gt8z6Qjo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Z/7xQAAANwAAAAPAAAAAAAAAAAAAAAAAJgCAABkcnMv&#10;ZG93bnJldi54bWxQSwUGAAAAAAQABAD1AAAAigMAAAAA&#10;" filled="f" strokecolor="#fe9700" strokeweight=".25pt"/>
                        <v:shape id="Donut 588" o:spid="_x0000_s1104" type="#_x0000_t23" style="position:absolute;left:8636;top:50;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4LicEA&#10;AADcAAAADwAAAGRycy9kb3ducmV2LnhtbERPS2vCQBC+F/wPywje6kahJaSuUgyCeJD6gPY4ZMds&#10;2uxsyE41/ffdg+Dx43svVoNv1ZX62AQ2MJtmoIirYBuuDZxPm+ccVBRki21gMvBHEVbL0dMCCxtu&#10;fKDrUWqVQjgWaMCJdIXWsXLkMU5DR5y4S+g9SoJ9rW2PtxTuWz3PslftseHU4LCjtaPq5/jrDeTf&#10;/iN8ym6/a0uhw+ZSOvwqjZmMh/c3UEKDPMR399YaeMnT2nQmHQG9/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C4nBAAAA3AAAAA8AAAAAAAAAAAAAAAAAmAIAAGRycy9kb3du&#10;cmV2LnhtbFBLBQYAAAAABAAEAPUAAACGAwAAAAA=&#10;" filled="f" strokecolor="#fe9700" strokeweight=".25pt"/>
                        <v:shape id="Donut 589" o:spid="_x0000_s1105" type="#_x0000_t23" style="position:absolute;left:9601;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uEsUA&#10;AADcAAAADwAAAGRycy9kb3ducmV2LnhtbESPQWvCQBSE70L/w/IKvemmhUoaXaU0CMWDVC20x0f2&#10;mY3Nvg3ZV03/fVcQPA4z8w0zXw6+VSfqYxPYwOMkA0VcBdtwbeBzvxrnoKIgW2wDk4E/irBc3I3m&#10;WNhw5i2ddlKrBOFYoAEn0hVax8qRxzgJHXHyDqH3KEn2tbY9nhPct/opy6baY8NpwWFHb46qn92v&#10;N5Af/Uf4kvVm3ZZC29WhdPhdGvNwP7zOQAkNcgtf2+/WwHP+Apcz6Qj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Mq4SxQAAANwAAAAPAAAAAAAAAAAAAAAAAJgCAABkcnMv&#10;ZG93bnJldi54bWxQSwUGAAAAAAQABAD1AAAAigMAAAAA&#10;" filled="f" strokecolor="#fe9700" strokeweight=".25pt"/>
                        <v:shape id="Donut 590" o:spid="_x0000_s1106" type="#_x0000_t23" style="position:absolute;left:10515;top:50;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GRUsEA&#10;AADcAAAADwAAAGRycy9kb3ducmV2LnhtbERPS2vCQBC+F/wPywje6saCRVNXEYMgHkp9QHscsmM2&#10;NTsbslON/757KPT48b0Xq9436kZdrAMbmIwzUMRlsDVXBs6n7fMMVBRki01gMvCgCKvl4GmBuQ13&#10;PtDtKJVKIRxzNOBE2lzrWDryGMehJU7cJXQeJcGu0rbDewr3jX7JslftsebU4LCljaPyevzxBmbf&#10;/iN8yv593xRCh+2lcPhVGDMa9us3UEK9/Iv/3DtrYDpP89OZd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RkVLBAAAA3AAAAA8AAAAAAAAAAAAAAAAAmAIAAGRycy9kb3du&#10;cmV2LnhtbFBLBQYAAAAABAAEAPUAAACGAwAAAAA=&#10;" filled="f" strokecolor="#fe9700" strokeweight=".25pt"/>
                        <v:shape id="Donut 591" o:spid="_x0000_s1107" type="#_x0000_t23" style="position:absolute;left:11531;top:25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00ycQA&#10;AADcAAAADwAAAGRycy9kb3ducmV2LnhtbESPQWvCQBSE7wX/w/IEb3VjwWKjq4hBEA+l2kI9PrLP&#10;bNrs25B91fjvu4WCx2FmvmEWq9436kJdrAMbmIwzUMRlsDVXBj7et48zUFGQLTaBycCNIqyWg4cF&#10;5jZc+UCXo1QqQTjmaMCJtLnWsXTkMY5DS5y8c+g8SpJdpW2H1wT3jX7Ksmftsea04LCljaPy+/jj&#10;Dcy+/Fv4lP3rvimEDttz4fBUGDMa9us5KKFe7uH/9s4amL5M4O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dNMnEAAAA3AAAAA8AAAAAAAAAAAAAAAAAmAIAAGRycy9k&#10;b3ducmV2LnhtbFBLBQYAAAAABAAEAPUAAACJAwAAAAA=&#10;" filled="f" strokecolor="#fe9700" strokeweight=".25pt"/>
                        <v:shape id="Donut 592" o:spid="_x0000_s1108" type="#_x0000_t23" style="position:absolute;left:12395;top:609;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qvsQA&#10;AADcAAAADwAAAGRycy9kb3ducmV2LnhtbESPQWvCQBSE74L/YXmCN91UaNHoKqVBKB5K1UI9PrLP&#10;bNrs25B91fjvu4WCx2FmvmFWm9436kJdrAMbeJhmoIjLYGuuDHwct5M5qCjIFpvAZOBGETbr4WCF&#10;uQ1X3tPlIJVKEI45GnAiba51LB15jNPQEifvHDqPkmRXadvhNcF9o2dZ9qQ91pwWHLb04qj8Pvx4&#10;A/Mv/x4+Zfe2awqh/fZcODwVxoxH/fMSlFAv9/B/+9UaeFzM4O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Pqr7EAAAA3AAAAA8AAAAAAAAAAAAAAAAAmAIAAGRycy9k&#10;b3ducmV2LnhtbFBLBQYAAAAABAAEAPUAAACJAwAAAAA=&#10;" filled="f" strokecolor="#fe9700" strokeweight=".25pt"/>
                        <v:shape id="Donut 593" o:spid="_x0000_s1109" type="#_x0000_t23" style="position:absolute;left:13309;top:965;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MPJcUA&#10;AADcAAAADwAAAGRycy9kb3ducmV2LnhtbESPX2vCQBDE3wv9DscWfKuXtrRo9JTSIBQfSv0D+rjk&#10;1lxsbi/kVk2/fa8g+DjMzG+Y6bz3jTpTF+vABp6GGSjiMtiaKwPbzeJxBCoKssUmMBn4pQjz2f3d&#10;FHMbLryi81oqlSAcczTgRNpc61g68hiHoSVO3iF0HiXJrtK2w0uC+0Y/Z9mb9lhzWnDY0oej8md9&#10;8gZGR/8ddrL8WjaF0GpxKBzuC2MGD/37BJRQL7fwtf1pDbyOX+D/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Aw8lxQAAANwAAAAPAAAAAAAAAAAAAAAAAJgCAABkcnMv&#10;ZG93bnJldi54bWxQSwUGAAAAAAQABAD1AAAAigMAAAAA&#10;" filled="f" strokecolor="#fe9700" strokeweight=".25pt"/>
                        <v:shape id="Donut 594" o:spid="_x0000_s1110" type="#_x0000_t23" style="position:absolute;left:14224;top:1473;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qXUcUA&#10;AADcAAAADwAAAGRycy9kb3ducmV2LnhtbESPX2vCQBDE3wv9DscWfKuXlrZo9JTSIBQfSv0D+rjk&#10;1lxsbi/kVk2/fa8g+DjMzG+Y6bz3jTpTF+vABp6GGSjiMtiaKwPbzeJxBCoKssUmMBn4pQjz2f3d&#10;FHMbLryi81oqlSAcczTgRNpc61g68hiHoSVO3iF0HiXJrtK2w0uC+0Y/Z9mb9lhzWnDY0oej8md9&#10;8gZGR/8ddrL8WjaF0GpxKBzuC2MGD/37BJRQL7fwtf1pDbyOX+D/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6pdRxQAAANwAAAAPAAAAAAAAAAAAAAAAAJgCAABkcnMv&#10;ZG93bnJldi54bWxQSwUGAAAAAAQABAD1AAAAigMAAAAA&#10;" filled="f" strokecolor="#fe9700" strokeweight=".25pt"/>
                        <v:shape id="Donut 595" o:spid="_x0000_s1111" type="#_x0000_t23" style="position:absolute;left:15087;top:203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YyysQA&#10;AADcAAAADwAAAGRycy9kb3ducmV2LnhtbESPQWvCQBSE7wX/w/IEb3XTgkWjq5QGQTyUqoV6fGSf&#10;2bTZtyH71Pjvu4WCx2FmvmEWq9436kJdrAMbeBpnoIjLYGuuDHwe1o9TUFGQLTaBycCNIqyWg4cF&#10;5jZceUeXvVQqQTjmaMCJtLnWsXTkMY5DS5y8U+g8SpJdpW2H1wT3jX7Oshftsea04LClN0flz/7s&#10;DUy//Uf4ku37timEdutT4fBYGDMa9q9zUEK93MP/7Y01MJlN4O9MOg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mMsrEAAAA3AAAAA8AAAAAAAAAAAAAAAAAmAIAAGRycy9k&#10;b3ducmV2LnhtbFBLBQYAAAAABAAEAPUAAACJAwAAAAA=&#10;" filled="f" strokecolor="#fe9700" strokeweight=".25pt"/>
                        <v:shape id="Donut 596" o:spid="_x0000_s1112" type="#_x0000_t23" style="position:absolute;left:15798;top:269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SsvcQA&#10;AADcAAAADwAAAGRycy9kb3ducmV2LnhtbESPQWvCQBSE74L/YXmCN91YUGx0FWkQiodSbaEeH9ln&#10;Nm32bci+avrvu4WCx2FmvmHW29436kpdrAMbmE0zUMRlsDVXBt7f9pMlqCjIFpvAZOCHImw3w8Ea&#10;cxtufKTrSSqVIBxzNOBE2lzrWDryGKehJU7eJXQeJcmu0rbDW4L7Rj9k2UJ7rDktOGzpyVH5dfr2&#10;Bpaf/jV8yOHl0BRCx/2lcHgujBmP+t0KlFAv9/B/+9kamD8u4O9MOgJ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0rL3EAAAA3AAAAA8AAAAAAAAAAAAAAAAAmAIAAGRycy9k&#10;b3ducmV2LnhtbFBLBQYAAAAABAAEAPUAAACJAwAAAAA=&#10;" filled="f" strokecolor="#fe9700" strokeweight=".25pt"/>
                        <v:shape id="Donut 597" o:spid="_x0000_s1113" type="#_x0000_t23" style="position:absolute;left:16459;top:3403;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JJsUA&#10;AADcAAAADwAAAGRycy9kb3ducmV2LnhtbESPX2vCQBDE3wv9DscWfKuXFtpq9JTSIBQfSv0D+rjk&#10;1lxsbi/kVk2/fa8g+DjMzG+Y6bz3jTpTF+vABp6GGSjiMtiaKwPbzeJxBCoKssUmMBn4pQjz2f3d&#10;FHMbLryi81oqlSAcczTgRNpc61g68hiHoSVO3iF0HiXJrtK2w0uC+0Y/Z9mr9lhzWnDY0oej8md9&#10;8gZGR/8ddrL8WjaF0GpxKBzuC2MGD/37BJRQL7fwtf1pDbyM3+D/TDoCev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OAkmxQAAANwAAAAPAAAAAAAAAAAAAAAAAJgCAABkcnMv&#10;ZG93bnJldi54bWxQSwUGAAAAAAQABAD1AAAAigMAAAAA&#10;" filled="f" strokecolor="#fe9700" strokeweight=".25pt"/>
                        <v:shape id="Donut 598" o:spid="_x0000_s1114" type="#_x0000_t23" style="position:absolute;left:17170;top:4216;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edVMEA&#10;AADcAAAADwAAAGRycy9kb3ducmV2LnhtbERPS2vCQBC+F/wPywje6saCRVNXEYMgHkp9QHscsmM2&#10;NTsbslON/757KPT48b0Xq9436kZdrAMbmIwzUMRlsDVXBs6n7fMMVBRki01gMvCgCKvl4GmBuQ13&#10;PtDtKJVKIRxzNOBE2lzrWDryGMehJU7cJXQeJcGu0rbDewr3jX7JslftsebU4LCljaPyevzxBmbf&#10;/iN8yv593xRCh+2lcPhVGDMa9us3UEK9/Iv/3DtrYDpPa9OZdAT0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nnVTBAAAA3AAAAA8AAAAAAAAAAAAAAAAAmAIAAGRycy9kb3du&#10;cmV2LnhtbFBLBQYAAAAABAAEAPUAAACGAwAAAAA=&#10;" filled="f" strokecolor="#fe9700" strokeweight=".25pt"/>
                        <v:shape id="Donut 599" o:spid="_x0000_s1115" type="#_x0000_t23" style="position:absolute;left:17678;top:5130;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4z8UA&#10;AADcAAAADwAAAGRycy9kb3ducmV2LnhtbESPX2vCQBDE3wt+h2MLvtVLCxaNnlIMgvhQ6h9oH5fc&#10;movN7YXcVuO37xUKPg4z8xtmvux9oy7UxTqwgedRBoq4DLbmysDxsH6agIqCbLEJTAZuFGG5GDzM&#10;Mbfhyju67KVSCcIxRwNOpM21jqUjj3EUWuLknULnUZLsKm07vCa4b/RLlr1qjzWnBYctrRyV3/sf&#10;b2By9h/hU7bv26YQ2q1PhcOvwpjhY/82AyXUyz38395YA+PpFP7OpCO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6zjPxQAAANwAAAAPAAAAAAAAAAAAAAAAAJgCAABkcnMv&#10;ZG93bnJldi54bWxQSwUGAAAAAAQABAD1AAAAigMAAAAA&#10;" filled="f" strokecolor="#fe9700" strokeweight=".25pt"/>
                        <v:shape id="Donut 600" o:spid="_x0000_s1116" type="#_x0000_t23" style="position:absolute;left:18135;top:6045;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5lqcAA&#10;AADcAAAADwAAAGRycy9kb3ducmV2LnhtbERPTWvCQBC9F/wPywje6sYeRKKriEEQD6K2UI9DdsxG&#10;s7MhO9X477uHQo+P971Y9b5RD+piHdjAZJyBIi6Drbky8PW5fZ+BioJssQlMBl4UYbUcvC0wt+HJ&#10;J3qcpVIphGOOBpxIm2sdS0ce4zi0xIm7hs6jJNhV2nb4TOG+0R9ZNtUea04NDlvaOCrv5x9vYHbz&#10;x/At+8O+KYRO22vh8FIYMxr26zkooV7+xX/unTUwzdL8dCYd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v5lqcAAAADcAAAADwAAAAAAAAAAAAAAAACYAgAAZHJzL2Rvd25y&#10;ZXYueG1sUEsFBgAAAAAEAAQA9QAAAIUDAAAAAA==&#10;" filled="f" strokecolor="#fe9700" strokeweight=".25pt">
                          <v:textbox>
                            <w:txbxContent>
                              <w:p w:rsidR="00DA1F88" w:rsidRDefault="00DA1F88" w:rsidP="00B64524">
                                <w:pPr>
                                  <w:jc w:val="center"/>
                                </w:pPr>
                                <w:r>
                                  <w:t>1</w:t>
                                </w:r>
                              </w:p>
                            </w:txbxContent>
                          </v:textbox>
                        </v:shape>
                        <v:shape id="Donut 601" o:spid="_x0000_s1117" type="#_x0000_t23" style="position:absolute;left:18440;top:701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LAMsQA&#10;AADcAAAADwAAAGRycy9kb3ducmV2LnhtbESPT2vCQBTE74LfYXmCN93oQSR1ldIgiIdS/4A9PrLP&#10;bNrs25B91fjtu4WCx2FmfsOsNr1v1I26WAc2MJtmoIjLYGuuDJxP28kSVBRki01gMvCgCJv1cLDC&#10;3IY7H+h2lEolCMccDTiRNtc6lo48xmloiZN3DZ1HSbKrtO3wnuC+0fMsW2iPNacFhy29OSq/jz/e&#10;wPLLf4SL7N/3TSF02F4Lh5+FMeNR//oCSqiXZ/i/vbMGFtkM/s6kI6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ywDLEAAAA3AAAAA8AAAAAAAAAAAAAAAAAmAIAAGRycy9k&#10;b3ducmV2LnhtbFBLBQYAAAAABAAEAPUAAACJAwAAAAA=&#10;" filled="f" strokecolor="#fe9700" strokeweight=".25pt"/>
                        <v:shape id="Donut 602" o:spid="_x0000_s1118" type="#_x0000_t23" style="position:absolute;left:18643;top:7975;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BeRcMA&#10;AADcAAAADwAAAGRycy9kb3ducmV2LnhtbESPQWvCQBSE74L/YXmF3nRTDyKpq4hBEA9FrWCPj+wz&#10;G82+DdlXTf+9Wyj0OMzMN8x82ftG3amLdWADb+MMFHEZbM2VgdPnZjQDFQXZYhOYDPxQhOViOJhj&#10;bsODD3Q/SqUShGOOBpxIm2sdS0ce4zi0xMm7hM6jJNlV2nb4SHDf6EmWTbXHmtOCw5bWjsrb8dsb&#10;mF39Ppxl97FrCqHD5lI4/CqMeX3pV++ghHr5D/+1t9bANJvA75l0BP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BeRcMAAADcAAAADwAAAAAAAAAAAAAAAACYAgAAZHJzL2Rv&#10;d25yZXYueG1sUEsFBgAAAAAEAAQA9QAAAIgDAAAAAA==&#10;" filled="f" strokecolor="#fe9700" strokeweight=".25pt"/>
                        <v:shape id="Donut 603" o:spid="_x0000_s1119" type="#_x0000_t23" style="position:absolute;left:18745;top:889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z73sQA&#10;AADcAAAADwAAAGRycy9kb3ducmV2LnhtbESPQWvCQBSE74L/YXlCb7ppBZHUVUqDUDwUtYX2+Mg+&#10;s2mzb0P2qfHfu4LgcZiZb5jFqveNOlEX68AGnicZKOIy2JorA99f6/EcVBRki01gMnChCKvlcLDA&#10;3IYz7+i0l0olCMccDTiRNtc6lo48xkloiZN3CJ1HSbKrtO3wnOC+0S9ZNtMea04LDlt6d1T+74/e&#10;wPzPb8OPbD43TSG0Wx8Kh7+FMU+j/u0VlFAvj/C9/WENzLIp3M6kI6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s+97EAAAA3AAAAA8AAAAAAAAAAAAAAAAAmAIAAGRycy9k&#10;b3ducmV2LnhtbFBLBQYAAAAABAAEAPUAAACJAwAAAAA=&#10;" filled="f" strokecolor="#fe9700" strokeweight=".25pt"/>
                      </v:group>
                      <v:group id="Group 604" o:spid="_x0000_s1120" style="position:absolute;left:2770;top:2632;width:20138;height:10459;rotation:4306fd" coordsize="17068,8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H/nUjFAAAA3AAA&#10;AA8AAAAAAAAAAAAAAAAAqgIAAGRycy9kb3ducmV2LnhtbFBLBQYAAAAABAAEAPoAAACcAwAAAAA=&#10;">
                        <v:shape id="Donut 605" o:spid="_x0000_s1121" type="#_x0000_t23" style="position:absolute;top:7823;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vhy8IA&#10;AADcAAAADwAAAGRycy9kb3ducmV2LnhtbESP0YrCMBRE34X9h3AXfNNUUVm6RpGFBUEWtPUDLs21&#10;rSY3pYm2/XuzIPg4zMwZZr3trREPan3tWMFsmoAgLpyuuVRwzn8nXyB8QNZoHJOCgTxsNx+jNaba&#10;dXyiRxZKESHsU1RQhdCkUvqiIot+6hri6F1cazFE2ZZSt9hFuDVyniQrabHmuFBhQz8VFbfsbhVk&#10;4XA81H4xmC7Lh5z+jleT75Qaf/a7bxCB+vAOv9p7rWCVLOH/TDw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6+HLwgAAANwAAAAPAAAAAAAAAAAAAAAAAJgCAABkcnMvZG93&#10;bnJldi54bWxQSwUGAAAAAAQABAD1AAAAhwMAAAAA&#10;" filled="f" strokecolor="yellow" strokeweight=".25pt"/>
                        <v:shape id="Donut 606" o:spid="_x0000_s1122" type="#_x0000_t23" style="position:absolute;left:152;top:6908;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l/vMIA&#10;AADcAAAADwAAAGRycy9kb3ducmV2LnhtbESP0YrCMBRE3wX/IVzBN00VKVKNIgvCgghu6wdcmrtt&#10;d5Ob0mRt+/dGWPBxmJkzzP44WCMe1PnGsYLVMgFBXDrdcKXgXpwXWxA+IGs0jknBSB6Oh+lkj5l2&#10;PX/RIw+ViBD2GSqoQ2gzKX1Zk0W/dC1x9L5dZzFE2VVSd9hHuDVynSSptNhwXKixpY+ayt/8zyrI&#10;w+V2afxmNH1ejAVdbz+mOCk1nw2nHYhAQ3iH/9ufWkGapPA6E4+AP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X+8wgAAANwAAAAPAAAAAAAAAAAAAAAAAJgCAABkcnMvZG93&#10;bnJldi54bWxQSwUGAAAAAAQABAD1AAAAhwMAAAAA&#10;" filled="f" strokecolor="yellow" strokeweight=".25pt"/>
                        <v:shape id="Donut 607" o:spid="_x0000_s1123" type="#_x0000_t23" style="position:absolute;left:355;top:599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XaJ8IA&#10;AADcAAAADwAAAGRycy9kb3ducmV2LnhtbESP0YrCMBRE3xf8h3CFfVtTRVypRhFBEERwWz/g0lzb&#10;anJTmmjbv98IC/s4zMwZZr3trREvan3tWMF0koAgLpyuuVRwzQ9fSxA+IGs0jknBQB62m9HHGlPt&#10;Ov6hVxZKESHsU1RQhdCkUvqiIot+4hri6N1cazFE2ZZSt9hFuDVyliQLabHmuFBhQ/uKikf2tAqy&#10;cLqcaj8fTJflQ07ny93kO6U+x/1uBSJQH/7Df+2jVrBIvuF9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donwgAAANwAAAAPAAAAAAAAAAAAAAAAAJgCAABkcnMvZG93&#10;bnJldi54bWxQSwUGAAAAAAQABAD1AAAAhwMAAAAA&#10;" filled="f" strokecolor="yellow" strokeweight=".25pt"/>
                        <v:shape id="Donut 608" o:spid="_x0000_s1124" type="#_x0000_t23" style="position:absolute;left:609;top:5080;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pOVcAA&#10;AADcAAAADwAAAGRycy9kb3ducmV2LnhtbERP3UrDMBS+F3yHcATvbOqQIbVpKYIwGMJs9wCH5th2&#10;S05KE/vz9uZisMuP7z8vV2vETJMfHCt4TVIQxK3TA3cKzs3XyzsIH5A1GsekYCMPZfH4kGOm3cI/&#10;NNehEzGEfYYK+hDGTErf9mTRJ24kjtyvmyyGCKdO6gmXGG6N3KXpXlocODb0ONJnT+21/rMK6nA8&#10;HQf/tpmlbraGvk8X01RKPT+t1QeIQGu4i2/ug1awT+PaeCYeAV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OpOVcAAAADcAAAADwAAAAAAAAAAAAAAAACYAgAAZHJzL2Rvd25y&#10;ZXYueG1sUEsFBgAAAAAEAAQA9QAAAIUDAAAAAA==&#10;" filled="f" strokecolor="yellow" strokeweight=".25pt"/>
                        <v:shape id="Donut 609" o:spid="_x0000_s1125" type="#_x0000_t23" style="position:absolute;left:1016;top:4165;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brzsIA&#10;AADcAAAADwAAAGRycy9kb3ducmV2LnhtbESP0YrCMBRE3xf8h3CFfVtTRWStRhFBEERwWz/g0lzb&#10;anJTmmjbv98IC/s4zMwZZr3trREvan3tWMF0koAgLpyuuVRwzQ9f3yB8QNZoHJOCgTxsN6OPNaba&#10;dfxDryyUIkLYp6igCqFJpfRFRRb9xDXE0bu51mKIsi2lbrGLcGvkLEkW0mLNcaHChvYVFY/saRVk&#10;4XQ51X4+mC7Lh5zOl7vJd0p9jvvdCkSgPvyH/9pHrWCRLOF9Jh4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uvOwgAAANwAAAAPAAAAAAAAAAAAAAAAAJgCAABkcnMvZG93&#10;bnJldi54bWxQSwUGAAAAAAQABAD1AAAAhwMAAAAA&#10;" filled="f" strokecolor="yellow" strokeweight=".25pt"/>
                        <v:shape id="Donut 610" o:spid="_x0000_s1126" type="#_x0000_t23" style="position:absolute;left:1574;top:330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XUjr4A&#10;AADcAAAADwAAAGRycy9kb3ducmV2LnhtbERPzYrCMBC+C75DGGFvmrqISDWKCMKCCNr6AEMzttVk&#10;Uppo27ffHASPH9//ZtdbI97U+tqxgvksAUFcOF1zqeCWH6crED4gazSOScFAHnbb8WiDqXYdX+md&#10;hVLEEPYpKqhCaFIpfVGRRT9zDXHk7q61GCJsS6lb7GK4NfI3SZbSYs2xocKGDhUVz+xlFWThdDnV&#10;fjGYLsuHnM6Xh8n3Sv1M+v0aRKA+fMUf959WsJzH+fFMPAJ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F1I6+AAAA3AAAAA8AAAAAAAAAAAAAAAAAmAIAAGRycy9kb3ducmV2&#10;LnhtbFBLBQYAAAAABAAEAPUAAACDAwAAAAA=&#10;" filled="f" strokecolor="yellow" strokeweight=".25pt"/>
                        <v:shape id="Donut 611" o:spid="_x0000_s1127" type="#_x0000_t23" style="position:absolute;left:2235;top:248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lxFcIA&#10;AADcAAAADwAAAGRycy9kb3ducmV2LnhtbESP0YrCMBRE3xf8h3AF39a0IiLVKCIICyK4rR9waa5t&#10;NbkpTda2f79ZWPBxmJkzzHY/WCNe1PnGsYJ0noAgLp1uuFJwK06faxA+IGs0jknBSB72u8nHFjPt&#10;ev6mVx4qESHsM1RQh9BmUvqyJot+7lri6N1dZzFE2VVSd9hHuDVykSQrabHhuFBjS8eaymf+YxXk&#10;4Xw9N345mj4vxoIu14cpDkrNpsNhAyLQEN7h//aXVrBKU/g7E4+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CXEVwgAAANwAAAAPAAAAAAAAAAAAAAAAAJgCAABkcnMvZG93&#10;bnJldi54bWxQSwUGAAAAAAQABAD1AAAAhwMAAAAA&#10;" filled="f" strokecolor="yellow" strokeweight=".25pt"/>
                        <v:shape id="Donut 612" o:spid="_x0000_s1128" type="#_x0000_t23" style="position:absolute;left:2997;top:1828;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vvYsIA&#10;AADcAAAADwAAAGRycy9kb3ducmV2LnhtbESP0YrCMBRE34X9h3AX9s2myiJSjSLCgiCCtn7Apbm2&#10;1eSmNFnb/v1mQfBxmJkzzHo7WCOe1PnGsYJZkoIgLp1uuFJwLX6mSxA+IGs0jknBSB62m4/JGjPt&#10;er7QMw+ViBD2GSqoQ2gzKX1Zk0WfuJY4ejfXWQxRdpXUHfYRbo2cp+lCWmw4LtTY0r6m8pH/WgV5&#10;OJ6Pjf8eTZ8XY0Gn890UO6W+PofdCkSgIbzDr/ZBK1jM5v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2+9iwgAAANwAAAAPAAAAAAAAAAAAAAAAAJgCAABkcnMvZG93&#10;bnJldi54bWxQSwUGAAAAAAQABAD1AAAAhwMAAAAA&#10;" filled="f" strokecolor="yellow" strokeweight=".25pt"/>
                        <v:shape id="Donut 613" o:spid="_x0000_s1129" type="#_x0000_t23" style="position:absolute;left:3860;top:1219;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dK+cQA&#10;AADcAAAADwAAAGRycy9kb3ducmV2LnhtbESPwWrDMBBE74H+g9hCb4nstpjgRgmmUCiEgGvnAxZr&#10;azuRVsZSY/vvq0Chx2Fm3jC7w2yNuNHoe8cK0k0CgrhxuudWwbn+WG9B+ICs0TgmBQt5OOwfVjvM&#10;tZv4i25VaEWEsM9RQRfCkEvpm44s+o0biKP37UaLIcqxlXrEKcKtkc9JkkmLPceFDgd676i5Vj9W&#10;QRWO5bH3r4uZqnqp6VReTF0o9fQ4F28gAs3hP/zX/tQKsvQF7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XSvnEAAAA3AAAAA8AAAAAAAAAAAAAAAAAmAIAAGRycy9k&#10;b3ducmV2LnhtbFBLBQYAAAAABAAEAPUAAACJAwAAAAA=&#10;" filled="f" strokecolor="yellow" strokeweight=".25pt"/>
                        <v:shape id="Donut 614" o:spid="_x0000_s1130" type="#_x0000_t23" style="position:absolute;left:4673;top:76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SjcIA&#10;AADcAAAADwAAAGRycy9kb3ducmV2LnhtbESP0YrCMBRE34X9h3AX9s2mLiJSjSLCwoIsaOsHXJpr&#10;W01uSpO17d8bQfBxmJkzzHo7WCPu1PnGsYJZkoIgLp1uuFJwLn6mSxA+IGs0jknBSB62m4/JGjPt&#10;ej7RPQ+ViBD2GSqoQ2gzKX1Zk0WfuJY4ehfXWQxRdpXUHfYRbo38TtOFtNhwXKixpX1N5S3/twry&#10;cDgeGj8fTZ8XY0F/x6spdkp9fQ67FYhAQ3iHX+1frWAxm8PzTD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ftKNwgAAANwAAAAPAAAAAAAAAAAAAAAAAJgCAABkcnMvZG93&#10;bnJldi54bWxQSwUGAAAAAAQABAD1AAAAhwMAAAAA&#10;" filled="f" strokecolor="yellow" strokeweight=".25pt"/>
                        <v:shape id="Donut 615" o:spid="_x0000_s1131" type="#_x0000_t23" style="position:absolute;left:5588;top:355;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J3FsQA&#10;AADcAAAADwAAAGRycy9kb3ducmV2LnhtbESPwWrDMBBE74H+g9hCb4ns0prgRgmmUCiEgGvnAxZr&#10;azuRVsZSY/vvq0Chx2Fm3jC7w2yNuNHoe8cK0k0CgrhxuudWwbn+WG9B+ICs0TgmBQt5OOwfVjvM&#10;tZv4i25VaEWEsM9RQRfCkEvpm44s+o0biKP37UaLIcqxlXrEKcKtkc9JkkmLPceFDgd676i5Vj9W&#10;QRWO5bH3L4uZqnqp6VReTF0o9fQ4F28gAs3hP/zX/tQKsvQV7mfiEZD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ydxbEAAAA3AAAAA8AAAAAAAAAAAAAAAAAmAIAAGRycy9k&#10;b3ducmV2LnhtbFBLBQYAAAAABAAEAPUAAACJAwAAAAA=&#10;" filled="f" strokecolor="yellow" strokeweight=".25pt"/>
                        <v:shape id="Donut 616" o:spid="_x0000_s1132" type="#_x0000_t23" style="position:absolute;left:6553;top:101;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pYcIA&#10;AADcAAAADwAAAGRycy9kb3ducmV2LnhtbESP0YrCMBRE3wX/IVzBN01dpEg1igjCgiy4rR9waa5t&#10;NbkpTda2f79ZWPBxmJkzzO4wWCNe1PnGsYLVMgFBXDrdcKXgVpwXGxA+IGs0jknBSB4O++lkh5l2&#10;PX/TKw+ViBD2GSqoQ2gzKX1Zk0W/dC1x9O6usxii7CqpO+wj3Br5kSSptNhwXKixpVNN5TP/sQry&#10;cLleGr8eTZ8XY0Ff14cpjkrNZ8NxCyLQEN7h//anVpCuUvg7E4+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4OlhwgAAANwAAAAPAAAAAAAAAAAAAAAAAJgCAABkcnMvZG93&#10;bnJldi54bWxQSwUGAAAAAAQABAD1AAAAhwMAAAAA&#10;" filled="f" strokecolor="yellow" strokeweight=".25pt"/>
                        <v:shape id="Donut 617" o:spid="_x0000_s1133" type="#_x0000_t23" style="position:absolute;left:7569;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xM+sQA&#10;AADcAAAADwAAAGRycy9kb3ducmV2LnhtbESPwWrDMBBE74X8g9hAb43sEtziRAkmEAiEgmv3AxZr&#10;Y7uVVsZSY/vvq0Khx2Fm3jD742yNuNPoe8cK0k0CgrhxuudWwUd9fnoF4QOyRuOYFCzk4XhYPewx&#10;127id7pXoRURwj5HBV0IQy6lbzqy6DduII7ezY0WQ5RjK/WIU4RbI5+TJJMWe44LHQ506qj5qr6t&#10;gipcy2vvt4uZqnqp6a38NHWh1ON6LnYgAs3hP/zXvmgFWfoC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sTPrEAAAA3AAAAA8AAAAAAAAAAAAAAAAAmAIAAGRycy9k&#10;b3ducmV2LnhtbFBLBQYAAAAABAAEAPUAAACJAwAAAAA=&#10;" filled="f" strokecolor="yellow" strokeweight=".25pt"/>
                        <v:shape id="Donut 618" o:spid="_x0000_s1134" type="#_x0000_t23" style="position:absolute;left:8483;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YiL4A&#10;AADcAAAADwAAAGRycy9kb3ducmV2LnhtbERPzYrCMBC+C75DGGFvmrqISDWKCMKCCNr6AEMzttVk&#10;Uppo27ffHASPH9//ZtdbI97U+tqxgvksAUFcOF1zqeCWH6crED4gazSOScFAHnbb8WiDqXYdX+md&#10;hVLEEPYpKqhCaFIpfVGRRT9zDXHk7q61GCJsS6lb7GK4NfI3SZbSYs2xocKGDhUVz+xlFWThdDnV&#10;fjGYLsuHnM6Xh8n3Sv1M+v0aRKA+fMUf959WsJzHtfFMPAJ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z2Ii+AAAA3AAAAA8AAAAAAAAAAAAAAAAAmAIAAGRycy9kb3ducmV2&#10;LnhtbFBLBQYAAAAABAAEAPUAAACDAwAAAAA=&#10;" filled="f" strokecolor="yellow" strokeweight=".25pt"/>
                        <v:shape id="Donut 619" o:spid="_x0000_s1135" type="#_x0000_t23" style="position:absolute;left:9398;top:50;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99E8QA&#10;AADcAAAADwAAAGRycy9kb3ducmV2LnhtbESPwWrDMBBE74X8g9hAb43sEkzrRAkmEAiEgmv3AxZr&#10;Y7uVVsZSY/vvq0Khx2Fm3jD742yNuNPoe8cK0k0CgrhxuudWwUd9fnoB4QOyRuOYFCzk4XhYPewx&#10;127id7pXoRURwj5HBV0IQy6lbzqy6DduII7ezY0WQ5RjK/WIU4RbI5+TJJMWe44LHQ506qj5qr6t&#10;gipcy2vvt4uZqnqp6a38NHWh1ON6LnYgAs3hP/zXvmgFWfoKv2fiEZ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fRPEAAAA3AAAAA8AAAAAAAAAAAAAAAAAmAIAAGRycy9k&#10;b3ducmV2LnhtbFBLBQYAAAAABAAEAPUAAACJAwAAAAA=&#10;" filled="f" strokecolor="yellow" strokeweight=".25pt"/>
                        <v:shape id="Donut 620" o:spid="_x0000_s1136" type="#_x0000_t23" style="position:absolute;left:10312;top:304;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keM8AA&#10;AADcAAAADwAAAGRycy9kb3ducmV2LnhtbERPzYrCMBC+C/sOYRb2pumKiFTTIsKCIIK2PsDQzLZd&#10;k0lpom3ffnMQPH58/7t8tEY8qfetYwXfiwQEceV0y7WCW/kz34DwAVmjcUwKJvKQZx+zHabaDXyl&#10;ZxFqEUPYp6igCaFLpfRVQxb9wnXEkft1vcUQYV9L3eMQw62RyyRZS4stx4YGOzo0VN2Lh1VQhNPl&#10;1PrVZIainEo6X/5MuVfq63Pcb0EEGsNb/HIftYL1Ms6PZ+IR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SkeM8AAAADcAAAADwAAAAAAAAAAAAAAAACYAgAAZHJzL2Rvd25y&#10;ZXYueG1sUEsFBgAAAAAEAAQA9QAAAIUDAAAAAA==&#10;" filled="f" strokecolor="yellow" strokeweight=".25pt"/>
                        <v:shape id="Donut 621" o:spid="_x0000_s1137" type="#_x0000_t23" style="position:absolute;left:11226;top:609;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W7qMIA&#10;AADcAAAADwAAAGRycy9kb3ducmV2LnhtbESP0YrCMBRE34X9h3AX9s2myiJSjSLCgiCCtn7Apbm2&#10;1eSmNFnb/v1mQfBxmJkzzHo7WCOe1PnGsYJZkoIgLp1uuFJwLX6mSxA+IGs0jknBSB62m4/JGjPt&#10;er7QMw+ViBD2GSqoQ2gzKX1Zk0WfuJY4ejfXWQxRdpXUHfYRbo2cp+lCWmw4LtTY0r6m8pH/WgV5&#10;OJ6Pjf8eTZ8XY0Gn890UO6W+PofdCkSgIbzDr/ZBK1jMZ/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ZbuowgAAANwAAAAPAAAAAAAAAAAAAAAAAJgCAABkcnMvZG93&#10;bnJldi54bWxQSwUGAAAAAAQABAD1AAAAhwMAAAAA&#10;" filled="f" strokecolor="yellow" strokeweight=".25pt"/>
                        <v:shape id="Donut 622" o:spid="_x0000_s1138" type="#_x0000_t23" style="position:absolute;left:12090;top:111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cl38IA&#10;AADcAAAADwAAAGRycy9kb3ducmV2LnhtbESP0YrCMBRE3xf8h3AF39bUIrJUo4ggLMiC2/oBl+ba&#10;VpOb0kTb/r0RFvZxmJkzzGY3WCOe1PnGsYLFPAFBXDrdcKXgUhw/v0D4gKzROCYFI3nYbScfG8y0&#10;6/mXnnmoRISwz1BBHUKbSenLmiz6uWuJo3d1ncUQZVdJ3WEf4dbINElW0mLDcaHGlg41lff8YRXk&#10;4XQ+NX45mj4vxoJ+zjdT7JWaTYf9GkSgIfyH/9rfWsEqTeF9Jh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tyXfwgAAANwAAAAPAAAAAAAAAAAAAAAAAJgCAABkcnMvZG93&#10;bnJldi54bWxQSwUGAAAAAAQABAD1AAAAhwMAAAAA&#10;" filled="f" strokecolor="yellow" strokeweight=".25pt"/>
                        <v:shape id="Donut 623" o:spid="_x0000_s1139" type="#_x0000_t23" style="position:absolute;left:12954;top:1625;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ARMMA&#10;AADcAAAADwAAAGRycy9kb3ducmV2LnhtbESP3YrCMBSE7xd8h3AE79bUH2TpGkUEQRBB232AQ3O2&#10;7W5yUppo27c3guDlMDPfMOttb424U+trxwpm0wQEceF0zaWCn/zw+QXCB2SNxjEpGMjDdjP6WGOq&#10;XcdXumehFBHCPkUFVQhNKqUvKrLop64hjt6vay2GKNtS6ha7CLdGzpNkJS3WHBcqbGhfUfGf3ayC&#10;LJwup9ovB9Nl+ZDT+fJn8p1Sk3G/+wYRqA/v8Kt91ApW8wU8z8QjID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fuARMMAAADcAAAADwAAAAAAAAAAAAAAAACYAgAAZHJzL2Rv&#10;d25yZXYueG1sUEsFBgAAAAAEAAQA9QAAAIgDAAAAAA==&#10;" filled="f" strokecolor="yellow" strokeweight=".25pt"/>
                        <v:shape id="Donut 624" o:spid="_x0000_s1140" type="#_x0000_t23" style="position:absolute;left:13614;top:2286;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IYMMMA&#10;AADcAAAADwAAAGRycy9kb3ducmV2LnhtbESPwWrDMBBE74X8g9hAb42cYExwo4RQCBRMwbX7AYu1&#10;sZ1KK2Opsf33VaGQ4zAzb5jDabZG3Gn0vWMF200CgrhxuudWwVd9edmD8AFZo3FMChbycDqung6Y&#10;azfxJ92r0IoIYZ+jgi6EIZfSNx1Z9Bs3EEfv6kaLIcqxlXrEKcKtkbskyaTFnuNChwO9ddR8Vz9W&#10;QRWKsuh9upipqpeaPsqbqc9KPa/n8yuIQHN4hP/b71pBtkvh70w8AvL4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IYMMMAAADcAAAADwAAAAAAAAAAAAAAAACYAgAAZHJzL2Rv&#10;d25yZXYueG1sUEsFBgAAAAAEAAQA9QAAAIgDAAAAAA==&#10;" filled="f" strokecolor="yellow" strokeweight=".25pt"/>
                        <v:shape id="Donut 625" o:spid="_x0000_s1141" type="#_x0000_t23" style="position:absolute;left:14376;top:299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69q8IA&#10;AADcAAAADwAAAGRycy9kb3ducmV2LnhtbESP0YrCMBRE3xf8h3AF39ZUUVm6RhFBEETQdj/g0txt&#10;u5vclCba9u+NIPg4zMwZZr3trRF3an3tWMFsmoAgLpyuuVTwkx8+v0D4gKzROCYFA3nYbkYfa0y1&#10;6/hK9yyUIkLYp6igCqFJpfRFRRb91DXE0ft1rcUQZVtK3WIX4dbIeZKspMWa40KFDe0rKv6zm1WQ&#10;hdPlVPvFYLosH3I6X/5MvlNqMu533yAC9eEdfrWPWsFqvoTnmXg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Xr2rwgAAANwAAAAPAAAAAAAAAAAAAAAAAJgCAABkcnMvZG93&#10;bnJldi54bWxQSwUGAAAAAAQABAD1AAAAhwMAAAAA&#10;" filled="f" strokecolor="yellow" strokeweight=".25pt"/>
                        <v:shape id="Donut 626" o:spid="_x0000_s1142" type="#_x0000_t23" style="position:absolute;left:14935;top:381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wj3MIA&#10;AADcAAAADwAAAGRycy9kb3ducmV2LnhtbESP0YrCMBRE3xf8h3AF39ZUkbJUo4ggLMiC2/oBl+ba&#10;VpOb0kTb/r0RFvZxmJkzzGY3WCOe1PnGsYLFPAFBXDrdcKXgUhw/v0D4gKzROCYFI3nYbScfG8y0&#10;6/mXnnmoRISwz1BBHUKbSenLmiz6uWuJo3d1ncUQZVdJ3WEf4dbIZZKk0mLDcaHGlg41lff8YRXk&#10;4XQ+NX41mj4vxoJ+zjdT7JWaTYf9GkSgIfyH/9rfWkG6TOF9Jh4BuX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jCPcwgAAANwAAAAPAAAAAAAAAAAAAAAAAJgCAABkcnMvZG93&#10;bnJldi54bWxQSwUGAAAAAAQABAD1AAAAhwMAAAAA&#10;" filled="f" strokecolor="yellow" strokeweight=".25pt"/>
                        <v:shape id="Donut 627" o:spid="_x0000_s1143" type="#_x0000_t23" style="position:absolute;left:15494;top:472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GR8QA&#10;AADcAAAADwAAAGRycy9kb3ducmV2LnhtbESPwWrDMBBE74X8g9hAb40cE9LiRjYmUAiEQGr3AxZr&#10;a7uVVsZSY/vvq0Chx2Fm3jCHYrZG3Gj0vWMF200CgrhxuudWwUf99vQCwgdkjcYxKVjIQ5GvHg6Y&#10;aTfxO92q0IoIYZ+hgi6EIZPSNx1Z9Bs3EEfv040WQ5RjK/WIU4RbI9Mk2UuLPceFDgc6dtR8Vz9W&#10;QRXO13Pvd4uZqnqp6XL9MnWp1ON6Ll9BBJrDf/ivfdIK9ukz3M/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AhkfEAAAA3AAAAA8AAAAAAAAAAAAAAAAAmAIAAGRycy9k&#10;b3ducmV2LnhtbFBLBQYAAAAABAAEAPUAAACJAwAAAAA=&#10;" filled="f" strokecolor="yellow" strokeweight=".25pt"/>
                        <v:shape id="Donut 628" o:spid="_x0000_s1144" type="#_x0000_t23" style="position:absolute;left:15798;top:5638;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SNcAA&#10;AADcAAAADwAAAGRycy9kb3ducmV2LnhtbERPzYrCMBC+C/sOYRb2pumKiFTTIsKCIIK2PsDQzLZd&#10;k0lpom3ffnMQPH58/7t8tEY8qfetYwXfiwQEceV0y7WCW/kz34DwAVmjcUwKJvKQZx+zHabaDXyl&#10;ZxFqEUPYp6igCaFLpfRVQxb9wnXEkft1vcUQYV9L3eMQw62RyyRZS4stx4YGOzo0VN2Lh1VQhNPl&#10;1PrVZIainEo6X/5MuVfq63Pcb0EEGsNb/HIftYL1Mq6NZ+IRkNk/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8SNcAAAADcAAAADwAAAAAAAAAAAAAAAACYAgAAZHJzL2Rvd25y&#10;ZXYueG1sUEsFBgAAAAAEAAQA9QAAAIUDAAAAAA==&#10;" filled="f" strokecolor="yellow" strokeweight=".25pt"/>
                        <v:shape id="Donut 629" o:spid="_x0000_s1145" type="#_x0000_t23" style="position:absolute;left:16002;top:660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O3rsQA&#10;AADcAAAADwAAAGRycy9kb3ducmV2LnhtbESPwWrDMBBE74X8g9hAb40cE0LrRjYmUAiEQGr3AxZr&#10;a7uVVsZSY/vvq0Chx2Fm3jCHYrZG3Gj0vWMF200CgrhxuudWwUf99vQMwgdkjcYxKVjIQ5GvHg6Y&#10;aTfxO92q0IoIYZ+hgi6EIZPSNx1Z9Bs3EEfv040WQ5RjK/WIU4RbI9Mk2UuLPceFDgc6dtR8Vz9W&#10;QRXO13Pvd4uZqnqp6XL9MnWp1ON6Ll9BBJrDf/ivfdIK9ukL3M/EI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Tt67EAAAA3AAAAA8AAAAAAAAAAAAAAAAAmAIAAGRycy9k&#10;b3ducmV2LnhtbFBLBQYAAAAABAAEAPUAAACJAwAAAAA=&#10;" filled="f" strokecolor="yellow" strokeweight=".25pt"/>
                        <v:shape id="Donut 630" o:spid="_x0000_s1146" type="#_x0000_t23" style="position:absolute;left:16154;top:751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CI7sEA&#10;AADcAAAADwAAAGRycy9kb3ducmV2LnhtbERP3WqDMBS+L/Qdwinsro3dRhnWKFIYDMqg0z3AwZyq&#10;bXIiJqv69svFYJcf339WzNaIB42+d6xgv0tAEDdO99wq+K7ft28gfEDWaByTgoU8FPl6lWGq3cRf&#10;9KhCK2II+xQVdCEMqZS+6cii37mBOHJXN1oMEY6t1CNOMdwa+ZwkB2mx59jQ4UCnjpp79WMVVOF8&#10;Off+dTFTVS81fV5upi6VetrM5RFEoDn8i//cH1rB4SXOj2fiEZ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wiO7BAAAA3AAAAA8AAAAAAAAAAAAAAAAAmAIAAGRycy9kb3du&#10;cmV2LnhtbFBLBQYAAAAABAAEAPUAAACGAwAAAAA=&#10;" filled="f" strokecolor="yellow" strokeweight=".25pt"/>
                      </v:group>
                      <v:group id="Group 631" o:spid="_x0000_s1147" style="position:absolute;left:4294;top:3810;width:17201;height:8877;rotation:95635fd" coordsize="14579,74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yuIA7FAAAA3AAA&#10;AA8AAAAAAAAAAAAAAAAAqgIAAGRycy9kb3ducmV2LnhtbFBLBQYAAAAABAAEAPoAAACcAwAAAAA=&#10;">
                        <v:shape id="Donut 632" o:spid="_x0000_s1148" type="#_x0000_t23" style="position:absolute;top:6502;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b0MQA&#10;AADcAAAADwAAAGRycy9kb3ducmV2LnhtbESPQWvCQBSE74L/YXmCt7qpitjoKkGx9GLB2Iu3R/aZ&#10;jc2+DdlV4793CwWPw8x8wyzXna3FjVpfOVbwPkpAEBdOV1wq+Dnu3uYgfEDWWDsmBQ/ysF71e0tM&#10;tbvzgW55KEWEsE9RgQmhSaX0hSGLfuQa4uidXWsxRNmWUrd4j3Bby3GSzKTFiuOCwYY2horf/GoV&#10;nJir5mjy6f47+5zscLt/ZJcPpYaDLluACNSFV/i//aUVzCZj+Ds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9G9DEAAAA3AAAAA8AAAAAAAAAAAAAAAAAmAIAAGRycy9k&#10;b3ducmV2LnhtbFBLBQYAAAAABAAEAPUAAACJAwAAAAA=&#10;" filled="f" strokecolor="#00b451" strokeweight=".25pt"/>
                        <v:shape id="Donut 633" o:spid="_x0000_s1149" type="#_x0000_t23" style="position:absolute;left:101;top:5537;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G+S8UA&#10;AADcAAAADwAAAGRycy9kb3ducmV2LnhtbESPQWvCQBSE7wX/w/KE3nSjKdJGVwlKSi8Kxl56e2Sf&#10;2bTZtyG7NfHfdwuFHoeZ+YbZ7Ebbihv1vnGsYDFPQBBXTjdcK3i/FLNnED4ga2wdk4I7edhtJw8b&#10;zLQb+Ey3MtQiQthnqMCE0GVS+sqQRT93HXH0rq63GKLsa6l7HCLctnKZJCtpseG4YLCjvaHqq/y2&#10;Cj6Ym+5iyqfjKX9NCzwc7/nni1KP0zFfgwg0hv/wX/tNK1ilKfyei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Mb5LxQAAANwAAAAPAAAAAAAAAAAAAAAAAJgCAABkcnMv&#10;ZG93bnJldi54bWxQSwUGAAAAAAQABAD1AAAAigMAAAAA&#10;" filled="f" strokecolor="#00b451" strokeweight=".25pt"/>
                        <v:shape id="Donut 634" o:spid="_x0000_s1150" type="#_x0000_t23" style="position:absolute;left:355;top:457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mP8QA&#10;AADcAAAADwAAAGRycy9kb3ducmV2LnhtbESPT4vCMBTE7wt+h/CEva2pf5C1GqUoLl5c2OrF26N5&#10;NtXmpTRR67c3Cwt7HGbmN8xi1dla3Kn1lWMFw0ECgrhwuuJSwfGw/fgE4QOyxtoxKXiSh9Wy97bA&#10;VLsH/9A9D6WIEPYpKjAhNKmUvjBk0Q9cQxy9s2sthijbUuoWHxFuazlKkqm0WHFcMNjQ2lBxzW9W&#10;wYm5ag4mn+y/s6/xFjf7Z3aZKfXe77I5iEBd+A//tXdawXQ8gd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YJj/EAAAA3AAAAA8AAAAAAAAAAAAAAAAAmAIAAGRycy9k&#10;b3ducmV2LnhtbFBLBQYAAAAABAAEAPUAAACJAwAAAAA=&#10;" filled="f" strokecolor="#00b451" strokeweight=".25pt"/>
                        <v:shape id="Donut 635" o:spid="_x0000_s1151" type="#_x0000_t23" style="position:absolute;left:812;top:3657;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SDpMQA&#10;AADcAAAADwAAAGRycy9kb3ducmV2LnhtbESPQWvCQBSE7wX/w/KE3upGraLRVUKLxYuC0Yu3R/aZ&#10;TZt9G7Jbjf/eFQo9DjPzDbNcd7YWV2p95VjBcJCAIC6crrhUcDpu3mYgfEDWWDsmBXfysF71XpaY&#10;anfjA13zUIoIYZ+iAhNCk0rpC0MW/cA1xNG7uNZiiLItpW7xFuG2lqMkmUqLFccFgw19GCp+8l+r&#10;4MxcNUeTv+/22dd4g5+7e/Y9V+q132ULEIG68B/+a2+1gul4As8z8Qj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Ug6TEAAAA3AAAAA8AAAAAAAAAAAAAAAAAmAIAAGRycy9k&#10;b3ducmV2LnhtbFBLBQYAAAAABAAEAPUAAACJAwAAAAA=&#10;" filled="f" strokecolor="#00b451" strokeweight=".25pt"/>
                        <v:shape id="Donut 636" o:spid="_x0000_s1152" type="#_x0000_t23" style="position:absolute;left:1371;top:279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d08QA&#10;AADcAAAADwAAAGRycy9kb3ducmV2LnhtbESPQWvCQBSE7wX/w/KE3upGLaFGVwmKpRcLxl68PbLP&#10;bDT7NmS3Gv99VxB6HGbmG2ax6m0jrtT52rGC8SgBQVw6XXOl4OewffsA4QOyxsYxKbiTh9Vy8LLA&#10;TLsb7+lahEpECPsMFZgQ2kxKXxqy6EeuJY7eyXUWQ5RdJXWHtwi3jZwkSSot1hwXDLa0NlReil+r&#10;4MhctwdTvO++88/pFje7e36eKfU67PM5iEB9+A8/219aQTpN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GHdPEAAAA3AAAAA8AAAAAAAAAAAAAAAAAmAIAAGRycy9k&#10;b3ducmV2LnhtbFBLBQYAAAAABAAEAPUAAACJAwAAAAA=&#10;" filled="f" strokecolor="#00b451" strokeweight=".25pt"/>
                        <v:shape id="Donut 637" o:spid="_x0000_s1153" type="#_x0000_t23" style="position:absolute;left:2032;top:2082;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4SMUA&#10;AADcAAAADwAAAGRycy9kb3ducmV2LnhtbESPT2vCQBTE7wW/w/IEb7qpFv9EVwmKpRcLjV68PbLP&#10;bGz2bchuNX77bkHocZiZ3zCrTWdrcaPWV44VvI4SEMSF0xWXCk7H/XAOwgdkjbVjUvAgD5t172WF&#10;qXZ3/qJbHkoRIexTVGBCaFIpfWHIoh+5hjh6F9daDFG2pdQt3iPc1nKcJFNpseK4YLChraHiO/+x&#10;Cs7MVXM0+dvhM3uf7HF3eGTXhVKDfpctQQTqwn/42f7QCqaTGfydi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CrhIxQAAANwAAAAPAAAAAAAAAAAAAAAAAJgCAABkcnMv&#10;ZG93bnJldi54bWxQSwUGAAAAAAQABAD1AAAAigMAAAAA&#10;" filled="f" strokecolor="#00b451" strokeweight=".25pt"/>
                        <v:shape id="Donut 638" o:spid="_x0000_s1154" type="#_x0000_t23" style="position:absolute;left:2743;top:1422;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UsOsEA&#10;AADcAAAADwAAAGRycy9kb3ducmV2LnhtbERPTYvCMBC9C/6HMII3TVdF3GqUoiheXLDuxdvQzDbd&#10;bSaliVr/vTkIe3y879Wms7W4U+srxwo+xgkI4sLpiksF35f9aAHCB2SNtWNS8CQPm3W/t8JUuwef&#10;6Z6HUsQQ9ikqMCE0qZS+MGTRj11DHLkf11oMEbal1C0+Yrit5SRJ5tJixbHBYENbQ8VffrMKrsxV&#10;czH57PSVHaZ73J2e2e+nUsNBly1BBOrCv/jtPmoF82lcG8/EIyD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VLDrBAAAA3AAAAA8AAAAAAAAAAAAAAAAAmAIAAGRycy9kb3du&#10;cmV2LnhtbFBLBQYAAAAABAAEAPUAAACGAwAAAAA=&#10;" filled="f" strokecolor="#00b451" strokeweight=".25pt"/>
                        <v:shape id="Donut 639" o:spid="_x0000_s1155" type="#_x0000_t23" style="position:absolute;left:3606;top:863;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mJocUA&#10;AADcAAAADwAAAGRycy9kb3ducmV2LnhtbESPQWvCQBSE70L/w/IK3uqmpoimrhIqES8WTHrp7ZF9&#10;zabNvg3ZVeO/7xYKHoeZ+YZZb0fbiQsNvnWs4HmWgCCunW65UfBRFU9LED4ga+wck4IbedhuHiZr&#10;zLS78okuZWhEhLDPUIEJoc+k9LUhi37meuLofbnBYohyaKQe8BrhtpPzJFlIiy3HBYM9vRmqf8qz&#10;VfDJ3PaVKV+O7/k+LXB3vOXfK6Wmj2P+CiLQGO7h//ZBK1ikK/g7E4+A3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2YmhxQAAANwAAAAPAAAAAAAAAAAAAAAAAJgCAABkcnMv&#10;ZG93bnJldi54bWxQSwUGAAAAAAQABAD1AAAAigMAAAAA&#10;" filled="f" strokecolor="#00b451" strokeweight=".25pt"/>
                        <v:shape id="Donut 640" o:spid="_x0000_s1156" type="#_x0000_t23" style="position:absolute;left:4470;top:50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TQcEA&#10;AADcAAAADwAAAGRycy9kb3ducmV2LnhtbERPTYvCMBC9C/6HMII3TXcVcatRyoriRcG6F29DM9t0&#10;t5mUJmr99+YgeHy87+W6s7W4Uesrxwo+xgkI4sLpiksFP+ftaA7CB2SNtWNS8CAP61W/t8RUuzuf&#10;6JaHUsQQ9ikqMCE0qZS+MGTRj11DHLlf11oMEbal1C3eY7it5WeSzKTFimODwYa+DRX/+dUquDBX&#10;zdnk08Mx2022uDk8sr8vpYaDLluACNSFt/jl3msFs2m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lU0HBAAAA3AAAAA8AAAAAAAAAAAAAAAAAmAIAAGRycy9kb3du&#10;cmV2LnhtbFBLBQYAAAAABAAEAPUAAACGAwAAAAA=&#10;" filled="f" strokecolor="#00b451" strokeweight=".25pt"/>
                        <v:shape id="Donut 641" o:spid="_x0000_s1157" type="#_x0000_t23" style="position:absolute;left:5435;top:152;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n22sUA&#10;AADcAAAADwAAAGRycy9kb3ducmV2LnhtbESPQWvCQBSE7wX/w/KE3urGVqRGNxIsll4sNHrx9sg+&#10;s9Hs25Ddxvjvu4LQ4zAz3zCr9WAb0VPna8cKppMEBHHpdM2VgsN++/IOwgdkjY1jUnAjD+ts9LTC&#10;VLsr/1BfhEpECPsUFZgQ2lRKXxqy6CeuJY7eyXUWQ5RdJXWH1wi3jXxNkrm0WHNcMNjSxlB5KX6t&#10;giNz3e5NMdt9559vW/zY3fLzQqnn8ZAvQQQawn/40f7SCuazKdzPxCM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qfbaxQAAANwAAAAPAAAAAAAAAAAAAAAAAJgCAABkcnMv&#10;ZG93bnJldi54bWxQSwUGAAAAAAQABAD1AAAAigMAAAAA&#10;" filled="f" strokecolor="#00b451" strokeweight=".25pt"/>
                        <v:shape id="Donut 642" o:spid="_x0000_s1158" type="#_x0000_t23" style="position:absolute;left:6400;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torcQA&#10;AADcAAAADwAAAGRycy9kb3ducmV2LnhtbESPQWvCQBSE74L/YXlCb3WjFdHUVYJi8WLB6KW3R/Y1&#10;m5p9G7Jbjf/eFQSPw8x8wyxWna3FhVpfOVYwGiYgiAunKy4VnI7b9xkIH5A11o5JwY08rJb93gJT&#10;7a58oEseShEh7FNUYEJoUil9YciiH7qGOHq/rrUYomxLqVu8Rrit5ThJptJixXHBYENrQ8U5/7cK&#10;fpir5mjyyf47+/rY4mZ/y/7mSr0NuuwTRKAuvMLP9k4rmE7G8DgTj4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7aK3EAAAA3AAAAA8AAAAAAAAAAAAAAAAAmAIAAGRycy9k&#10;b3ducmV2LnhtbFBLBQYAAAAABAAEAPUAAACJAwAAAAA=&#10;" filled="f" strokecolor="#00b451" strokeweight=".25pt"/>
                        <v:shape id="Donut 643" o:spid="_x0000_s1159" type="#_x0000_t23" style="position:absolute;left:7467;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fNNsQA&#10;AADcAAAADwAAAGRycy9kb3ducmV2LnhtbESPT4vCMBTE7wt+h/CEva2pf5C1GqUoLl5c2OrF26N5&#10;NtXmpTRR67c3Cwt7HGbmN8xi1dla3Kn1lWMFw0ECgrhwuuJSwfGw/fgE4QOyxtoxKXiSh9Wy97bA&#10;VLsH/9A9D6WIEPYpKjAhNKmUvjBk0Q9cQxy9s2sthijbUuoWHxFuazlKkqm0WHFcMNjQ2lBxzW9W&#10;wYm5ag4mn+y/s6/xFjf7Z3aZKfXe77I5iEBd+A//tXdawXQyht8z8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3zTbEAAAA3AAAAA8AAAAAAAAAAAAAAAAAmAIAAGRycy9k&#10;b3ducmV2LnhtbFBLBQYAAAAABAAEAPUAAACJAwAAAAA=&#10;" filled="f" strokecolor="#00b451" strokeweight=".25pt"/>
                        <v:shape id="Donut 644" o:spid="_x0000_s1160" type="#_x0000_t23" style="position:absolute;left:8483;top:203;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5VQsQA&#10;AADcAAAADwAAAGRycy9kb3ducmV2LnhtbESPQWvCQBSE7wX/w/KE3urGGkSjqwSLpRcLRi/eHtln&#10;Npp9G7Krxn/fLRR6HGbmG2a57m0j7tT52rGC8SgBQVw6XXOl4HjYvs1A+ICssXFMCp7kYb0avCwx&#10;0+7Be7oXoRIRwj5DBSaENpPSl4Ys+pFriaN3dp3FEGVXSd3hI8JtI9+TZCot1hwXDLa0MVRei5tV&#10;cGKu24Mp0t13/jnZ4sfumV/mSr0O+3wBIlAf/sN/7S+tYJqm8HsmH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eVULEAAAA3AAAAA8AAAAAAAAAAAAAAAAAmAIAAGRycy9k&#10;b3ducmV2LnhtbFBLBQYAAAAABAAEAPUAAACJAwAAAAA=&#10;" filled="f" strokecolor="#00b451" strokeweight=".25pt"/>
                        <v:shape id="Donut 645" o:spid="_x0000_s1161" type="#_x0000_t23" style="position:absolute;left:9448;top:558;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w2cUA&#10;AADcAAAADwAAAGRycy9kb3ducmV2LnhtbESPQWvCQBSE74X+h+UVetNNWyuaupGgpHhRMHrx9si+&#10;ZtNm34bsVuO/dwtCj8PMfMMsloNtxZl63zhW8DJOQBBXTjdcKzgeitEMhA/IGlvHpOBKHpbZ48MC&#10;U+0uvKdzGWoRIexTVGBC6FIpfWXIoh+7jjh6X663GKLsa6l7vES4beVrkkylxYbjgsGOVoaqn/LX&#10;KjgxN93BlJPtLv98K3C9vebfc6Wen4b8A0SgIfyH7+2NVjCdvMPfmXgEZH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kvDZxQAAANwAAAAPAAAAAAAAAAAAAAAAAJgCAABkcnMv&#10;ZG93bnJldi54bWxQSwUGAAAAAAQABAD1AAAAigMAAAAA&#10;" filled="f" strokecolor="#00b451" strokeweight=".25pt"/>
                        <v:shape id="Donut 646" o:spid="_x0000_s1162" type="#_x0000_t23" style="position:absolute;left:10363;top:965;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BursQA&#10;AADcAAAADwAAAGRycy9kb3ducmV2LnhtbESPQWvCQBSE7wX/w/KE3urGVoJGVwkWSy8WjF68PbLP&#10;bDT7NmS3Gv99VxB6HGbmG2ax6m0jrtT52rGC8SgBQVw6XXOl4LDfvE1B+ICssXFMCu7kYbUcvCww&#10;0+7GO7oWoRIRwj5DBSaENpPSl4Ys+pFriaN3cp3FEGVXSd3hLcJtI9+TJJUWa44LBltaGyovxa9V&#10;cGSu270pJtuf/Otjg5/be36eKfU67PM5iEB9+A8/299aQTpJ4XEmH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Abq7EAAAA3AAAAA8AAAAAAAAAAAAAAAAAmAIAAGRycy9k&#10;b3ducmV2LnhtbFBLBQYAAAAABAAEAPUAAACJAwAAAAA=&#10;" filled="f" strokecolor="#00b451" strokeweight=".25pt"/>
                        <v:shape id="Donut 647" o:spid="_x0000_s1163" type="#_x0000_t23" style="position:absolute;left:11176;top:1574;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LNcUA&#10;AADcAAAADwAAAGRycy9kb3ducmV2LnhtbESPQWvCQBSE74L/YXlCb7qxim3TbCRUlF4sNPbS2yP7&#10;mk3Nvg3ZrcZ/7xYEj8PMfMNk68G24kS9bxwrmM8SEMSV0w3XCr4O2+kzCB+QNbaOScGFPKzz8SjD&#10;VLszf9KpDLWIEPYpKjAhdKmUvjJk0c9cRxy9H9dbDFH2tdQ9niPctvIxSVbSYsNxwWBHb4aqY/ln&#10;FXwzN93BlMv9R7FbbHGzvxS/L0o9TIbiFUSgIdzDt/a7VrBaPsH/mXgE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Ms1xQAAANwAAAAPAAAAAAAAAAAAAAAAAJgCAABkcnMv&#10;ZG93bnJldi54bWxQSwUGAAAAAAQABAD1AAAAigMAAAAA&#10;" filled="f" strokecolor="#00b451" strokeweight=".25pt"/>
                        <v:shape id="Donut 648" o:spid="_x0000_s1164" type="#_x0000_t23" style="position:absolute;left:11938;top:2286;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fR8EA&#10;AADcAAAADwAAAGRycy9kb3ducmV2LnhtbERPTYvCMBC9C/6HMII3TXcVcatRyoriRcG6F29DM9t0&#10;t5mUJmr99+YgeHy87+W6s7W4Uesrxwo+xgkI4sLpiksFP+ftaA7CB2SNtWNS8CAP61W/t8RUuzuf&#10;6JaHUsQQ9ikqMCE0qZS+MGTRj11DHLlf11oMEbal1C3eY7it5WeSzKTFimODwYa+DRX/+dUquDBX&#10;zdnk08Mx2022uDk8sr8vpYaDLluACNSFt/jl3msFs2lcG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TX0fBAAAA3AAAAA8AAAAAAAAAAAAAAAAAmAIAAGRycy9kb3du&#10;cmV2LnhtbFBLBQYAAAAABAAEAPUAAACGAwAAAAA=&#10;" filled="f" strokecolor="#00b451" strokeweight=".25pt"/>
                        <v:shape id="Donut 649" o:spid="_x0000_s1165" type="#_x0000_t23" style="position:absolute;left:12547;top:3200;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63MUA&#10;AADcAAAADwAAAGRycy9kb3ducmV2LnhtbESPQWvCQBSE70L/w/IK3nTTVkSjawgtSi8KRi/eHtln&#10;Nm32bchuY/z33ULB4zAz3zDrbLCN6KnztWMFL9MEBHHpdM2VgvNpO1mA8AFZY+OYFNzJQ7Z5Gq0x&#10;1e7GR+qLUIkIYZ+iAhNCm0rpS0MW/dS1xNG7us5iiLKrpO7wFuG2ka9JMpcWa44LBlt6N1R+Fz9W&#10;wYW5bk+mmO0P+e5tix/7e/61VGr8POQrEIGG8Aj/tz+1gvlsC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3/rcxQAAANwAAAAPAAAAAAAAAAAAAAAAAJgCAABkcnMv&#10;ZG93bnJldi54bWxQSwUGAAAAAAQABAD1AAAAigMAAAAA&#10;" filled="f" strokecolor="#00b451" strokeweight=".25pt"/>
                        <v:shape id="Donut 650" o:spid="_x0000_s1166" type="#_x0000_t23" style="position:absolute;left:13106;top:406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zFnMIA&#10;AADcAAAADwAAAGRycy9kb3ducmV2LnhtbERPu27CMBTdK/UfrFuJDZyWhyDEQVErUBcqNbCwXcWX&#10;OG18HcUGwt/joVLHo/PONoNtxZV63zhW8DpJQBBXTjdcKzgetuMlCB+QNbaOScGdPGzy56cMU+1u&#10;/E3XMtQihrBPUYEJoUul9JUhi37iOuLInV1vMUTY11L3eIvhtpVvSbKQFhuODQY7ejdU/ZYXq+DE&#10;3HQHU872X8VuusWP/b34WSk1ehmKNYhAQ/gX/7k/tYLFPM6PZ+IRk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PMWcwgAAANwAAAAPAAAAAAAAAAAAAAAAAJgCAABkcnMvZG93&#10;bnJldi54bWxQSwUGAAAAAAQABAD1AAAAhwMAAAAA&#10;" filled="f" strokecolor="#00b451" strokeweight=".25pt"/>
                        <v:shape id="Donut 651" o:spid="_x0000_s1167" type="#_x0000_t23" style="position:absolute;left:13462;top:4978;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gB8UA&#10;AADcAAAADwAAAGRycy9kb3ducmV2LnhtbESPQWvCQBSE70L/w/IKvdVN2iqaukpoSfGiYPTi7ZF9&#10;zabNvg3ZrcZ/7woFj8PMfMMsVoNtxYl63zhWkI4TEMSV0w3XCg774nkGwgdkja1jUnAhD6vlw2iB&#10;mXZn3tGpDLWIEPYZKjAhdJmUvjJk0Y9dRxy9b9dbDFH2tdQ9niPctvIlSabSYsNxwWBHH4aq3/LP&#10;KjgyN93elG+bbf71WuDn5pL/zJV6ehzydxCBhnAP/7fXWsF0ksLtTDwCc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cGAHxQAAANwAAAAPAAAAAAAAAAAAAAAAAJgCAABkcnMv&#10;ZG93bnJldi54bWxQSwUGAAAAAAQABAD1AAAAigMAAAAA&#10;" filled="f" strokecolor="#00b451" strokeweight=".25pt"/>
                        <v:shape id="Donut 652" o:spid="_x0000_s1168" type="#_x0000_t23" style="position:absolute;left:13665;top:5892;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cMQA&#10;AADcAAAADwAAAGRycy9kb3ducmV2LnhtbESPQWvCQBSE7wX/w/IEb7rRqrTRVYJF6cVCYy+9PbLP&#10;bDT7NmRXjf++Kwg9DjPzDbNcd7YWV2p95VjBeJSAIC6crrhU8HPYDt9A+ICssXZMCu7kYb3qvSwx&#10;1e7G33TNQykihH2KCkwITSqlLwxZ9CPXEEfv6FqLIcq2lLrFW4TbWk6SZC4tVhwXDDa0MVSc84tV&#10;8MtcNQeTT/df2e51ix/7e3Z6V2rQ77IFiEBd+A8/259awXw2gceZe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nDEAAAA3AAAAA8AAAAAAAAAAAAAAAAAmAIAAGRycy9k&#10;b3ducmV2LnhtbFBLBQYAAAAABAAEAPUAAACJAwAAAAA=&#10;" filled="f" strokecolor="#00b451" strokeweight=".25pt"/>
                      </v:group>
                      <v:group id="Group 46" o:spid="_x0000_s1169" style="position:absolute;left:5611;top:5126;width:14512;height:7534" coordsize="14512,75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Donut 654" o:spid="_x0000_s1170" type="#_x0000_t23" style="position:absolute;top:6165;width:1078;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oNcMA&#10;AADcAAAADwAAAGRycy9kb3ducmV2LnhtbESPQYvCMBSE74L/ITzBm6bKKks1iqgLgiddUbw9mmdb&#10;bF5KEzW7v94IgsdhZr5hpvNgKnGnxpWWFQz6CQjizOqScwWH35/eNwjnkTVWlknBHzmYz9qtKaba&#10;PnhH973PRYSwS1FB4X2dSumyggy6vq2Jo3exjUEfZZNL3eAjwk0lh0kylgZLjgsF1rQsKLvub0bB&#10;/+2E13K1OIdkd9ny0axxHQ5KdTthMQHhKfhP+N3eaAXj0Re8zsQjIG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8oNcMAAADcAAAADwAAAAAAAAAAAAAAAACYAgAAZHJzL2Rv&#10;d25yZXYueG1sUEsFBgAAAAAEAAQA9QAAAIgDAAAAAA==&#10;" fillcolor="#548dd4 [1951]" strokecolor="#546ad6" strokeweight=".25pt"/>
                        <v:shape id="Donut 655" o:spid="_x0000_s1171" type="#_x0000_t23" style="position:absolute;left:207;top:5056;width:1079;height:1095;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ONrsUA&#10;AADcAAAADwAAAGRycy9kb3ducmV2LnhtbESPT2vCQBTE74LfYXlCb7ppQZHoKqG1UPDkH1q8PbLP&#10;JCT7NmTXZOund4VCj8PM/IZZb4NpRE+dqywreJ0lIIhzqysuFJxPn9MlCOeRNTaWScEvOdhuxqM1&#10;ptoOfKD+6AsRIexSVFB636ZSurwkg25mW+LoXW1n0EfZFVJ3OES4aeRbkiykwYrjQoktvZeU18eb&#10;UXC//WBdfWSXkByue/42O9yFs1Ivk5CtQHgK/j/81/7SChbzOTzPxCM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42uxQAAANwAAAAPAAAAAAAAAAAAAAAAAJgCAABkcnMv&#10;ZG93bnJldi54bWxQSwUGAAAAAAQABAD1AAAAigMAAAAA&#10;" fillcolor="#548dd4 [1951]" strokecolor="#546ad6" strokeweight=".25pt"/>
                        <v:shape id="Donut 656" o:spid="_x0000_s1172" type="#_x0000_t23" style="position:absolute;left:623;top:3948;width:1079;height:1095;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ET2cIA&#10;AADcAAAADwAAAGRycy9kb3ducmV2LnhtbESPQYvCMBSE7wv+h/AEb2vqgmWpRhF1QfCkK4q3R/Ns&#10;i81LaaJGf70RBI/DzHzDjKfB1OJKrassKxj0ExDEudUVFwp2/3/fvyCcR9ZYWyYFd3IwnXS+xphp&#10;e+MNXbe+EBHCLkMFpfdNJqXLSzLo+rYhjt7JtgZ9lG0hdYu3CDe1/EmSVBqsOC6U2NC8pPy8vRgF&#10;j8sBz9VidgzJ5rTmvVniMuyU6nXDbATCU/Cf8Lu90grSYQqv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RPZwgAAANwAAAAPAAAAAAAAAAAAAAAAAJgCAABkcnMvZG93&#10;bnJldi54bWxQSwUGAAAAAAQABAD1AAAAhwMAAAAA&#10;" fillcolor="#548dd4 [1951]" strokecolor="#546ad6" strokeweight=".25pt"/>
                        <v:shape id="Donut 657" o:spid="_x0000_s1173" type="#_x0000_t23" style="position:absolute;left:1246;top:2840;width:1079;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22QsMA&#10;AADcAAAADwAAAGRycy9kb3ducmV2LnhtbESPT4vCMBTE74LfITzBm6YurEo1irguCJ78g+Lt0Tzb&#10;YvNSmqjZ/fRGEDwOM/MbZjoPphJ3alxpWcGgn4AgzqwuOVdw2P/2xiCcR9ZYWSYFf+RgPmu3pphq&#10;++At3Xc+FxHCLkUFhfd1KqXLCjLo+rYmjt7FNgZ9lE0udYOPCDeV/EqSoTRYclwosKZlQdl1dzMK&#10;/m8nvJY/i3NItpcNH80KV+GgVLcTFhMQnoL/hN/ttVYw/B7B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22QsMAAADcAAAADwAAAAAAAAAAAAAAAACYAgAAZHJzL2Rv&#10;d25yZXYueG1sUEsFBgAAAAAEAAQA9QAAAIgDAAAAAA==&#10;" fillcolor="#548dd4 [1951]" strokecolor="#546ad6" strokeweight=".25pt"/>
                        <v:shape id="Donut 658" o:spid="_x0000_s1174" type="#_x0000_t23" style="position:absolute;left:2008;top:1939;width:1079;height:1095;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iMMAA&#10;AADcAAAADwAAAGRycy9kb3ducmV2LnhtbERPy4rCMBTdC/5DuII7TRWUoRqL+ADBlY4o7i7NtS1t&#10;bkoTNc7XTxYDszyc9zILphEv6lxlWcFknIAgzq2uuFBw+d6PvkA4j6yxsUwKPuQgW/V7S0y1ffOJ&#10;XmdfiBjCLkUFpfdtKqXLSzLoxrYljtzDdgZ9hF0hdYfvGG4aOU2SuTRYcWwosaVNSXl9fhoFP88b&#10;1tV2fQ/J6XHkq9nhLlyUGg7CegHCU/D/4j/3QSuYz+LaeCYeAbn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IiMMAAAADcAAAADwAAAAAAAAAAAAAAAACYAgAAZHJzL2Rvd25y&#10;ZXYueG1sUEsFBgAAAAAEAAQA9QAAAIUDAAAAAA==&#10;" fillcolor="#548dd4 [1951]" strokecolor="#546ad6" strokeweight=".25pt"/>
                        <v:shape id="Donut 659" o:spid="_x0000_s1175" type="#_x0000_t23" style="position:absolute;left:2909;top:1108;width:1079;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6Hq8MA&#10;AADcAAAADwAAAGRycy9kb3ducmV2LnhtbESPT4vCMBTE74LfITzBm6YurGg1irguCJ78g+Lt0Tzb&#10;YvNSmqjZ/fRGEDwOM/MbZjoPphJ3alxpWcGgn4AgzqwuOVdw2P/2RiCcR9ZYWSYFf+RgPmu3pphq&#10;++At3Xc+FxHCLkUFhfd1KqXLCjLo+rYmjt7FNgZ9lE0udYOPCDeV/EqSoTRYclwosKZlQdl1dzMK&#10;/m8nvJY/i3NItpcNH80KV+GgVLcTFhMQnoL/hN/ttVYw/B7D60w8An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l6Hq8MAAADcAAAADwAAAAAAAAAAAAAAAACYAgAAZHJzL2Rv&#10;d25yZXYueG1sUEsFBgAAAAAEAAQA9QAAAIgDAAAAAA==&#10;" fillcolor="#548dd4 [1951]" strokecolor="#546ad6" strokeweight=".25pt"/>
                        <v:shape id="Donut 660" o:spid="_x0000_s1176" type="#_x0000_t23" style="position:absolute;left:3879;top:484;width:1079;height:1095;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jki8IA&#10;AADcAAAADwAAAGRycy9kb3ducmV2LnhtbERPz2vCMBS+D/Y/hDfwNtN5KNKZFtkUBju1E8duj+bZ&#10;FpuX0sQ2+tebg7Djx/d7UwTTi4lG11lW8LZMQBDXVnfcKDj87F/XIJxH1thbJgVXclDkz08bzLSd&#10;uaSp8o2IIewyVNB6P2RSurolg25pB+LInexo0Ec4NlKPOMdw08tVkqTSYMexocWBPlqqz9XFKLhd&#10;fvHcfW7/QlKevvlodrgLB6UWL2H7DsJT8P/ih/tLK0jTOD+ei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COSLwgAAANwAAAAPAAAAAAAAAAAAAAAAAJgCAABkcnMvZG93&#10;bnJldi54bWxQSwUGAAAAAAQABAD1AAAAhwMAAAAA&#10;" fillcolor="#548dd4 [1951]" strokecolor="#546ad6" strokeweight=".25pt"/>
                        <v:shape id="Donut 661" o:spid="_x0000_s1177" type="#_x0000_t23" style="position:absolute;left:5056;top:138;width:1079;height:1095;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BEMUA&#10;AADcAAAADwAAAGRycy9kb3ducmV2LnhtbESPT2vCQBTE7wW/w/IEb3WTHkKJrhL8AwVPSUXx9sg+&#10;k2D2bciuuu2n7xYKPQ4z8xtmuQ6mFw8aXWdZQTpPQBDXVnfcKDh+7l/fQTiPrLG3TAq+yMF6NXlZ&#10;Yq7tk0t6VL4REcIuRwWt90MupatbMujmdiCO3tWOBn2UYyP1iM8IN718S5JMGuw4LrQ40Kal+lbd&#10;jYLv+xlv3ba4hKS8HvhkdrgLR6Vm01AsQHgK/j/81/7QCrIs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REEQxQAAANwAAAAPAAAAAAAAAAAAAAAAAJgCAABkcnMv&#10;ZG93bnJldi54bWxQSwUGAAAAAAQABAD1AAAAigMAAAAA&#10;" fillcolor="#548dd4 [1951]" strokecolor="#546ad6" strokeweight=".25pt"/>
                        <v:shape id="Donut 662" o:spid="_x0000_s1178" type="#_x0000_t23" style="position:absolute;left:6234;width:1079;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bfZ8UA&#10;AADcAAAADwAAAGRycy9kb3ducmV2LnhtbESPT2vCQBTE74V+h+UVvNWNHkKJriL+AcFTUlG8PbLP&#10;JJh9G7Jrsu2n7xYKPQ4z8xtmuQ6mFQP1rrGsYDZNQBCXVjdcKTh/Ht4/QDiPrLG1TAq+yMF69fqy&#10;xEzbkXMaCl+JCGGXoYLa+y6T0pU1GXRT2xFH7257gz7KvpK6xzHCTSvnSZJKgw3HhRo72tZUPoqn&#10;UfD9vOKj2W1uIcnvJ76YPe7DWanJW9gsQHgK/j/81z5qBWk6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t9nxQAAANwAAAAPAAAAAAAAAAAAAAAAAJgCAABkcnMv&#10;ZG93bnJldi54bWxQSwUGAAAAAAQABAD1AAAAigMAAAAA&#10;" fillcolor="#548dd4 [1951]" strokecolor="#546ad6" strokeweight=".25pt"/>
                        <v:shape id="Donut 663" o:spid="_x0000_s1179" type="#_x0000_t23" style="position:absolute;left:7550;top:69;width:1079;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6/MIA&#10;AADcAAAADwAAAGRycy9kb3ducmV2LnhtbESPQYvCMBSE7wv+h/AEb2vqCmWpRhF1QfCkK4q3R/Ns&#10;i81LaaJGf70RBI/DzHzDjKfB1OJKrassKxj0ExDEudUVFwp2/3/fvyCcR9ZYWyYFd3IwnXS+xphp&#10;e+MNXbe+EBHCLkMFpfdNJqXLSzLo+rYhjt7JtgZ9lG0hdYu3CDe1/EmSVBqsOC6U2NC8pPy8vRgF&#10;j8sBz9VidgzJ5rTmvVniMuyU6nXDbATCU/Cf8Lu90grSdAiv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2nr8wgAAANwAAAAPAAAAAAAAAAAAAAAAAJgCAABkcnMvZG93&#10;bnJldi54bWxQSwUGAAAAAAQABAD1AAAAhwMAAAAA&#10;" fillcolor="#548dd4 [1951]" strokecolor="#546ad6" strokeweight=".25pt"/>
                        <v:shape id="Donut 664" o:spid="_x0000_s1180" type="#_x0000_t23" style="position:absolute;left:8589;top:346;width:1079;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PiiMIA&#10;AADcAAAADwAAAGRycy9kb3ducmV2LnhtbESPQYvCMBSE7wv+h/AEb2vqImWpRhF1QfCkK4q3R/Ns&#10;i81LaaJGf70RBI/DzHzDjKfB1OJKrassKxj0ExDEudUVFwp2/3/fvyCcR9ZYWyYFd3IwnXS+xphp&#10;e+MNXbe+EBHCLkMFpfdNJqXLSzLo+rYhjt7JtgZ9lG0hdYu3CDe1/EmSVBqsOC6U2NC8pPy8vRgF&#10;j8sBz9VidgzJ5rTmvVniMuyU6nXDbATCU/Cf8Lu90grSdAiv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M+KIwgAAANwAAAAPAAAAAAAAAAAAAAAAAJgCAABkcnMvZG93&#10;bnJldi54bWxQSwUGAAAAAAQABAD1AAAAhwMAAAAA&#10;" fillcolor="#548dd4 [1951]" strokecolor="#546ad6" strokeweight=".25pt"/>
                        <v:shape id="Donut 665" o:spid="_x0000_s1181" type="#_x0000_t23" style="position:absolute;left:9698;top:831;width:1078;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9HE8IA&#10;AADcAAAADwAAAGRycy9kb3ducmV2LnhtbESPQYvCMBSE7wv+h/AEb2vqgmWpRhF1QfCkK4q3R/Ns&#10;i81LaaJGf70RBI/DzHzDjKfB1OJKrassKxj0ExDEudUVFwp2/3/fvyCcR9ZYWyYFd3IwnXS+xphp&#10;e+MNXbe+EBHCLkMFpfdNJqXLSzLo+rYhjt7JtgZ9lG0hdYu3CDe1/EmSVBqsOC6U2NC8pPy8vRgF&#10;j8sBz9VidgzJ5rTmvVniMuyU6nXDbATCU/Cf8Lu90grSdAivM/EIyM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f0cTwgAAANwAAAAPAAAAAAAAAAAAAAAAAJgCAABkcnMvZG93&#10;bnJldi54bWxQSwUGAAAAAAQABAD1AAAAhwMAAAAA&#10;" fillcolor="#548dd4 [1951]" strokecolor="#546ad6" strokeweight=".25pt"/>
                        <v:shape id="Donut 666" o:spid="_x0000_s1182" type="#_x0000_t23" style="position:absolute;left:10598;top:1524;width:1079;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ZZMQA&#10;AADcAAAADwAAAGRycy9kb3ducmV2LnhtbESPT2vCQBTE74LfYXlCb7rRQ5DUjUirIPQUKy29PbIv&#10;fzD7NmRXs/rp3UKhx2FmfsNstsF04kaDay0rWC4SEMSl1S3XCs6fh/kahPPIGjvLpOBODrb5dLLB&#10;TNuRC7qdfC0ihF2GChrv+0xKVzZk0C1sTxy9yg4GfZRDLfWAY4SbTq6SJJUGW44LDfb01lB5OV2N&#10;gsf1Gy/t++4nJEX1wV9mj/twVuplFnavIDwF/x/+ax+1gjRN4fdMPAIy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t2WTEAAAA3AAAAA8AAAAAAAAAAAAAAAAAmAIAAGRycy9k&#10;b3ducmV2LnhtbFBLBQYAAAAABAAEAPUAAACJAwAAAAA=&#10;" fillcolor="#548dd4 [1951]" strokecolor="#546ad6" strokeweight=".25pt"/>
                        <v:shape id="Donut 667" o:spid="_x0000_s1183" type="#_x0000_t23" style="position:absolute;left:11499;top:2355;width:1079;height:1094;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F8/8UA&#10;AADcAAAADwAAAGRycy9kb3ducmV2LnhtbESPQWvCQBSE7wX/w/IEb83GHtISs0rQFISetKJ4e2Sf&#10;STD7NmRX3fbXdwuFHoeZ+YYpVsH04k6j6ywrmCcpCOLa6o4bBYfP9+c3EM4ja+wtk4IvcrBaTp4K&#10;zLV98I7ue9+ICGGXo4LW+yGX0tUtGXSJHYijd7GjQR/l2Eg94iPCTS9f0jSTBjuOCy0OtG6pvu5v&#10;RsH37YTXblOeQ7q7fPDRVFiFg1KzaSgXIDwF/x/+a2+1gix7hd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4Xz/xQAAANwAAAAPAAAAAAAAAAAAAAAAAJgCAABkcnMv&#10;ZG93bnJldi54bWxQSwUGAAAAAAQABAD1AAAAigMAAAAA&#10;" fillcolor="#548dd4 [1951]" strokecolor="#546ad6" strokeweight=".25pt"/>
                        <v:shape id="Donut 668" o:spid="_x0000_s1184" type="#_x0000_t23" style="position:absolute;left:12330;top:3255;width:1073;height:1093;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7ojcIA&#10;AADcAAAADwAAAGRycy9kb3ducmV2LnhtbERPz2vCMBS+D/Y/hDfwNtN5KNKZFtkUBju1E8duj+bZ&#10;FpuX0sQ2+tebg7Djx/d7UwTTi4lG11lW8LZMQBDXVnfcKDj87F/XIJxH1thbJgVXclDkz08bzLSd&#10;uaSp8o2IIewyVNB6P2RSurolg25pB+LInexo0Ec4NlKPOMdw08tVkqTSYMexocWBPlqqz9XFKLhd&#10;fvHcfW7/QlKevvlodrgLB6UWL2H7DsJT8P/ih/tLK0jTuDaeiUdA5n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fuiNwgAAANwAAAAPAAAAAAAAAAAAAAAAAJgCAABkcnMvZG93&#10;bnJldi54bWxQSwUGAAAAAAQABAD1AAAAhwMAAAAA&#10;" fillcolor="#548dd4 [1951]" strokecolor="#546ad6" strokeweight=".25pt"/>
                        <v:shape id="Donut 669" o:spid="_x0000_s1185" type="#_x0000_t23" style="position:absolute;left:12815;top:4294;width:1073;height:1093;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NFsUA&#10;AADcAAAADwAAAGRycy9kb3ducmV2LnhtbESPQWvCQBSE7wX/w/IEb83GHkIbs0rQFISetKJ4e2Sf&#10;STD7NmRX3fbXdwuFHoeZ+YYpVsH04k6j6ywrmCcpCOLa6o4bBYfP9+dXEM4ja+wtk4IvcrBaTp4K&#10;zLV98I7ue9+ICGGXo4LW+yGX0tUtGXSJHYijd7GjQR/l2Eg94iPCTS9f0jSTBjuOCy0OtG6pvu5v&#10;RsH37YTXblOeQ7q7fPDRVFiFg1KzaSgXIDwF/x/+a2+1gix7g98z8Qj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k0WxQAAANwAAAAPAAAAAAAAAAAAAAAAAJgCAABkcnMv&#10;ZG93bnJldi54bWxQSwUGAAAAAAQABAD1AAAAigMAAAAA&#10;" fillcolor="#548dd4 [1951]" strokecolor="#546ad6" strokeweight=".25pt"/>
                        <v:shape id="Donut 670" o:spid="_x0000_s1186" type="#_x0000_t23" style="position:absolute;left:13231;top:5403;width:1073;height:1092;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yVsIA&#10;AADcAAAADwAAAGRycy9kb3ducmV2LnhtbERPz2vCMBS+D/wfwhN2W1N3qKNrFHEKwk66ouz2aJ5t&#10;sXkpTbTZ/npzEDx+fL+LZTCduNHgWssKZkkKgriyuuVaQfmzffsA4Tyyxs4yKfgjB8vF5KXAXNuR&#10;93Q7+FrEEHY5Kmi873MpXdWQQZfYnjhyZzsY9BEOtdQDjjHcdPI9TTNpsOXY0GBP64aqy+FqFPxf&#10;T3hpv1a/Id2fv/loNrgJpVKv07D6BOEp+Kf44d5pBdk8zo9n4h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XJWwgAAANwAAAAPAAAAAAAAAAAAAAAAAJgCAABkcnMvZG93&#10;bnJldi54bWxQSwUGAAAAAAQABAD1AAAAhwMAAAAA&#10;" fillcolor="#548dd4 [1951]" strokecolor="#546ad6" strokeweight=".25pt"/>
                        <v:shape id="Donut 671" o:spid="_x0000_s1187" type="#_x0000_t23" style="position:absolute;left:13438;top:6442;width:1074;height:1092;rotation:1138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3XzcUA&#10;AADcAAAADwAAAGRycy9kb3ducmV2LnhtbESPQWvCQBSE7wX/w/KE3urGHtIS3QRRCwVPSaXF2yP7&#10;TILZtyG7mrW/vlso9DjMzDfMugimFzcaXWdZwXKRgCCure64UXD8eHt6BeE8ssbeMim4k4Minz2s&#10;MdN24pJulW9EhLDLUEHr/ZBJ6eqWDLqFHYijd7ajQR/l2Eg94hThppfPSZJKgx3HhRYH2rZUX6qr&#10;UfB9/cJLt9ucQlKeD/xp9rgPR6Ue52GzAuEp+P/wX/tdK0hflv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ndfNxQAAANwAAAAPAAAAAAAAAAAAAAAAAJgCAABkcnMv&#10;ZG93bnJldi54bWxQSwUGAAAAAAQABAD1AAAAigMAAAAA&#10;" fillcolor="#548dd4 [1951]" strokecolor="#546ad6" strokeweight=".25pt"/>
                      </v:group>
                      <v:group id="Group 672" o:spid="_x0000_s1188" style="position:absolute;left:6996;top:6373;width:11387;height:5959;rotation:-4532fd" coordsize="9652,49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kty3wwAAANwAAAAP&#10;AAAAAAAAAAAAAAAAAKoCAABkcnMvZG93bnJldi54bWxQSwUGAAAAAAQABAD6AAAAmgMAAAAA&#10;">
                        <v:shape id="Donut 673" o:spid="_x0000_s1189" type="#_x0000_t23" style="position:absolute;top:4064;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uaisUA&#10;AADcAAAADwAAAGRycy9kb3ducmV2LnhtbESPUWvCQBCE3wv+h2OFvjUXNWhIPUVKQ8WHirE/YMlt&#10;k9DcXsidSfrve4LQx2F2vtnZ7ifTioF611hWsIhiEMSl1Q1XCr6u+UsKwnlkja1lUvBLDva72dMW&#10;M21HvtBQ+EoECLsMFdTed5mUrqzJoItsRxy8b9sb9EH2ldQ9jgFuWrmM47U02HBoqLGjt5rKn+Jm&#10;whtJ83kiHLq0XBYf54tM3pM8Uep5Ph1eQXia/P/xI33UCtabFdzHBAL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S5qKxQAAANwAAAAPAAAAAAAAAAAAAAAAAJgCAABkcnMv&#10;ZG93bnJldi54bWxQSwUGAAAAAAQABAD1AAAAigMAAAAA&#10;" filled="f" strokecolor="#7030a0" strokeweight=".25pt"/>
                        <v:shape id="Donut 674" o:spid="_x0000_s1190" type="#_x0000_t23" style="position:absolute;left:203;top:3200;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IC/sQA&#10;AADcAAAADwAAAGRycy9kb3ducmV2LnhtbESPwWrDMBBE74X8g9hAbo0cI9zgRAkh1KT00BK3H7BY&#10;G9vEWhlLtd2/rwqFHofZebOzP862EyMNvnWsYbNOQBBXzrRca/j8KB63IHxANtg5Jg3f5OF4WDzs&#10;MTdu4iuNZahFhLDPUUMTQp9L6auGLPq164mjd3ODxRDlUEsz4BThtpNpkmTSYsuxocGezg1V9/LL&#10;xjdU+/ZKOPbbKi0v71epnlWhtF4t59MORKA5/B//pV+MhuxJwe+YSAB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Av7EAAAA3AAAAA8AAAAAAAAAAAAAAAAAmAIAAGRycy9k&#10;b3ducmV2LnhtbFBLBQYAAAAABAAEAPUAAACJAwAAAAA=&#10;" filled="f" strokecolor="#7030a0" strokeweight=".25pt"/>
                        <v:shape id="Donut 675" o:spid="_x0000_s1191" type="#_x0000_t23" style="position:absolute;left:558;top:2336;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6nZcMA&#10;AADcAAAADwAAAGRycy9kb3ducmV2LnhtbESPUYvCMBCE3wX/Q1jBN02VnkrPKCLKiQ9K6/2Apdlr&#10;yzWb0sTa+/fmQPBxmJ1vdtbb3tSio9ZVlhXMphEI4tzqigsF37fjZAXCeWSNtWVS8EcOtpvhYI2J&#10;tg9Oqct8IQKEXYIKSu+bREqXl2TQTW1DHLwf2xr0QbaF1C0+AtzUch5FC2mw4tBQYkP7kvLf7G7C&#10;G3F1ORN2zSqfZ1/XVMaH+BgrNR71u08Qnnr/Pn6lT1rBYvkB/2MCA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6nZcMAAADcAAAADwAAAAAAAAAAAAAAAACYAgAAZHJzL2Rv&#10;d25yZXYueG1sUEsFBgAAAAAEAAQA9QAAAIgDAAAAAA==&#10;" filled="f" strokecolor="#7030a0" strokeweight=".25pt"/>
                        <v:shape id="Donut 676" o:spid="_x0000_s1192" type="#_x0000_t23" style="position:absolute;left:1117;top:1625;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w5EsQA&#10;AADcAAAADwAAAGRycy9kb3ducmV2LnhtbESPUWuDQBCE3wv5D8cG+lbPBLFicgkhVFr6kBLbH7B4&#10;G5V4e+Jd1f77XiCQx2F2vtnZ7mfTiZEG11pWsIpiEMSV1S3XCn6+i5cMhPPIGjvLpOCPHOx3i6ct&#10;5tpOfKax9LUIEHY5Kmi873MpXdWQQRfZnjh4FzsY9EEOtdQDTgFuOrmO41QabDk0NNjTsaHqWv6a&#10;8EbSnj4Jxz6r1uX711kmb0mRKPW8nA8bEJ5m/zi+pz+0gvQ1hduYQAC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8ORLEAAAA3AAAAA8AAAAAAAAAAAAAAAAAmAIAAGRycy9k&#10;b3ducmV2LnhtbFBLBQYAAAAABAAEAPUAAACJAwAAAAA=&#10;" filled="f" strokecolor="#7030a0" strokeweight=".25pt"/>
                        <v:shape id="Donut 677" o:spid="_x0000_s1193" type="#_x0000_t23" style="position:absolute;left:1727;top:965;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CcicQA&#10;AADcAAAADwAAAGRycy9kb3ducmV2LnhtbESPUWvCQBCE3wv+h2OFvtVLJcQQPaWUSsUHS6I/YMmt&#10;STC3F3LXJP33niD0cZidb3Y2u8m0YqDeNZYVvC8iEMSl1Q1XCi7n/VsKwnlkja1lUvBHDnbb2csG&#10;M21HzmkofCUChF2GCmrvu0xKV9Zk0C1sRxy8q+0N+iD7SuoexwA3rVxGUSINNhwaauzos6byVvya&#10;8EbcnI6EQ5eWy+L7J5fxV7yPlXqdTx9rEJ4m/3/8TB+0gmS1gseYQ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wnInEAAAA3AAAAA8AAAAAAAAAAAAAAAAAmAIAAGRycy9k&#10;b3ducmV2LnhtbFBLBQYAAAAABAAEAPUAAACJAwAAAAA=&#10;" filled="f" strokecolor="#7030a0" strokeweight=".25pt"/>
                        <v:shape id="Donut 678" o:spid="_x0000_s1194" type="#_x0000_t23" style="position:absolute;left:2438;top:45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8I+8MA&#10;AADcAAAADwAAAGRycy9kb3ducmV2LnhtbESPwWrCQBCG7wXfYRnBW90owUp0FRGl0kOL0QcYsmMS&#10;zM6G7DbGt3cOhR6Hf/5vvllvB9eonrpQezYwmyagiAtvay4NXC/H9yWoEJEtNp7JwJMCbDejtzVm&#10;1j/4TH0eSyUQDhkaqGJsM61DUZHDMPUtsWQ33zmMMnalth0+BO4aPU+ShXZYs1yosKV9RcU9/3Wi&#10;kdbfX4R9uyzm+efPWaeH9JgaMxkPuxWoSEP8X/5rn6yBxYfYyjNCAL1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8I+8MAAADcAAAADwAAAAAAAAAAAAAAAACYAgAAZHJzL2Rv&#10;d25yZXYueG1sUEsFBgAAAAAEAAQA9QAAAIgDAAAAAA==&#10;" filled="f" strokecolor="#7030a0" strokeweight=".25pt"/>
                        <v:shape id="Donut 679" o:spid="_x0000_s1195" type="#_x0000_t23" style="position:absolute;left:3302;top:152;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OtYMMA&#10;AADcAAAADwAAAGRycy9kb3ducmV2LnhtbESPUYvCMBCE3wX/Q1jBN02VorVnFBHl5B4U6/2Apdlr&#10;yzWb0sTa+/fmQPBxmJ1vdtbb3tSio9ZVlhXMphEI4tzqigsF37fjJAHhPLLG2jIp+CMH281wsMZU&#10;2wdfqct8IQKEXYoKSu+bVEqXl2TQTW1DHLwf2xr0QbaF1C0+AtzUch5FC2mw4tBQYkP7kvLf7G7C&#10;G3F1/iLsmiSfZ5+Xq4wP8TFWajzqdx8gPPX+ffxKn7SCxXIF/2MCAe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OtYMMAAADcAAAADwAAAAAAAAAAAAAAAACYAgAAZHJzL2Rv&#10;d25yZXYueG1sUEsFBgAAAAAEAAQA9QAAAIgDAAAAAA==&#10;" filled="f" strokecolor="#7030a0" strokeweight=".25pt"/>
                        <v:shape id="Donut 680" o:spid="_x0000_s1196" type="#_x0000_t23" style="position:absolute;left:426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x02sMA&#10;AADcAAAADwAAAGRycy9kb3ducmV2LnhtbESPwWrCQBCG7wXfYRmht7pRgoToKiJKi4eKaR9gyI5J&#10;MDsbsmtM3945FDwO//zffLPejq5VA/Wh8WxgPktAEZfeNlwZ+P05fmSgQkS22HomA38UYLuZvK0x&#10;t/7BFxqKWCmBcMjRQB1jl2sdypochpnviCW7+t5hlLGvtO3xIXDX6kWSLLXDhuVCjR3taypvxd2J&#10;Rtp8nwiHLisXxef5otNDekyNeZ+OuxWoSGN8Lf+3v6yBZSb68owQQG+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x02sMAAADcAAAADwAAAAAAAAAAAAAAAACYAgAAZHJzL2Rv&#10;d25yZXYueG1sUEsFBgAAAAAEAAQA9QAAAIgDAAAAAA==&#10;" filled="f" strokecolor="#7030a0" strokeweight=".25pt"/>
                        <v:shape id="Donut 681" o:spid="_x0000_s1197" type="#_x0000_t23" style="position:absolute;left:5181;top:101;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DRQcMA&#10;AADcAAAADwAAAGRycy9kb3ducmV2LnhtbESPUYvCMBCE3w/8D2EF385UKVJ6puUQ5cQHxeoPWJq9&#10;tlyzKU2u1n9vBMHHYXa+2Vnno2nFQL1rLCtYzCMQxKXVDVcKrpfdZwLCeWSNrWVScCcHeTb5WGOq&#10;7Y3PNBS+EgHCLkUFtfddKqUrazLo5rYjDt6v7Q36IPtK6h5vAW5auYyilTTYcGiosaNNTeVf8W/C&#10;G3FzPBAOXVIui5/TWcbbeBcrNZuO318gPI3+ffxK77WCVbKA55hAAJk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DRQcMAAADcAAAADwAAAAAAAAAAAAAAAACYAgAAZHJzL2Rv&#10;d25yZXYueG1sUEsFBgAAAAAEAAQA9QAAAIgDAAAAAA==&#10;" filled="f" strokecolor="#7030a0" strokeweight=".25pt"/>
                        <v:shape id="Donut 682" o:spid="_x0000_s1198" type="#_x0000_t23" style="position:absolute;left:6096;top:457;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JPNsQA&#10;AADcAAAADwAAAGRycy9kb3ducmV2LnhtbESPwWrDMBBE74H+g9hCb7FcY4xxo4QQGlJyaInTD1ik&#10;rW1qrYyl2O7fV4FCj8PsvNnZ7Bbbi4lG3zlW8JykIIi1Mx03Cj6vx3UJwgdkg71jUvBDHnbbh9UG&#10;K+NmvtBUh0ZECPsKFbQhDJWUXrdk0SduII7elxsthijHRpoR5wi3vczStJAWO44NLQ50aEl/1zcb&#10;38i79zPhNJQ6q08fF5m/5sdcqafHZf8CItAS/o//0m9GQVFmcB8TC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STzbEAAAA3AAAAA8AAAAAAAAAAAAAAAAAmAIAAGRycy9k&#10;b3ducmV2LnhtbFBLBQYAAAAABAAEAPUAAACJAwAAAAA=&#10;" filled="f" strokecolor="#7030a0" strokeweight=".25pt"/>
                        <v:shape id="Donut 683" o:spid="_x0000_s1199" type="#_x0000_t23" style="position:absolute;left:6959;top:965;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7qrcIA&#10;AADcAAAADwAAAGRycy9kb3ducmV2LnhtbESPUYvCMBCE3wX/Q1jBN03VIqUaReREuYcTqz9gada2&#10;2GxKk6v135uDAx+H2flmZ73tTS06al1lWcFsGoEgzq2uuFBwux4mCQjnkTXWlknBixxsN8PBGlNt&#10;n3yhLvOFCBB2KSoovW9SKV1ekkE3tQ1x8O62NeiDbAupW3wGuKnlPIqW0mDFoaHEhvYl5Y/s14Q3&#10;4urnm7BrknyeHc8XGX/Fh1ip8ajfrUB46v3n+D990gqWyQL+xgQCyM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nuqtwgAAANwAAAAPAAAAAAAAAAAAAAAAAJgCAABkcnMvZG93&#10;bnJldi54bWxQSwUGAAAAAAQABAD1AAAAhwMAAAAA&#10;" filled="f" strokecolor="#7030a0" strokeweight=".25pt"/>
                        <v:shape id="Donut 684" o:spid="_x0000_s1200" type="#_x0000_t23" style="position:absolute;left:7620;top:1676;width:914;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y2cQA&#10;AADcAAAADwAAAGRycy9kb3ducmV2LnhtbESPwWrDMBBE74H+g9hCb7FcI4JxrYRSalpyaIjTD1is&#10;rW1qrYylOs7fR4FCjsPsvNkpd4sdxEyT7x1reE5SEMSNMz23Gr5P1ToH4QOywcExabiQh932YVVi&#10;YdyZjzTXoRURwr5ADV0IYyGlbzqy6BM3Ekfvx00WQ5RTK82E5wi3g8zSdCMt9hwbOhzpraPmt/6z&#10;8Q3Vf+0J5zFvsvrjcJTqXVVK66fH5fUFRKAl3I//059GwyZXcBsTCS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3ctnEAAAA3AAAAA8AAAAAAAAAAAAAAAAAmAIAAGRycy9k&#10;b3ducmV2LnhtbFBLBQYAAAAABAAEAPUAAACJAwAAAAA=&#10;" filled="f" strokecolor="#7030a0" strokeweight=".25pt"/>
                        <v:shape id="Donut 685" o:spid="_x0000_s1201" type="#_x0000_t23" style="position:absolute;left:8128;top:2387;width:914;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XQsQA&#10;AADcAAAADwAAAGRycy9kb3ducmV2LnhtbESPUWuDQBCE3wP5D8cG+hbPBCtivYQSGlrykBDbH7B4&#10;W5V6e+Jd1f77XCGQx2F2vtkp9rPpxEiDay0r2EQxCOLK6pZrBV+fx3UGwnlkjZ1lUvBHDva75aLA&#10;XNuJrzSWvhYBwi5HBY33fS6lqxoy6CLbEwfv2w4GfZBDLfWAU4CbTm7jOJUGWw4NDfZ0aKj6KX9N&#10;eCNpzyfCsc+qbfl+ucrkLTkmSj2t5tcXEJ5m/zi+pz+0gjR7hv8xgQByd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710LEAAAA3AAAAA8AAAAAAAAAAAAAAAAAmAIAAGRycy9k&#10;b3ducmV2LnhtbFBLBQYAAAAABAAEAPUAAACJAwAAAAA=&#10;" filled="f" strokecolor="#7030a0" strokeweight=".25pt"/>
                        <v:shape id="Donut 686" o:spid="_x0000_s1202" type="#_x0000_t23" style="position:absolute;left:8483;top:3149;width:915;height:9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lJNcQA&#10;AADcAAAADwAAAGRycy9kb3ducmV2LnhtbESPwWrDMBBE74H+g9hCb7HcYIxxo4QQalJyaInTD1ik&#10;rW1qrYyl2O7fV4FCj8PsvNnZ7hfbi4lG3zlW8JykIIi1Mx03Cj6v1boA4QOywd4xKfghD/vdw2qL&#10;pXEzX2iqQyMihH2JCtoQhlJKr1uy6BM3EEfvy40WQ5RjI82Ic4TbXm7SNJcWO44NLQ50bEl/1zcb&#10;38i69zPhNBR6U58+LjJ7zapMqafH5fACItAS/o//0m9GQV7kcB8TCS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pSTXEAAAA3AAAAA8AAAAAAAAAAAAAAAAAmAIAAGRycy9k&#10;b3ducmV2LnhtbFBLBQYAAAAABAAEAPUAAACJAwAAAAA=&#10;" filled="f" strokecolor="#7030a0" strokeweight=".25pt"/>
                        <v:shape id="Donut 687" o:spid="_x0000_s1203" type="#_x0000_t23" style="position:absolute;left:8737;top:4064;width:915;height:9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XsrsIA&#10;AADcAAAADwAAAGRycy9kb3ducmV2LnhtbESPUYvCMBCE3wX/Q1jBN02VoqUaReREuYcTqz9gada2&#10;2GxKk6v1318E4R6H2flmZ73tTS06al1lWcFsGoEgzq2uuFBwux4mCQjnkTXWlknBixxsN8PBGlNt&#10;n3yhLvOFCBB2KSoovW9SKV1ekkE3tQ1x8O62NeiDbAupW3wGuKnlPIoW0mDFoaHEhvYl5Y/s14Q3&#10;4urnm7BrknyeHc8XGX/Fh1ip8ajfrUB46v3/8Sd90goWyRLeYwIB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peyuwgAAANwAAAAPAAAAAAAAAAAAAAAAAJgCAABkcnMvZG93&#10;bnJldi54bWxQSwUGAAAAAAQABAD1AAAAhwMAAAAA&#10;" filled="f" strokecolor="#7030a0" strokeweight=".25pt"/>
                      </v:group>
                    </v:group>
                  </w:pict>
                </mc:Fallback>
              </mc:AlternateContent>
            </w:r>
          </w:p>
          <w:p w:rsidR="007452DC" w:rsidRPr="009A6953" w:rsidRDefault="007452DC" w:rsidP="00B64524">
            <w:pPr>
              <w:rPr>
                <w:rStyle w:val="IntenseReference"/>
                <w:b w:val="0"/>
                <w:smallCaps w:val="0"/>
                <w:color w:val="auto"/>
                <w:spacing w:val="0"/>
                <w:u w:val="none"/>
              </w:rPr>
            </w:pPr>
          </w:p>
          <w:p w:rsidR="007452DC" w:rsidRPr="009A6953" w:rsidRDefault="007452DC" w:rsidP="00026825">
            <w:pPr>
              <w:rPr>
                <w:rStyle w:val="IntenseReference"/>
                <w:b w:val="0"/>
                <w:smallCaps w:val="0"/>
                <w:color w:val="auto"/>
                <w:spacing w:val="0"/>
                <w:u w:val="none"/>
              </w:rPr>
            </w:pPr>
          </w:p>
          <w:p w:rsidR="00A65178" w:rsidRPr="009A6953" w:rsidRDefault="00A65178" w:rsidP="00C75AC5">
            <w:pPr>
              <w:pStyle w:val="1"/>
              <w:rPr>
                <w:rStyle w:val="IntenseReference"/>
                <w:b w:val="0"/>
                <w:smallCaps w:val="0"/>
                <w:color w:val="auto"/>
                <w:spacing w:val="0"/>
                <w:u w:val="none"/>
              </w:rPr>
            </w:pPr>
          </w:p>
          <w:p w:rsidR="00B64524" w:rsidRDefault="00B64524" w:rsidP="00C75AC5">
            <w:pPr>
              <w:pStyle w:val="1"/>
              <w:rPr>
                <w:rStyle w:val="IntenseReference"/>
                <w:b w:val="0"/>
                <w:smallCaps w:val="0"/>
                <w:color w:val="auto"/>
                <w:spacing w:val="0"/>
                <w:u w:val="none"/>
              </w:rPr>
            </w:pPr>
          </w:p>
          <w:p w:rsidR="00B64524" w:rsidRDefault="00B64524" w:rsidP="00C75AC5">
            <w:pPr>
              <w:pStyle w:val="1"/>
              <w:rPr>
                <w:rStyle w:val="IntenseReference"/>
                <w:b w:val="0"/>
                <w:smallCaps w:val="0"/>
                <w:color w:val="auto"/>
                <w:spacing w:val="0"/>
                <w:u w:val="none"/>
              </w:rPr>
            </w:pPr>
          </w:p>
          <w:p w:rsidR="00B64524" w:rsidRDefault="00B64524" w:rsidP="00C75AC5">
            <w:pPr>
              <w:pStyle w:val="1"/>
              <w:rPr>
                <w:rStyle w:val="IntenseReference"/>
                <w:b w:val="0"/>
                <w:smallCaps w:val="0"/>
                <w:color w:val="auto"/>
                <w:spacing w:val="0"/>
                <w:u w:val="none"/>
              </w:rPr>
            </w:pPr>
          </w:p>
          <w:p w:rsidR="00B64524" w:rsidRDefault="00B64524" w:rsidP="00C75AC5">
            <w:pPr>
              <w:pStyle w:val="1"/>
              <w:rPr>
                <w:rStyle w:val="IntenseReference"/>
                <w:b w:val="0"/>
                <w:smallCaps w:val="0"/>
                <w:color w:val="auto"/>
                <w:spacing w:val="0"/>
                <w:u w:val="none"/>
              </w:rPr>
            </w:pPr>
          </w:p>
          <w:p w:rsidR="00B64524" w:rsidRDefault="00B64524" w:rsidP="00C75AC5">
            <w:pPr>
              <w:pStyle w:val="1"/>
              <w:rPr>
                <w:rStyle w:val="IntenseReference"/>
                <w:b w:val="0"/>
                <w:smallCaps w:val="0"/>
                <w:color w:val="auto"/>
                <w:spacing w:val="0"/>
                <w:u w:val="none"/>
              </w:rPr>
            </w:pPr>
          </w:p>
          <w:p w:rsidR="00B64524" w:rsidRDefault="00B64524" w:rsidP="00B30999">
            <w:pPr>
              <w:pStyle w:val="14PointB"/>
              <w:rPr>
                <w:rStyle w:val="IntenseReference"/>
                <w:b/>
                <w:smallCaps w:val="0"/>
                <w:color w:val="auto"/>
                <w:spacing w:val="0"/>
                <w:u w:val="none"/>
              </w:rPr>
            </w:pPr>
          </w:p>
          <w:p w:rsidR="00C75AC5" w:rsidRPr="009A6953" w:rsidRDefault="00D57F5F" w:rsidP="00C75AC5">
            <w:pPr>
              <w:pStyle w:val="1"/>
              <w:rPr>
                <w:rStyle w:val="IntenseReference"/>
                <w:b w:val="0"/>
                <w:smallCaps w:val="0"/>
                <w:color w:val="auto"/>
                <w:spacing w:val="0"/>
                <w:u w:val="none"/>
              </w:rPr>
            </w:pPr>
            <w:r>
              <w:rPr>
                <w:rStyle w:val="IntenseReference"/>
                <w:b w:val="0"/>
                <w:smallCaps w:val="0"/>
                <w:color w:val="auto"/>
                <w:spacing w:val="0"/>
                <w:u w:val="none"/>
              </w:rPr>
              <w:tab/>
            </w:r>
            <w:r w:rsidR="00C75AC5" w:rsidRPr="009A6953">
              <w:rPr>
                <w:rStyle w:val="IntenseReference"/>
                <w:b w:val="0"/>
                <w:smallCaps w:val="0"/>
                <w:color w:val="auto"/>
                <w:spacing w:val="0"/>
                <w:u w:val="none"/>
              </w:rPr>
              <w:t>4.</w:t>
            </w:r>
            <w:r w:rsidR="00C75AC5" w:rsidRPr="009A6953">
              <w:rPr>
                <w:rStyle w:val="IntenseReference"/>
                <w:b w:val="0"/>
                <w:smallCaps w:val="0"/>
                <w:color w:val="auto"/>
                <w:spacing w:val="0"/>
                <w:u w:val="none"/>
              </w:rPr>
              <w:tab/>
              <w:t>Color wheel: S</w:t>
            </w:r>
            <w:r w:rsidR="00A37654">
              <w:rPr>
                <w:rStyle w:val="IntenseReference"/>
                <w:b w:val="0"/>
                <w:smallCaps w:val="0"/>
                <w:color w:val="auto"/>
                <w:spacing w:val="0"/>
                <w:u w:val="none"/>
              </w:rPr>
              <w:t>tudents will use primary colored</w:t>
            </w:r>
            <w:r w:rsidR="00C75AC5" w:rsidRPr="009A6953">
              <w:rPr>
                <w:rStyle w:val="IntenseReference"/>
                <w:b w:val="0"/>
                <w:smallCaps w:val="0"/>
                <w:color w:val="auto"/>
                <w:spacing w:val="0"/>
                <w:u w:val="none"/>
              </w:rPr>
              <w:t xml:space="preserve"> food col</w:t>
            </w:r>
            <w:r w:rsidR="00A37654">
              <w:rPr>
                <w:rStyle w:val="IntenseReference"/>
                <w:b w:val="0"/>
                <w:smallCaps w:val="0"/>
                <w:color w:val="auto"/>
                <w:spacing w:val="0"/>
                <w:u w:val="none"/>
              </w:rPr>
              <w:t xml:space="preserve">oring to make secondary colors. </w:t>
            </w:r>
            <w:r w:rsidR="00C75AC5" w:rsidRPr="009A6953">
              <w:rPr>
                <w:rStyle w:val="IntenseReference"/>
                <w:b w:val="0"/>
                <w:smallCaps w:val="0"/>
                <w:color w:val="auto"/>
                <w:spacing w:val="0"/>
                <w:u w:val="none"/>
              </w:rPr>
              <w:t>Create laminated sheets of the color wheel. Provide food coloring and medicine droppers for each set of students.</w:t>
            </w:r>
          </w:p>
          <w:p w:rsidR="00C75AC5" w:rsidRPr="009A6953" w:rsidRDefault="00C75AC5" w:rsidP="00C75AC5">
            <w:pPr>
              <w:pStyle w:val="1"/>
              <w:rPr>
                <w:rStyle w:val="IntenseReference"/>
                <w:b w:val="0"/>
                <w:smallCaps w:val="0"/>
                <w:color w:val="auto"/>
                <w:spacing w:val="0"/>
                <w:u w:val="none"/>
              </w:rPr>
            </w:pPr>
          </w:p>
          <w:p w:rsidR="00C75AC5" w:rsidRPr="009A6953" w:rsidRDefault="00C75AC5" w:rsidP="00C75AC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Students should put a drop of the primary colors (red, yellow, and blue) on the available circles. Then have them mix, using two different colors to make the secondary colors (red and blue = purple, etc.). Blot with a paper towel. Allow students to keep the paper towels showing the mixed colors. (See the illustration on the next page for the color wheel pattern.)</w:t>
            </w:r>
          </w:p>
          <w:p w:rsidR="00C75AC5" w:rsidRPr="009A6953" w:rsidRDefault="00C75AC5" w:rsidP="00C75AC5">
            <w:pPr>
              <w:pStyle w:val="1"/>
              <w:rPr>
                <w:rStyle w:val="IntenseReference"/>
                <w:b w:val="0"/>
                <w:smallCaps w:val="0"/>
                <w:color w:val="auto"/>
                <w:spacing w:val="0"/>
                <w:u w:val="none"/>
              </w:rPr>
            </w:pPr>
          </w:p>
          <w:p w:rsidR="00274FF7" w:rsidRPr="009A6953" w:rsidRDefault="00C75AC5" w:rsidP="00D469B8">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This activity allows students to create secondary colors and reinforces color recognition. Students will be able to name all of the primary and secondary colors. The </w:t>
            </w:r>
            <w:r w:rsidR="00D469B8" w:rsidRPr="009A6953">
              <w:rPr>
                <w:rStyle w:val="IntenseReference"/>
                <w:b w:val="0"/>
                <w:smallCaps w:val="0"/>
                <w:color w:val="auto"/>
                <w:spacing w:val="0"/>
                <w:u w:val="none"/>
              </w:rPr>
              <w:t>color</w:t>
            </w:r>
            <w:r w:rsidRPr="009A6953">
              <w:rPr>
                <w:rStyle w:val="IntenseReference"/>
                <w:b w:val="0"/>
                <w:smallCaps w:val="0"/>
                <w:color w:val="auto"/>
                <w:spacing w:val="0"/>
                <w:u w:val="none"/>
              </w:rPr>
              <w:t xml:space="preserve"> wheel illu</w:t>
            </w:r>
            <w:r w:rsidR="00430BDF" w:rsidRPr="009A6953">
              <w:rPr>
                <w:rStyle w:val="IntenseReference"/>
                <w:b w:val="0"/>
                <w:smallCaps w:val="0"/>
                <w:color w:val="auto"/>
                <w:spacing w:val="0"/>
                <w:u w:val="none"/>
              </w:rPr>
              <w:t>strates how colors are related.</w:t>
            </w:r>
          </w:p>
        </w:tc>
        <w:tc>
          <w:tcPr>
            <w:tcW w:w="3312" w:type="dxa"/>
          </w:tcPr>
          <w:p w:rsidR="00E84594" w:rsidRPr="009A6953" w:rsidRDefault="00E84594"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3</w:t>
            </w:r>
          </w:p>
          <w:p w:rsidR="004636AB" w:rsidRPr="009A6953" w:rsidRDefault="004636AB" w:rsidP="004636AB">
            <w:pPr>
              <w:pStyle w:val="09Point"/>
              <w:rPr>
                <w:rStyle w:val="IntenseReference"/>
                <w:b w:val="0"/>
                <w:smallCaps w:val="0"/>
                <w:color w:val="auto"/>
                <w:spacing w:val="0"/>
                <w:u w:val="none"/>
              </w:rPr>
            </w:pPr>
          </w:p>
          <w:p w:rsidR="00E84594" w:rsidRPr="009A6953" w:rsidRDefault="00E84594" w:rsidP="00026825">
            <w:pPr>
              <w:pStyle w:val="Bullet09"/>
              <w:rPr>
                <w:rStyle w:val="IntenseReference"/>
                <w:b w:val="0"/>
                <w:smallCaps w:val="0"/>
                <w:color w:val="auto"/>
                <w:spacing w:val="0"/>
                <w:u w:val="none"/>
              </w:rPr>
            </w:pPr>
            <w:r w:rsidRPr="009A6953">
              <w:rPr>
                <w:rStyle w:val="IntenseReference"/>
                <w:b w:val="0"/>
                <w:smallCaps w:val="0"/>
                <w:color w:val="auto"/>
                <w:spacing w:val="0"/>
              </w:rPr>
              <w:t>What Makes a Rainbow</w:t>
            </w:r>
            <w:r w:rsidR="00233798" w:rsidRPr="009A6953">
              <w:rPr>
                <w:rStyle w:val="IntenseReference"/>
                <w:b w:val="0"/>
                <w:smallCaps w:val="0"/>
                <w:color w:val="auto"/>
                <w:spacing w:val="0"/>
              </w:rPr>
              <w:t>?</w:t>
            </w:r>
          </w:p>
          <w:p w:rsidR="00E84594" w:rsidRPr="009A6953" w:rsidRDefault="00E84594"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glass prism or water</w:t>
            </w:r>
          </w:p>
          <w:p w:rsidR="00E84594" w:rsidRPr="009A6953" w:rsidRDefault="00E7180C" w:rsidP="00026825">
            <w:pPr>
              <w:pStyle w:val="Bullet09"/>
              <w:rPr>
                <w:rStyle w:val="IntenseReference"/>
                <w:b w:val="0"/>
                <w:smallCaps w:val="0"/>
                <w:color w:val="auto"/>
                <w:spacing w:val="0"/>
                <w:u w:val="none"/>
              </w:rPr>
            </w:pPr>
            <w:r>
              <w:rPr>
                <w:rStyle w:val="IntenseReference"/>
                <w:b w:val="0"/>
                <w:smallCaps w:val="0"/>
                <w:color w:val="auto"/>
                <w:spacing w:val="0"/>
                <w:u w:val="none"/>
              </w:rPr>
              <w:t>F</w:t>
            </w:r>
            <w:r w:rsidR="00E84594" w:rsidRPr="009A6953">
              <w:rPr>
                <w:rStyle w:val="IntenseReference"/>
                <w:b w:val="0"/>
                <w:smallCaps w:val="0"/>
                <w:color w:val="auto"/>
                <w:spacing w:val="0"/>
                <w:u w:val="none"/>
              </w:rPr>
              <w:t xml:space="preserve">ruit </w:t>
            </w:r>
            <w:r>
              <w:rPr>
                <w:rStyle w:val="IntenseReference"/>
                <w:b w:val="0"/>
                <w:smallCaps w:val="0"/>
                <w:color w:val="auto"/>
                <w:spacing w:val="0"/>
                <w:u w:val="none"/>
              </w:rPr>
              <w:t>L</w:t>
            </w:r>
            <w:r w:rsidR="00E84594" w:rsidRPr="009A6953">
              <w:rPr>
                <w:rStyle w:val="IntenseReference"/>
                <w:b w:val="0"/>
                <w:smallCaps w:val="0"/>
                <w:color w:val="auto"/>
                <w:spacing w:val="0"/>
                <w:u w:val="none"/>
              </w:rPr>
              <w:t>oops</w:t>
            </w:r>
          </w:p>
          <w:p w:rsidR="00E84594" w:rsidRPr="009A6953" w:rsidRDefault="00E84594"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white glue—liquid</w:t>
            </w:r>
          </w:p>
          <w:p w:rsidR="00E84594" w:rsidRPr="009A6953" w:rsidRDefault="00E84594"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cardboard</w:t>
            </w:r>
          </w:p>
          <w:p w:rsidR="00E84594" w:rsidRPr="009A6953" w:rsidRDefault="00E84594"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food colorings</w:t>
            </w:r>
          </w:p>
          <w:p w:rsidR="00274FF7" w:rsidRPr="009A6953" w:rsidRDefault="00274FF7"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laminated color wheels</w:t>
            </w:r>
          </w:p>
          <w:p w:rsidR="00274FF7" w:rsidRPr="009A6953" w:rsidRDefault="00274FF7"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medicine droppers</w:t>
            </w:r>
          </w:p>
          <w:p w:rsidR="00274FF7" w:rsidRPr="009A6953" w:rsidRDefault="00274FF7"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paper towels</w:t>
            </w:r>
          </w:p>
          <w:p w:rsidR="004636AB" w:rsidRPr="009A6953" w:rsidRDefault="004636AB" w:rsidP="004636AB">
            <w:pPr>
              <w:pStyle w:val="09Point"/>
              <w:rPr>
                <w:rStyle w:val="IntenseReference"/>
                <w:b w:val="0"/>
                <w:smallCaps w:val="0"/>
                <w:color w:val="auto"/>
                <w:spacing w:val="0"/>
                <w:u w:val="none"/>
              </w:rPr>
            </w:pPr>
          </w:p>
        </w:tc>
      </w:tr>
    </w:tbl>
    <w:p w:rsidR="00430BDF" w:rsidRPr="00034A37" w:rsidRDefault="00430BDF" w:rsidP="00034A37">
      <w:pPr>
        <w:pStyle w:val="04Point"/>
        <w:jc w:val="center"/>
        <w:rPr>
          <w:rStyle w:val="IntenseReference"/>
          <w:b w:val="0"/>
          <w:smallCaps w:val="0"/>
          <w:color w:val="auto"/>
          <w:spacing w:val="0"/>
          <w:sz w:val="40"/>
          <w:u w:val="none"/>
        </w:rPr>
      </w:pPr>
      <w:r w:rsidRPr="009F6AA0">
        <w:rPr>
          <w:rStyle w:val="IntenseReference"/>
          <w:b w:val="0"/>
          <w:smallCaps w:val="0"/>
          <w:color w:val="auto"/>
          <w:spacing w:val="0"/>
          <w:u w:val="none"/>
        </w:rPr>
        <w:br w:type="page"/>
      </w:r>
      <w:r w:rsidRPr="00034A37">
        <w:rPr>
          <w:rStyle w:val="IntenseReference"/>
          <w:b w:val="0"/>
          <w:smallCaps w:val="0"/>
          <w:color w:val="auto"/>
          <w:spacing w:val="0"/>
          <w:sz w:val="40"/>
          <w:u w:val="none"/>
        </w:rPr>
        <w:lastRenderedPageBreak/>
        <w:t>COLOR WHEEL</w:t>
      </w:r>
    </w:p>
    <w:p w:rsidR="00430BDF" w:rsidRPr="009A6953" w:rsidRDefault="00430BDF" w:rsidP="00383068">
      <w:pPr>
        <w:pStyle w:val="09Point"/>
        <w:rPr>
          <w:rStyle w:val="IntenseReference"/>
          <w:b w:val="0"/>
          <w:smallCaps w:val="0"/>
          <w:color w:val="auto"/>
          <w:spacing w:val="0"/>
          <w:u w:val="none"/>
        </w:rPr>
      </w:pPr>
    </w:p>
    <w:p w:rsidR="00430BDF" w:rsidRPr="009A6953" w:rsidRDefault="00430BDF" w:rsidP="00383068">
      <w:pPr>
        <w:pStyle w:val="09Point"/>
        <w:rPr>
          <w:rStyle w:val="IntenseReference"/>
          <w:b w:val="0"/>
          <w:smallCaps w:val="0"/>
          <w:color w:val="auto"/>
          <w:spacing w:val="0"/>
          <w:u w:val="none"/>
        </w:rPr>
      </w:pPr>
    </w:p>
    <w:p w:rsidR="00430BDF" w:rsidRPr="009A6953" w:rsidRDefault="00430BDF" w:rsidP="00383068">
      <w:pPr>
        <w:pStyle w:val="09Point"/>
        <w:rPr>
          <w:rStyle w:val="IntenseReference"/>
          <w:b w:val="0"/>
          <w:smallCaps w:val="0"/>
          <w:color w:val="auto"/>
          <w:spacing w:val="0"/>
          <w:u w:val="none"/>
        </w:rPr>
      </w:pPr>
    </w:p>
    <w:p w:rsidR="00C75AC5" w:rsidRPr="009A6953" w:rsidRDefault="00DA59F9" w:rsidP="00F93EEB">
      <w:pPr>
        <w:pStyle w:val="04Point"/>
      </w:pPr>
      <w:r w:rsidRPr="009A6953">
        <w:rPr>
          <w:noProof/>
        </w:rPr>
        <mc:AlternateContent>
          <mc:Choice Requires="wpg">
            <w:drawing>
              <wp:anchor distT="0" distB="0" distL="114300" distR="114300" simplePos="0" relativeHeight="251742208" behindDoc="1" locked="0" layoutInCell="1" allowOverlap="1" wp14:anchorId="2BC948E4" wp14:editId="63FE2B64">
                <wp:simplePos x="0" y="0"/>
                <wp:positionH relativeFrom="column">
                  <wp:posOffset>-563880</wp:posOffset>
                </wp:positionH>
                <wp:positionV relativeFrom="paragraph">
                  <wp:posOffset>186055</wp:posOffset>
                </wp:positionV>
                <wp:extent cx="7416800" cy="7429500"/>
                <wp:effectExtent l="0" t="0" r="12700" b="19050"/>
                <wp:wrapNone/>
                <wp:docPr id="50" name="Group 50"/>
                <wp:cNvGraphicFramePr/>
                <a:graphic xmlns:a="http://schemas.openxmlformats.org/drawingml/2006/main">
                  <a:graphicData uri="http://schemas.microsoft.com/office/word/2010/wordprocessingGroup">
                    <wpg:wgp>
                      <wpg:cNvGrpSpPr/>
                      <wpg:grpSpPr>
                        <a:xfrm>
                          <a:off x="0" y="0"/>
                          <a:ext cx="7416800" cy="7429500"/>
                          <a:chOff x="0" y="0"/>
                          <a:chExt cx="7416800" cy="7429500"/>
                        </a:xfrm>
                      </wpg:grpSpPr>
                      <wps:wsp>
                        <wps:cNvPr id="233" name="Text Box 233"/>
                        <wps:cNvSpPr txBox="1"/>
                        <wps:spPr>
                          <a:xfrm>
                            <a:off x="2971800" y="0"/>
                            <a:ext cx="13589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430BDF">
                              <w:pPr>
                                <w:pStyle w:val="09Point"/>
                                <w:jc w:val="center"/>
                              </w:pPr>
                              <w:r>
                                <w:t>Blue (2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4" name="Text Box 234"/>
                        <wps:cNvSpPr txBox="1"/>
                        <wps:spPr>
                          <a:xfrm>
                            <a:off x="2971800" y="6921500"/>
                            <a:ext cx="1358900" cy="508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430BDF">
                              <w:pPr>
                                <w:pStyle w:val="09Point"/>
                                <w:jc w:val="center"/>
                              </w:pPr>
                              <w:r>
                                <w:t>Red (1 drop)</w:t>
                              </w:r>
                            </w:p>
                            <w:p w:rsidR="00DA1F88" w:rsidRDefault="00DA1F88" w:rsidP="00430BDF">
                              <w:pPr>
                                <w:pStyle w:val="09Point"/>
                                <w:jc w:val="center"/>
                              </w:pPr>
                              <w:r>
                                <w:t>+</w:t>
                              </w:r>
                            </w:p>
                            <w:p w:rsidR="00DA1F88" w:rsidRDefault="00DA1F88" w:rsidP="00430BDF">
                              <w:pPr>
                                <w:pStyle w:val="09Point"/>
                                <w:jc w:val="center"/>
                              </w:pPr>
                              <w:r>
                                <w:t>Yellow (1 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35" name="Text Box 235"/>
                        <wps:cNvSpPr txBox="1"/>
                        <wps:spPr>
                          <a:xfrm>
                            <a:off x="0" y="5118100"/>
                            <a:ext cx="9144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430BDF">
                              <w:pPr>
                                <w:pStyle w:val="09Point"/>
                                <w:jc w:val="center"/>
                              </w:pPr>
                              <w:r>
                                <w:t>Red (2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43" name="Text Box 243"/>
                        <wps:cNvSpPr txBox="1"/>
                        <wps:spPr>
                          <a:xfrm>
                            <a:off x="6299200" y="5118100"/>
                            <a:ext cx="1117600"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430BDF">
                              <w:pPr>
                                <w:pStyle w:val="09Point"/>
                                <w:jc w:val="center"/>
                              </w:pPr>
                              <w:r>
                                <w:t>Yellow (2 drops)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 name="Text Box 43"/>
                        <wps:cNvSpPr txBox="1"/>
                        <wps:spPr>
                          <a:xfrm>
                            <a:off x="203200" y="1200727"/>
                            <a:ext cx="922020" cy="508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430BDF">
                              <w:pPr>
                                <w:pStyle w:val="09Point"/>
                                <w:jc w:val="center"/>
                              </w:pPr>
                              <w:r>
                                <w:t>Blue (1 drop)</w:t>
                              </w:r>
                            </w:p>
                            <w:p w:rsidR="00DA1F88" w:rsidRDefault="00DA1F88" w:rsidP="00430BDF">
                              <w:pPr>
                                <w:pStyle w:val="09Point"/>
                                <w:jc w:val="center"/>
                              </w:pPr>
                              <w:r>
                                <w:t>+</w:t>
                              </w:r>
                            </w:p>
                            <w:p w:rsidR="00DA1F88" w:rsidRDefault="00DA1F88" w:rsidP="00430BDF">
                              <w:pPr>
                                <w:pStyle w:val="09Point"/>
                                <w:jc w:val="center"/>
                              </w:pPr>
                              <w:r>
                                <w:t>Red (1 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6083300" y="1193800"/>
                            <a:ext cx="978408" cy="5080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8D0CE2">
                              <w:pPr>
                                <w:pStyle w:val="09Point"/>
                                <w:jc w:val="center"/>
                              </w:pPr>
                              <w:r>
                                <w:t>Blue (1 drop)</w:t>
                              </w:r>
                            </w:p>
                            <w:p w:rsidR="00DA1F88" w:rsidRDefault="00DA1F88" w:rsidP="008D0CE2">
                              <w:pPr>
                                <w:pStyle w:val="09Point"/>
                                <w:jc w:val="center"/>
                              </w:pPr>
                              <w:r>
                                <w:t>+</w:t>
                              </w:r>
                            </w:p>
                            <w:p w:rsidR="00DA1F88" w:rsidRDefault="00DA1F88" w:rsidP="008D0CE2">
                              <w:pPr>
                                <w:pStyle w:val="09Point"/>
                                <w:jc w:val="center"/>
                              </w:pPr>
                              <w:r>
                                <w:t>Yellow (1 drop)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0" o:spid="_x0000_s1204" style="position:absolute;margin-left:-44.4pt;margin-top:14.65pt;width:584pt;height:585pt;z-index:-251574272;mso-width-relative:margin;mso-height-relative:margin" coordsize="74168,74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">
                <v:shape id="Text Box 233" o:spid="_x0000_s1205" type="#_x0000_t202" style="position:absolute;left:29718;width:13589;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nPPcQA&#10;AADcAAAADwAAAGRycy9kb3ducmV2LnhtbESPQWvCQBSE74L/YXmF3nRTIxKiqwRFWlqh1Pbi7ZF9&#10;TUKzb0P2VeO/7xYEj8PMfMOsNoNr1Zn60Hg28DRNQBGX3jZcGfj63E8yUEGQLbaeycCVAmzW49EK&#10;c+sv/EHno1QqQjjkaKAW6XKtQ1mTwzD1HXH0vn3vUKLsK217vES4a/UsSRbaYcNxocaOtjWVP8df&#10;Z+B1fsJdKm90FR7ei+I56+bhYMzjw1AsQQkNcg/f2i/WwCxN4f9MPAJ6/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zz3EAAAA3AAAAA8AAAAAAAAAAAAAAAAAmAIAAGRycy9k&#10;b3ducmV2LnhtbFBLBQYAAAAABAAEAPUAAACJAwAAAAA=&#10;" fillcolor="white [3201]" strokecolor="white [3212]" strokeweight=".5pt">
                  <v:textbox>
                    <w:txbxContent>
                      <w:p w:rsidR="00DA1F88" w:rsidRDefault="00DA1F88" w:rsidP="00430BDF">
                        <w:pPr>
                          <w:pStyle w:val="09Point"/>
                          <w:jc w:val="center"/>
                        </w:pPr>
                        <w:r>
                          <w:t>Blue (2 drops)</w:t>
                        </w:r>
                      </w:p>
                    </w:txbxContent>
                  </v:textbox>
                </v:shape>
                <v:shape id="Text Box 234" o:spid="_x0000_s1206" type="#_x0000_t202" style="position:absolute;left:29718;top:69215;width:13589;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XScQA&#10;AADcAAAADwAAAGRycy9kb3ducmV2LnhtbESPQWvCQBSE7wX/w/KE3upGDUWiqwRLsdhCqXrx9sg+&#10;k2D2bcg+Nf57t1DocZiZb5jFqneNulIXas8GxqMEFHHhbc2lgcP+/WUGKgiyxcYzGbhTgNVy8LTA&#10;zPob/9B1J6WKEA4ZGqhE2kzrUFTkMIx8Sxy9k+8cSpRdqW2Htwh3jZ4kyat2WHNcqLCldUXFeXdx&#10;BrbpEd+m8kl34f47zzezNg1fxjwP+3wOSqiX//Bf+8MamExT+D0Tj4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wV0nEAAAA3AAAAA8AAAAAAAAAAAAAAAAAmAIAAGRycy9k&#10;b3ducmV2LnhtbFBLBQYAAAAABAAEAPUAAACJAwAAAAA=&#10;" fillcolor="white [3201]" strokecolor="white [3212]" strokeweight=".5pt">
                  <v:textbox>
                    <w:txbxContent>
                      <w:p w:rsidR="00DA1F88" w:rsidRDefault="00DA1F88" w:rsidP="00430BDF">
                        <w:pPr>
                          <w:pStyle w:val="09Point"/>
                          <w:jc w:val="center"/>
                        </w:pPr>
                        <w:r>
                          <w:t>Red (1 drop)</w:t>
                        </w:r>
                      </w:p>
                      <w:p w:rsidR="00DA1F88" w:rsidRDefault="00DA1F88" w:rsidP="00430BDF">
                        <w:pPr>
                          <w:pStyle w:val="09Point"/>
                          <w:jc w:val="center"/>
                        </w:pPr>
                        <w:r>
                          <w:t>+</w:t>
                        </w:r>
                      </w:p>
                      <w:p w:rsidR="00DA1F88" w:rsidRDefault="00DA1F88" w:rsidP="00430BDF">
                        <w:pPr>
                          <w:pStyle w:val="09Point"/>
                          <w:jc w:val="center"/>
                        </w:pPr>
                        <w:r>
                          <w:t>Yellow (1 drop)</w:t>
                        </w:r>
                      </w:p>
                    </w:txbxContent>
                  </v:textbox>
                </v:shape>
                <v:shape id="Text Box 235" o:spid="_x0000_s1207" type="#_x0000_t202" style="position:absolute;top:51181;width:9144;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zy0sQA&#10;AADcAAAADwAAAGRycy9kb3ducmV2LnhtbESPQWvCQBSE7wX/w/IEb7qpWpHoKqFFLK0gtV68PbLP&#10;JDT7NmSfGv99tyD0OMzMN8xy3blaXakNlWcDz6MEFHHubcWFgeP3ZjgHFQTZYu2ZDNwpwHrVe1pi&#10;av2Nv+h6kEJFCIcUDZQiTap1yEtyGEa+IY7e2bcOJcq20LbFW4S7Wo+TZKYdVhwXSmzotaT853Bx&#10;Bj6mJ3ybyCfdhbt9lm3nzTTsjBn0u2wBSqiT//Cj/W4NjCcv8HcmH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88tLEAAAA3AAAAA8AAAAAAAAAAAAAAAAAmAIAAGRycy9k&#10;b3ducmV2LnhtbFBLBQYAAAAABAAEAPUAAACJAwAAAAA=&#10;" fillcolor="white [3201]" strokecolor="white [3212]" strokeweight=".5pt">
                  <v:textbox>
                    <w:txbxContent>
                      <w:p w:rsidR="00DA1F88" w:rsidRDefault="00DA1F88" w:rsidP="00430BDF">
                        <w:pPr>
                          <w:pStyle w:val="09Point"/>
                          <w:jc w:val="center"/>
                        </w:pPr>
                        <w:r>
                          <w:t>Red (2 drops)</w:t>
                        </w:r>
                      </w:p>
                    </w:txbxContent>
                  </v:textbox>
                </v:shape>
                <v:shape id="Text Box 243" o:spid="_x0000_s1208" type="#_x0000_t202" style="position:absolute;left:62992;top:51181;width:11176;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8QMQA&#10;AADcAAAADwAAAGRycy9kb3ducmV2LnhtbESPQWvCQBSE7wX/w/KE3upGDUWiqwRLsdhCqXrx9sg+&#10;k2D2bcg+Nf57t1DocZiZb5jFqneNulIXas8GxqMEFHHhbc2lgcP+/WUGKgiyxcYzGbhTgNVy8LTA&#10;zPob/9B1J6WKEA4ZGqhE2kzrUFTkMIx8Sxy9k+8cSpRdqW2Htwh3jZ4kyat2WHNcqLCldUXFeXdx&#10;BrbpEd+m8kl34f47zzezNg1fxjwP+3wOSqiX//Bf+8MamKRT+D0Tj4Be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fvEDEAAAA3AAAAA8AAAAAAAAAAAAAAAAAmAIAAGRycy9k&#10;b3ducmV2LnhtbFBLBQYAAAAABAAEAPUAAACJAwAAAAA=&#10;" fillcolor="white [3201]" strokecolor="white [3212]" strokeweight=".5pt">
                  <v:textbox>
                    <w:txbxContent>
                      <w:p w:rsidR="00DA1F88" w:rsidRDefault="00DA1F88" w:rsidP="00430BDF">
                        <w:pPr>
                          <w:pStyle w:val="09Point"/>
                          <w:jc w:val="center"/>
                        </w:pPr>
                        <w:r>
                          <w:t>Yellow (2 drops)</w:t>
                        </w:r>
                      </w:p>
                    </w:txbxContent>
                  </v:textbox>
                </v:shape>
                <v:shape id="Text Box 43" o:spid="_x0000_s1209" type="#_x0000_t202" style="position:absolute;left:2032;top:12007;width:9220;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JnHcQA&#10;AADbAAAADwAAAGRycy9kb3ducmV2LnhtbESPX2vCQBDE3wW/w7FC3/RiDSLRU0JLaWkL4p8X35bc&#10;mgRzeyG31fjte4WCj8PM/IZZbXrXqCt1ofZsYDpJQBEX3tZcGjge3sYLUEGQLTaeycCdAmzWw8EK&#10;M+tvvKPrXkoVIRwyNFCJtJnWoajIYZj4ljh6Z985lCi7UtsObxHuGv2cJHPtsOa4UGFLLxUVl/2P&#10;M/CZnvB1Jl90F+63ef6+aNPwbczTqM+XoIR6eYT/2x/WQDqDvy/xB+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Zx3EAAAA2wAAAA8AAAAAAAAAAAAAAAAAmAIAAGRycy9k&#10;b3ducmV2LnhtbFBLBQYAAAAABAAEAPUAAACJAwAAAAA=&#10;" fillcolor="white [3201]" strokecolor="white [3212]" strokeweight=".5pt">
                  <v:textbox>
                    <w:txbxContent>
                      <w:p w:rsidR="00DA1F88" w:rsidRDefault="00DA1F88" w:rsidP="00430BDF">
                        <w:pPr>
                          <w:pStyle w:val="09Point"/>
                          <w:jc w:val="center"/>
                        </w:pPr>
                        <w:r>
                          <w:t>Blue (1 drop)</w:t>
                        </w:r>
                      </w:p>
                      <w:p w:rsidR="00DA1F88" w:rsidRDefault="00DA1F88" w:rsidP="00430BDF">
                        <w:pPr>
                          <w:pStyle w:val="09Point"/>
                          <w:jc w:val="center"/>
                        </w:pPr>
                        <w:r>
                          <w:t>+</w:t>
                        </w:r>
                      </w:p>
                      <w:p w:rsidR="00DA1F88" w:rsidRDefault="00DA1F88" w:rsidP="00430BDF">
                        <w:pPr>
                          <w:pStyle w:val="09Point"/>
                          <w:jc w:val="center"/>
                        </w:pPr>
                        <w:r>
                          <w:t>Red (1 drop)</w:t>
                        </w:r>
                      </w:p>
                    </w:txbxContent>
                  </v:textbox>
                </v:shape>
                <v:shape id="Text Box 47" o:spid="_x0000_s1210" type="#_x0000_t202" style="position:absolute;left:60833;top:11938;width:9784;height:5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hHsQA&#10;AADbAAAADwAAAGRycy9kb3ducmV2LnhtbESPX2vCQBDE3wt+h2OFvtWLbWglekqoSIsVin9efFty&#10;axLM7YXcVuO37wmFPg4z8xtmtuhdoy7UhdqzgfEoAUVceFtzaeCwXz1NQAVBtth4JgM3CrCYDx5m&#10;mFl/5S1ddlKqCOGQoYFKpM20DkVFDsPIt8TRO/nOoUTZldp2eI1w1+jnJHnVDmuOCxW29F5Rcd79&#10;OAPr9IjLF/mim3D/necfkzYNG2Meh30+BSXUy3/4r/1pDaRvcP8Sf4C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5YR7EAAAA2wAAAA8AAAAAAAAAAAAAAAAAmAIAAGRycy9k&#10;b3ducmV2LnhtbFBLBQYAAAAABAAEAPUAAACJAwAAAAA=&#10;" fillcolor="white [3201]" strokecolor="white [3212]" strokeweight=".5pt">
                  <v:textbox>
                    <w:txbxContent>
                      <w:p w:rsidR="00DA1F88" w:rsidRDefault="00DA1F88" w:rsidP="008D0CE2">
                        <w:pPr>
                          <w:pStyle w:val="09Point"/>
                          <w:jc w:val="center"/>
                        </w:pPr>
                        <w:r>
                          <w:t>Blue (1 drop)</w:t>
                        </w:r>
                      </w:p>
                      <w:p w:rsidR="00DA1F88" w:rsidRDefault="00DA1F88" w:rsidP="008D0CE2">
                        <w:pPr>
                          <w:pStyle w:val="09Point"/>
                          <w:jc w:val="center"/>
                        </w:pPr>
                        <w:r>
                          <w:t>+</w:t>
                        </w:r>
                      </w:p>
                      <w:p w:rsidR="00DA1F88" w:rsidRDefault="00DA1F88" w:rsidP="008D0CE2">
                        <w:pPr>
                          <w:pStyle w:val="09Point"/>
                          <w:jc w:val="center"/>
                        </w:pPr>
                        <w:r>
                          <w:t>Yellow (1 drop)</w:t>
                        </w:r>
                      </w:p>
                    </w:txbxContent>
                  </v:textbox>
                </v:shape>
              </v:group>
            </w:pict>
          </mc:Fallback>
        </mc:AlternateContent>
      </w:r>
      <w:r w:rsidR="00FD61AA" w:rsidRPr="009A6953">
        <w:rPr>
          <w:noProof/>
        </w:rPr>
        <mc:AlternateContent>
          <mc:Choice Requires="wpg">
            <w:drawing>
              <wp:anchor distT="0" distB="0" distL="114300" distR="114300" simplePos="0" relativeHeight="251730944" behindDoc="0" locked="0" layoutInCell="1" allowOverlap="1" wp14:anchorId="28D38FFE" wp14:editId="5747D5FE">
                <wp:simplePos x="0" y="0"/>
                <wp:positionH relativeFrom="column">
                  <wp:posOffset>-172720</wp:posOffset>
                </wp:positionH>
                <wp:positionV relativeFrom="paragraph">
                  <wp:posOffset>570230</wp:posOffset>
                </wp:positionV>
                <wp:extent cx="6400800" cy="6400800"/>
                <wp:effectExtent l="0" t="0" r="19050" b="19050"/>
                <wp:wrapNone/>
                <wp:docPr id="48" name="Group 48"/>
                <wp:cNvGraphicFramePr/>
                <a:graphic xmlns:a="http://schemas.openxmlformats.org/drawingml/2006/main">
                  <a:graphicData uri="http://schemas.microsoft.com/office/word/2010/wordprocessingGroup">
                    <wpg:wgp>
                      <wpg:cNvGrpSpPr/>
                      <wpg:grpSpPr>
                        <a:xfrm>
                          <a:off x="0" y="0"/>
                          <a:ext cx="6400800" cy="6400800"/>
                          <a:chOff x="0" y="0"/>
                          <a:chExt cx="6400800" cy="6400800"/>
                        </a:xfrm>
                      </wpg:grpSpPr>
                      <wps:wsp>
                        <wps:cNvPr id="12" name="Oval 12"/>
                        <wps:cNvSpPr/>
                        <wps:spPr>
                          <a:xfrm>
                            <a:off x="0" y="0"/>
                            <a:ext cx="6400800" cy="64008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Oval 23"/>
                        <wps:cNvSpPr/>
                        <wps:spPr>
                          <a:xfrm>
                            <a:off x="2794000" y="190500"/>
                            <a:ext cx="825500" cy="8229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2781300" y="5422900"/>
                            <a:ext cx="825500" cy="8229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Oval 26"/>
                        <wps:cNvSpPr/>
                        <wps:spPr>
                          <a:xfrm>
                            <a:off x="647700" y="1460500"/>
                            <a:ext cx="825500" cy="8229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Oval 27"/>
                        <wps:cNvSpPr/>
                        <wps:spPr>
                          <a:xfrm>
                            <a:off x="4991100" y="1460500"/>
                            <a:ext cx="825500" cy="8229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Oval 28"/>
                        <wps:cNvSpPr/>
                        <wps:spPr>
                          <a:xfrm>
                            <a:off x="647700" y="4152900"/>
                            <a:ext cx="825500" cy="8229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Oval 29"/>
                        <wps:cNvSpPr/>
                        <wps:spPr>
                          <a:xfrm>
                            <a:off x="4991100" y="4152900"/>
                            <a:ext cx="825500" cy="822960"/>
                          </a:xfrm>
                          <a:prstGeom prst="ellipse">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48" o:spid="_x0000_s1026" style="position:absolute;margin-left:-13.6pt;margin-top:44.9pt;width:7in;height:7in;z-index:251730944" coordsize="64008,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">
                <v:oval id="Oval 12" o:spid="_x0000_s1027" style="position:absolute;width:64008;height:640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rr8A&#10;AADbAAAADwAAAGRycy9kb3ducmV2LnhtbERP24rCMBB9F/Yfwgj7ImtiBSldo8iCrj6q+wFDM9sW&#10;m0lpYi9/bwTBtzmc66y3g61FR62vHGtYzBUI4tyZigsNf9f9VwrCB2SDtWPSMJKH7eZjssbMuJ7P&#10;1F1CIWII+ww1lCE0mZQ+L8min7uGOHL/rrUYImwLaVrsY7itZaLUSlqsODaU2NBPSfntcrcaukNy&#10;pNmIY1+kzajOs9/TTS21/pwOu28QgYbwFr/cRxPnJ/D8JR4gN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SWuvwAAANsAAAAPAAAAAAAAAAAAAAAAAJgCAABkcnMvZG93bnJl&#10;di54bWxQSwUGAAAAAAQABAD1AAAAhAMAAAAA&#10;" filled="f" strokecolor="black [3213]" strokeweight="1pt"/>
                <v:oval id="Oval 23" o:spid="_x0000_s1028" style="position:absolute;left:27940;top:1905;width:8255;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FPY8QA&#10;AADbAAAADwAAAGRycy9kb3ducmV2LnhtbESPT2sCMRTE74V+h/AK3mpSLVJW4yJtRXsoqPXg8bF5&#10;+4fdvCybqPHbN4WCx2FmfsMs8mg7caHBN441vIwVCOLCmYYrDcef9fMbCB+QDXaOScONPOTLx4cF&#10;ZsZdeU+XQ6hEgrDPUEMdQp9J6YuaLPqx64mTV7rBYkhyqKQZ8JrgtpMTpWbSYsNpocae3msq2sPZ&#10;avg+zb5eA8Yy7li1arP5/Ch3SuvRU1zNQQSK4R7+b2+NhskU/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T2PEAAAA2wAAAA8AAAAAAAAAAAAAAAAAmAIAAGRycy9k&#10;b3ducmV2LnhtbFBLBQYAAAAABAAEAPUAAACJAwAAAAA=&#10;" filled="f" strokecolor="black [3213]"/>
                <v:oval id="Oval 25" o:spid="_x0000_s1029" style="position:absolute;left:27813;top:54229;width:8255;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RyjMQA&#10;AADbAAAADwAAAGRycy9kb3ducmV2LnhtbESPT2sCMRTE74V+h/AK3mpSsVJW4yJtRXsoqPXg8bF5&#10;+4fdvCybqPHbN4WCx2FmfsMs8mg7caHBN441vIwVCOLCmYYrDcef9fMbCB+QDXaOScONPOTLx4cF&#10;ZsZdeU+XQ6hEgrDPUEMdQp9J6YuaLPqx64mTV7rBYkhyqKQZ8JrgtpMTpWbSYsNpocae3msq2sPZ&#10;avg+zb6mAWMZd6xatdl8fpQ7pfXoKa7mIALFcA//t7dGw+QV/r6kH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cozEAAAA2wAAAA8AAAAAAAAAAAAAAAAAmAIAAGRycy9k&#10;b3ducmV2LnhtbFBLBQYAAAAABAAEAPUAAACJAwAAAAA=&#10;" filled="f" strokecolor="black [3213]"/>
                <v:oval id="Oval 26" o:spid="_x0000_s1030" style="position:absolute;left:6477;top:14605;width:8255;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s+8MA&#10;AADbAAAADwAAAGRycy9kb3ducmV2LnhtbESPzWsCMRTE7wX/h/AEbzVRZCmrUURbtIeCXwePj83b&#10;D9y8LJuo6X/fFAo9DjPzG2axirYVD+p941jDZKxAEBfONFxpuJw/Xt9A+IBssHVMGr7Jw2o5eFlg&#10;btyTj/Q4hUokCPscNdQhdLmUvqjJoh+7jjh5pesthiT7SpoenwluWzlVKpMWG04LNXa0qam4ne5W&#10;w9c1+5wFjGU8sLqp3e59Wx6U1qNhXM9BBIrhP/zX3hsN0wx+v6QfI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s+8MAAADbAAAADwAAAAAAAAAAAAAAAACYAgAAZHJzL2Rv&#10;d25yZXYueG1sUEsFBgAAAAAEAAQA9QAAAIgDAAAAAA==&#10;" filled="f" strokecolor="black [3213]"/>
                <v:oval id="Oval 27" o:spid="_x0000_s1031" style="position:absolute;left:49911;top:14605;width:8255;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pJYMMA&#10;AADbAAAADwAAAGRycy9kb3ducmV2LnhtbESPzWsCMRTE7wX/h/AEbzVRRGVrlKIW24PgRw89PjZv&#10;P3DzsmxSTf/7RhA8DjPzG2axirYRV+p87VjDaKhAEOfO1Fxq+D5/vM5B+IBssHFMGv7Iw2rZe1lg&#10;ZtyNj3Q9hVIkCPsMNVQhtJmUPq/Ioh+6ljh5hesshiS7UpoObwluGzlWaiot1pwWKmxpXVF+Of1a&#10;Dfuf6dckYCzigdVF7XbbTXFQWg/68f0NRKAYnuFH+9NoGM/g/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rpJYMMAAADbAAAADwAAAAAAAAAAAAAAAACYAgAAZHJzL2Rv&#10;d25yZXYueG1sUEsFBgAAAAAEAAQA9QAAAIgDAAAAAA==&#10;" filled="f" strokecolor="black [3213]"/>
                <v:oval id="Oval 28" o:spid="_x0000_s1032" style="position:absolute;left:6477;top:41529;width:8255;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XdEsEA&#10;AADbAAAADwAAAGRycy9kb3ducmV2LnhtbERPy2oCMRTdC/2HcAvdaVIpQ5kaRdqKuihMbRcuL5M7&#10;D5zcDJM4E//eLApdHs57tYm2EyMNvnWs4XmhQBCXzrRca/j92c1fQfiAbLBzTBpu5GGzfpitMDdu&#10;4m8aT6EWKYR9jhqaEPpcSl82ZNEvXE+cuMoNFkOCQy3NgFMKt51cKpVJiy2nhgZ7em+ovJyuVsPX&#10;OTu+BIxVLFhd1H7/+VEVSuunx7h9AxEohn/xn/tgNCzT2PQl/QC5v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sl3RLBAAAA2wAAAA8AAAAAAAAAAAAAAAAAmAIAAGRycy9kb3du&#10;cmV2LnhtbFBLBQYAAAAABAAEAPUAAACGAwAAAAA=&#10;" filled="f" strokecolor="black [3213]"/>
                <v:oval id="Oval 29" o:spid="_x0000_s1033" style="position:absolute;left:49911;top:41529;width:8255;height:82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l4icMA&#10;AADbAAAADwAAAGRycy9kb3ducmV2LnhtbESPzWsCMRTE7wX/h/AEbzVRRHRrlKIW24PgRw89PjZv&#10;P3DzsmxSTf/7RhA8DjPzG2axirYRV+p87VjDaKhAEOfO1Fxq+D5/vM5A+IBssHFMGv7Iw2rZe1lg&#10;ZtyNj3Q9hVIkCPsMNVQhtJmUPq/Ioh+6ljh5hesshiS7UpoObwluGzlWaiot1pwWKmxpXVF+Of1a&#10;Dfuf6dckYCzigdVF7XbbTXFQWg/68f0NRKAYnuFH+9NoGM/h/iX9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l4icMAAADbAAAADwAAAAAAAAAAAAAAAACYAgAAZHJzL2Rv&#10;d25yZXYueG1sUEsFBgAAAAAEAAQA9QAAAIgDAAAAAA==&#10;" filled="f" strokecolor="black [3213]"/>
              </v:group>
            </w:pict>
          </mc:Fallback>
        </mc:AlternateContent>
      </w:r>
      <w:r w:rsidR="00C75AC5" w:rsidRPr="009A6953">
        <w:br w:type="page"/>
      </w:r>
    </w:p>
    <w:tbl>
      <w:tblPr>
        <w:tblStyle w:val="TableGrid"/>
        <w:tblW w:w="10368" w:type="dxa"/>
        <w:tblBorders>
          <w:top w:val="none" w:sz="0" w:space="0" w:color="auto"/>
          <w:left w:val="none" w:sz="0" w:space="0" w:color="auto"/>
          <w:bottom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CE77F2" w:rsidRPr="009A6953" w:rsidTr="00F93EEB">
        <w:trPr>
          <w:trHeight w:val="13590"/>
        </w:trPr>
        <w:tc>
          <w:tcPr>
            <w:tcW w:w="7056" w:type="dxa"/>
          </w:tcPr>
          <w:p w:rsidR="00CE77F2" w:rsidRPr="009A6953" w:rsidRDefault="00CE77F2" w:rsidP="00B26D76">
            <w:pPr>
              <w:pStyle w:val="14PointB"/>
              <w:rPr>
                <w:rStyle w:val="IntenseReference"/>
                <w:b/>
                <w:smallCaps w:val="0"/>
                <w:color w:val="auto"/>
                <w:spacing w:val="0"/>
                <w:u w:val="none"/>
              </w:rPr>
            </w:pPr>
            <w:r w:rsidRPr="009A6953">
              <w:rPr>
                <w:rStyle w:val="IntenseReference"/>
                <w:b/>
                <w:smallCaps w:val="0"/>
                <w:color w:val="auto"/>
                <w:spacing w:val="0"/>
                <w:u w:val="none"/>
              </w:rPr>
              <w:lastRenderedPageBreak/>
              <w:t>Lesson 5</w:t>
            </w:r>
          </w:p>
          <w:p w:rsidR="00CE77F2" w:rsidRPr="009A6953" w:rsidRDefault="00CE77F2" w:rsidP="00B26D76">
            <w:pPr>
              <w:pStyle w:val="14PointB"/>
              <w:rPr>
                <w:rStyle w:val="IntenseReference"/>
                <w:b/>
                <w:smallCaps w:val="0"/>
                <w:color w:val="auto"/>
                <w:spacing w:val="0"/>
                <w:u w:val="none"/>
              </w:rPr>
            </w:pPr>
          </w:p>
          <w:p w:rsidR="00CE77F2" w:rsidRPr="009A6953" w:rsidRDefault="00CE77F2"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w:t>
            </w:r>
          </w:p>
          <w:p w:rsidR="00CE77F2" w:rsidRPr="009A6953" w:rsidRDefault="00CE77F2" w:rsidP="000D1833">
            <w:pPr>
              <w:pStyle w:val="11Point"/>
              <w:rPr>
                <w:rStyle w:val="IntenseReference"/>
                <w:b w:val="0"/>
                <w:smallCaps w:val="0"/>
                <w:color w:val="auto"/>
                <w:spacing w:val="0"/>
                <w:u w:val="none"/>
              </w:rPr>
            </w:pPr>
          </w:p>
          <w:p w:rsidR="00CE77F2" w:rsidRPr="009A6953" w:rsidRDefault="00CE77F2"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60190D" w:rsidRPr="009A6953" w:rsidRDefault="0060190D" w:rsidP="00026825">
            <w:pPr>
              <w:pStyle w:val="11Point"/>
              <w:rPr>
                <w:rStyle w:val="IntenseReference"/>
                <w:b w:val="0"/>
                <w:smallCaps w:val="0"/>
                <w:color w:val="auto"/>
                <w:spacing w:val="0"/>
                <w:u w:val="none"/>
              </w:rPr>
            </w:pPr>
          </w:p>
          <w:p w:rsidR="00CE77F2" w:rsidRPr="009A6953" w:rsidRDefault="00CE77F2"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observe how </w:t>
            </w:r>
            <w:r w:rsidR="00675DD8">
              <w:rPr>
                <w:rStyle w:val="IntenseReference"/>
                <w:b w:val="0"/>
                <w:smallCaps w:val="0"/>
                <w:color w:val="auto"/>
                <w:spacing w:val="0"/>
                <w:u w:val="none"/>
              </w:rPr>
              <w:t xml:space="preserve">the </w:t>
            </w:r>
            <w:r w:rsidRPr="009A6953">
              <w:rPr>
                <w:rStyle w:val="IntenseReference"/>
                <w:b w:val="0"/>
                <w:smallCaps w:val="0"/>
                <w:color w:val="auto"/>
                <w:spacing w:val="0"/>
                <w:u w:val="none"/>
              </w:rPr>
              <w:t>color of an object can be affected by our eyes and by filters.</w:t>
            </w:r>
          </w:p>
          <w:p w:rsidR="00CE77F2" w:rsidRPr="009A6953" w:rsidRDefault="00CE77F2" w:rsidP="00640F27">
            <w:pPr>
              <w:pStyle w:val="11Point"/>
              <w:rPr>
                <w:rStyle w:val="IntenseReference"/>
                <w:b w:val="0"/>
                <w:smallCaps w:val="0"/>
                <w:color w:val="auto"/>
                <w:spacing w:val="0"/>
                <w:u w:val="none"/>
              </w:rPr>
            </w:pPr>
          </w:p>
          <w:p w:rsidR="00CE77F2" w:rsidRPr="009A6953" w:rsidRDefault="00CE77F2" w:rsidP="00B26D76">
            <w:pPr>
              <w:pStyle w:val="12PointB"/>
              <w:rPr>
                <w:rStyle w:val="IntenseReference"/>
                <w:b/>
                <w:smallCaps w:val="0"/>
                <w:color w:val="000000"/>
                <w:spacing w:val="0"/>
                <w:u w:val="none"/>
              </w:rPr>
            </w:pPr>
            <w:r w:rsidRPr="009A6953">
              <w:rPr>
                <w:rStyle w:val="IntenseReference"/>
                <w:b/>
                <w:smallCaps w:val="0"/>
                <w:color w:val="auto"/>
                <w:spacing w:val="0"/>
                <w:u w:val="none"/>
              </w:rPr>
              <w:t>Teaching Sequence</w:t>
            </w:r>
          </w:p>
          <w:p w:rsidR="00CE77F2" w:rsidRPr="009A6953" w:rsidRDefault="00CE77F2" w:rsidP="00BE202C">
            <w:pPr>
              <w:pStyle w:val="11Point"/>
              <w:rPr>
                <w:rStyle w:val="IntenseReference"/>
                <w:b w:val="0"/>
                <w:smallCaps w:val="0"/>
                <w:color w:val="auto"/>
                <w:spacing w:val="0"/>
                <w:u w:val="none"/>
              </w:rPr>
            </w:pPr>
          </w:p>
          <w:p w:rsidR="00CE77F2" w:rsidRPr="009A6953" w:rsidRDefault="003D77C2"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When you stare at a color for several seconds and then look away, you will see an afterimage of the opposite color.</w:t>
            </w:r>
            <w:r w:rsidR="003A3583" w:rsidRPr="009A6953">
              <w:rPr>
                <w:rStyle w:val="IntenseReference"/>
                <w:b w:val="0"/>
                <w:smallCaps w:val="0"/>
                <w:color w:val="auto"/>
                <w:spacing w:val="0"/>
                <w:u w:val="none"/>
              </w:rPr>
              <w:t xml:space="preserve"> Have the students stare for a minute at the picture of the red mouse on the title page of </w:t>
            </w:r>
            <w:r w:rsidR="003A3583" w:rsidRPr="009A6953">
              <w:rPr>
                <w:rStyle w:val="IntenseReference"/>
                <w:b w:val="0"/>
                <w:smallCaps w:val="0"/>
                <w:color w:val="auto"/>
                <w:spacing w:val="0"/>
              </w:rPr>
              <w:t>Mouse Paint</w:t>
            </w:r>
            <w:r w:rsidR="003A3583" w:rsidRPr="009A6953">
              <w:rPr>
                <w:rStyle w:val="IntenseReference"/>
                <w:b w:val="0"/>
                <w:smallCaps w:val="0"/>
                <w:color w:val="auto"/>
                <w:spacing w:val="0"/>
                <w:u w:val="none"/>
              </w:rPr>
              <w:t>, then have them move their eyes to the white sheet opposite. They should see a green mouse!</w:t>
            </w:r>
            <w:r w:rsidR="001C4B7A" w:rsidRPr="009A6953">
              <w:rPr>
                <w:rStyle w:val="IntenseReference"/>
                <w:b w:val="0"/>
                <w:smallCaps w:val="0"/>
                <w:color w:val="auto"/>
                <w:spacing w:val="0"/>
                <w:u w:val="none"/>
              </w:rPr>
              <w:t xml:space="preserve"> Have students find other afterimages of the mice in </w:t>
            </w:r>
            <w:r w:rsidR="001C4B7A" w:rsidRPr="009A6953">
              <w:rPr>
                <w:rStyle w:val="IntenseReference"/>
                <w:b w:val="0"/>
                <w:smallCaps w:val="0"/>
                <w:color w:val="auto"/>
                <w:spacing w:val="0"/>
              </w:rPr>
              <w:t>Mouse Paint</w:t>
            </w:r>
            <w:r w:rsidR="001C4B7A" w:rsidRPr="009A6953">
              <w:rPr>
                <w:rStyle w:val="IntenseReference"/>
                <w:b w:val="0"/>
                <w:smallCaps w:val="0"/>
                <w:color w:val="auto"/>
                <w:spacing w:val="0"/>
                <w:u w:val="none"/>
              </w:rPr>
              <w:t>.</w:t>
            </w:r>
          </w:p>
          <w:p w:rsidR="001C4B7A" w:rsidRPr="009A6953" w:rsidRDefault="001C4B7A" w:rsidP="00026825">
            <w:pPr>
              <w:pStyle w:val="1"/>
              <w:rPr>
                <w:rStyle w:val="IntenseReference"/>
                <w:b w:val="0"/>
                <w:smallCaps w:val="0"/>
                <w:color w:val="auto"/>
                <w:spacing w:val="0"/>
                <w:u w:val="none"/>
              </w:rPr>
            </w:pPr>
          </w:p>
          <w:p w:rsidR="001C4B7A" w:rsidRPr="009A6953" w:rsidRDefault="001C4B7A"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Looking at the world through colored filters changes the way we see things. Provide the children with colored cellophane. Have them describe how the world looks through the filters. What things change and what things stay the same? Have them come up with ideas to explain their observations.</w:t>
            </w:r>
          </w:p>
          <w:p w:rsidR="001C4B7A" w:rsidRPr="009A6953" w:rsidRDefault="001C4B7A" w:rsidP="00026825">
            <w:pPr>
              <w:pStyle w:val="1"/>
              <w:rPr>
                <w:rStyle w:val="IntenseReference"/>
                <w:b w:val="0"/>
                <w:smallCaps w:val="0"/>
                <w:color w:val="auto"/>
                <w:spacing w:val="0"/>
                <w:u w:val="none"/>
              </w:rPr>
            </w:pPr>
          </w:p>
          <w:p w:rsidR="001C4B7A" w:rsidRPr="009A6953" w:rsidRDefault="001C4B7A"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Discuss how the eyes can be fooled by perceiving the world “through rose-colored glass</w:t>
            </w:r>
            <w:r w:rsidR="00675DD8">
              <w:rPr>
                <w:rStyle w:val="IntenseReference"/>
                <w:b w:val="0"/>
                <w:smallCaps w:val="0"/>
                <w:color w:val="auto"/>
                <w:spacing w:val="0"/>
                <w:u w:val="none"/>
              </w:rPr>
              <w:t>es</w:t>
            </w:r>
            <w:r w:rsidRPr="009A6953">
              <w:rPr>
                <w:rStyle w:val="IntenseReference"/>
                <w:b w:val="0"/>
                <w:smallCaps w:val="0"/>
                <w:color w:val="auto"/>
                <w:spacing w:val="0"/>
                <w:u w:val="none"/>
              </w:rPr>
              <w:t>.”</w:t>
            </w:r>
          </w:p>
          <w:p w:rsidR="00CE77F2" w:rsidRPr="009A6953" w:rsidRDefault="00CE77F2" w:rsidP="00026825">
            <w:pPr>
              <w:rPr>
                <w:rStyle w:val="IntenseReference"/>
                <w:b w:val="0"/>
                <w:smallCaps w:val="0"/>
                <w:color w:val="auto"/>
                <w:spacing w:val="0"/>
                <w:u w:val="none"/>
              </w:rPr>
            </w:pPr>
          </w:p>
        </w:tc>
        <w:tc>
          <w:tcPr>
            <w:tcW w:w="3312" w:type="dxa"/>
          </w:tcPr>
          <w:p w:rsidR="00CE77F2" w:rsidRPr="009A6953" w:rsidRDefault="003D77C2"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4</w:t>
            </w:r>
          </w:p>
          <w:p w:rsidR="004636AB" w:rsidRPr="009A6953" w:rsidRDefault="004636AB" w:rsidP="004636AB">
            <w:pPr>
              <w:pStyle w:val="09Point"/>
              <w:rPr>
                <w:rStyle w:val="IntenseReference"/>
                <w:b w:val="0"/>
                <w:smallCaps w:val="0"/>
                <w:color w:val="auto"/>
                <w:spacing w:val="0"/>
                <w:u w:val="none"/>
              </w:rPr>
            </w:pPr>
          </w:p>
          <w:p w:rsidR="003D77C2" w:rsidRPr="009A6953" w:rsidRDefault="003D77C2" w:rsidP="00026825">
            <w:pPr>
              <w:pStyle w:val="Bullet09"/>
              <w:rPr>
                <w:rStyle w:val="IntenseReference"/>
                <w:b w:val="0"/>
                <w:smallCaps w:val="0"/>
                <w:color w:val="auto"/>
                <w:spacing w:val="0"/>
                <w:u w:val="none"/>
              </w:rPr>
            </w:pPr>
            <w:r w:rsidRPr="009A6953">
              <w:rPr>
                <w:rStyle w:val="IntenseReference"/>
                <w:b w:val="0"/>
                <w:smallCaps w:val="0"/>
                <w:color w:val="auto"/>
                <w:spacing w:val="0"/>
              </w:rPr>
              <w:t>Mouse Paint</w:t>
            </w:r>
          </w:p>
          <w:p w:rsidR="003D77C2" w:rsidRPr="009A6953" w:rsidRDefault="003D77C2"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colored cellophane</w:t>
            </w:r>
          </w:p>
          <w:p w:rsidR="00CB7542" w:rsidRPr="009A6953" w:rsidRDefault="00CB7542" w:rsidP="00026825">
            <w:pPr>
              <w:pStyle w:val="Bullet09"/>
              <w:numPr>
                <w:ilvl w:val="0"/>
                <w:numId w:val="0"/>
              </w:numPr>
              <w:ind w:left="216" w:hanging="216"/>
              <w:rPr>
                <w:rStyle w:val="IntenseReference"/>
                <w:b w:val="0"/>
                <w:smallCaps w:val="0"/>
                <w:color w:val="auto"/>
                <w:spacing w:val="0"/>
                <w:u w:val="none"/>
              </w:rPr>
            </w:pPr>
          </w:p>
          <w:p w:rsidR="00CB7542" w:rsidRPr="009A6953" w:rsidRDefault="00CB7542" w:rsidP="00026825">
            <w:pPr>
              <w:pStyle w:val="Bullet09"/>
              <w:numPr>
                <w:ilvl w:val="0"/>
                <w:numId w:val="0"/>
              </w:numPr>
              <w:ind w:left="216" w:hanging="216"/>
              <w:rPr>
                <w:rStyle w:val="IntenseReference"/>
                <w:b w:val="0"/>
                <w:smallCaps w:val="0"/>
                <w:color w:val="auto"/>
                <w:spacing w:val="0"/>
                <w:u w:val="none"/>
              </w:rPr>
            </w:pPr>
          </w:p>
          <w:p w:rsidR="00CB7542" w:rsidRPr="009A6953" w:rsidRDefault="00CB7542" w:rsidP="00026825">
            <w:pPr>
              <w:pStyle w:val="TeachersNote"/>
              <w:rPr>
                <w:rStyle w:val="10PointSmCChar"/>
                <w:smallCaps/>
              </w:rPr>
            </w:pPr>
            <w:r w:rsidRPr="009A6953">
              <w:rPr>
                <w:rStyle w:val="10PointBSmCChar"/>
                <w:smallCaps/>
              </w:rPr>
              <w:t>Teacher’s Note:</w:t>
            </w:r>
            <w:r w:rsidRPr="009A6953">
              <w:rPr>
                <w:rStyle w:val="IntenseReference"/>
                <w:b w:val="0"/>
                <w:smallCaps/>
                <w:color w:val="auto"/>
                <w:spacing w:val="0"/>
                <w:u w:val="none"/>
              </w:rPr>
              <w:t xml:space="preserve"> </w:t>
            </w:r>
            <w:r w:rsidRPr="009A6953">
              <w:rPr>
                <w:rStyle w:val="10PointChar"/>
              </w:rPr>
              <w:t>This may be the first opportunity to recognize color blindness in young children so be observant. Alert the school nurse to potentially color blind children.</w:t>
            </w:r>
          </w:p>
          <w:p w:rsidR="00CB7542" w:rsidRPr="009A6953" w:rsidRDefault="00CB7542" w:rsidP="004636AB">
            <w:pPr>
              <w:pStyle w:val="09Point"/>
              <w:rPr>
                <w:rStyle w:val="IntenseReference"/>
                <w:b w:val="0"/>
                <w:smallCaps w:val="0"/>
                <w:color w:val="auto"/>
                <w:spacing w:val="0"/>
                <w:u w:val="none"/>
              </w:rPr>
            </w:pPr>
          </w:p>
        </w:tc>
      </w:tr>
    </w:tbl>
    <w:p w:rsidR="00142DB6" w:rsidRPr="009A6953" w:rsidRDefault="00142DB6" w:rsidP="00034A3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r w:rsidR="00FC7548" w:rsidRPr="00034A37">
        <w:rPr>
          <w:rStyle w:val="IntenseReference"/>
          <w:b w:val="0"/>
          <w:smallCaps w:val="0"/>
          <w:color w:val="auto"/>
          <w:spacing w:val="0"/>
          <w:sz w:val="26"/>
          <w:u w:val="none"/>
        </w:rPr>
        <w:lastRenderedPageBreak/>
        <w:t xml:space="preserve">Supplementary </w:t>
      </w:r>
      <w:r w:rsidR="00F43BAE" w:rsidRPr="00034A37">
        <w:rPr>
          <w:rStyle w:val="IntenseReference"/>
          <w:b w:val="0"/>
          <w:smallCaps w:val="0"/>
          <w:color w:val="auto"/>
          <w:spacing w:val="0"/>
          <w:sz w:val="26"/>
          <w:u w:val="none"/>
        </w:rPr>
        <w:t>Materials</w:t>
      </w:r>
    </w:p>
    <w:p w:rsidR="00C43BC0" w:rsidRPr="009A6953" w:rsidRDefault="00C43BC0" w:rsidP="00B26D76">
      <w:pPr>
        <w:pStyle w:val="12PointB"/>
        <w:rPr>
          <w:rStyle w:val="IntenseReference"/>
          <w:b/>
          <w:smallCaps w:val="0"/>
          <w:color w:val="auto"/>
          <w:spacing w:val="0"/>
          <w:u w:val="none"/>
        </w:rPr>
      </w:pPr>
    </w:p>
    <w:p w:rsidR="00F43BAE" w:rsidRPr="009A6953" w:rsidRDefault="00C43BC0" w:rsidP="00026825">
      <w:pPr>
        <w:pStyle w:val="12PointB"/>
        <w:rPr>
          <w:rStyle w:val="IntenseReference"/>
          <w:b/>
          <w:smallCaps w:val="0"/>
          <w:color w:val="auto"/>
          <w:spacing w:val="0"/>
          <w:u w:val="none"/>
        </w:rPr>
      </w:pPr>
      <w:r w:rsidRPr="009A6953">
        <w:rPr>
          <w:rStyle w:val="IntenseReference"/>
          <w:b/>
          <w:smallCaps w:val="0"/>
          <w:color w:val="auto"/>
          <w:spacing w:val="0"/>
          <w:u w:val="none"/>
        </w:rPr>
        <w:t>Websites to Visit</w:t>
      </w:r>
    </w:p>
    <w:p w:rsidR="00BD1467" w:rsidRPr="009A6953" w:rsidRDefault="00BD1467" w:rsidP="00BE202C">
      <w:pPr>
        <w:pStyle w:val="11Point"/>
        <w:rPr>
          <w:rStyle w:val="IntenseReference"/>
          <w:b w:val="0"/>
          <w:smallCaps w:val="0"/>
          <w:color w:val="auto"/>
          <w:spacing w:val="0"/>
          <w:u w:val="none"/>
        </w:rPr>
      </w:pPr>
    </w:p>
    <w:p w:rsidR="00BD1467" w:rsidRPr="009A6953" w:rsidRDefault="00024EA2" w:rsidP="00C37163">
      <w:pPr>
        <w:pStyle w:val="11PointBibl"/>
        <w:rPr>
          <w:rStyle w:val="IntenseReference"/>
          <w:b w:val="0"/>
          <w:smallCaps w:val="0"/>
          <w:color w:val="auto"/>
          <w:spacing w:val="0"/>
          <w:szCs w:val="22"/>
          <w:u w:val="none"/>
        </w:rPr>
      </w:pPr>
      <w:hyperlink r:id="rId51" w:history="1">
        <w:r w:rsidR="00BD1467" w:rsidRPr="009A6953">
          <w:rPr>
            <w:rStyle w:val="Hyperlink"/>
            <w:sz w:val="22"/>
            <w:szCs w:val="22"/>
          </w:rPr>
          <w:t>http://www.education.com/activity/article/mosaic-rainbow/</w:t>
        </w:r>
      </w:hyperlink>
      <w:r w:rsidR="00BD1467" w:rsidRPr="009A6953">
        <w:rPr>
          <w:rStyle w:val="IntenseReference"/>
          <w:b w:val="0"/>
          <w:smallCaps w:val="0"/>
          <w:color w:val="auto"/>
          <w:spacing w:val="0"/>
          <w:szCs w:val="22"/>
          <w:u w:val="none"/>
        </w:rPr>
        <w:t xml:space="preserve"> </w:t>
      </w:r>
      <w:r w:rsidR="0087532F" w:rsidRPr="009A6953">
        <w:rPr>
          <w:rStyle w:val="IntenseReference"/>
          <w:b w:val="0"/>
          <w:smallCaps w:val="0"/>
          <w:color w:val="auto"/>
          <w:spacing w:val="0"/>
          <w:szCs w:val="22"/>
          <w:u w:val="none"/>
        </w:rPr>
        <w:t>–</w:t>
      </w:r>
      <w:r w:rsidR="00BD1467" w:rsidRPr="009A6953">
        <w:rPr>
          <w:rStyle w:val="IntenseReference"/>
          <w:b w:val="0"/>
          <w:smallCaps w:val="0"/>
          <w:color w:val="auto"/>
          <w:spacing w:val="0"/>
          <w:szCs w:val="22"/>
          <w:u w:val="none"/>
        </w:rPr>
        <w:t xml:space="preserve"> art project</w:t>
      </w:r>
    </w:p>
    <w:p w:rsidR="00BD1467" w:rsidRPr="009A6953" w:rsidRDefault="00BD1467" w:rsidP="00C37163">
      <w:pPr>
        <w:pStyle w:val="11PointBibl"/>
        <w:rPr>
          <w:rStyle w:val="IntenseReference"/>
          <w:b w:val="0"/>
          <w:smallCaps w:val="0"/>
          <w:color w:val="auto"/>
          <w:spacing w:val="0"/>
          <w:szCs w:val="22"/>
          <w:u w:val="none"/>
        </w:rPr>
      </w:pPr>
    </w:p>
    <w:p w:rsidR="00BD1467" w:rsidRPr="009A6953" w:rsidRDefault="00024EA2" w:rsidP="00C37163">
      <w:pPr>
        <w:pStyle w:val="11PointBibl"/>
        <w:rPr>
          <w:rStyle w:val="IntenseReference"/>
          <w:b w:val="0"/>
          <w:smallCaps w:val="0"/>
          <w:color w:val="auto"/>
          <w:spacing w:val="0"/>
          <w:szCs w:val="22"/>
          <w:u w:val="none"/>
        </w:rPr>
      </w:pPr>
      <w:hyperlink r:id="rId52" w:history="1">
        <w:r w:rsidR="0087532F" w:rsidRPr="009A6953">
          <w:rPr>
            <w:rStyle w:val="Hyperlink"/>
            <w:sz w:val="22"/>
            <w:szCs w:val="22"/>
          </w:rPr>
          <w:t>http://sweetandsimplethings.blogspot.com/search/label/Rainbows</w:t>
        </w:r>
      </w:hyperlink>
      <w:r w:rsidR="00A665EA" w:rsidRPr="009A6953">
        <w:rPr>
          <w:rStyle w:val="IntenseReference"/>
          <w:b w:val="0"/>
          <w:smallCaps w:val="0"/>
          <w:color w:val="auto"/>
          <w:spacing w:val="0"/>
          <w:szCs w:val="22"/>
          <w:u w:val="none"/>
        </w:rPr>
        <w:t xml:space="preserve"> – </w:t>
      </w:r>
      <w:r w:rsidR="0087532F" w:rsidRPr="009A6953">
        <w:rPr>
          <w:rStyle w:val="IntenseReference"/>
          <w:b w:val="0"/>
          <w:smallCaps w:val="0"/>
          <w:color w:val="auto"/>
          <w:spacing w:val="0"/>
          <w:szCs w:val="22"/>
          <w:u w:val="none"/>
        </w:rPr>
        <w:t>using liquids to make a rainbow in a jar</w:t>
      </w:r>
    </w:p>
    <w:p w:rsidR="0087532F" w:rsidRPr="009A6953" w:rsidRDefault="0087532F" w:rsidP="00C37163">
      <w:pPr>
        <w:pStyle w:val="11PointBibl"/>
        <w:rPr>
          <w:rStyle w:val="IntenseReference"/>
          <w:b w:val="0"/>
          <w:smallCaps w:val="0"/>
          <w:color w:val="auto"/>
          <w:spacing w:val="0"/>
          <w:szCs w:val="22"/>
          <w:u w:val="none"/>
        </w:rPr>
      </w:pPr>
    </w:p>
    <w:p w:rsidR="0087532F" w:rsidRDefault="00024EA2" w:rsidP="00C37163">
      <w:pPr>
        <w:pStyle w:val="11PointBibl"/>
        <w:rPr>
          <w:rStyle w:val="IntenseReference"/>
          <w:b w:val="0"/>
          <w:smallCaps w:val="0"/>
          <w:color w:val="auto"/>
          <w:spacing w:val="0"/>
          <w:szCs w:val="22"/>
          <w:u w:val="none"/>
        </w:rPr>
      </w:pPr>
      <w:hyperlink r:id="rId53" w:history="1">
        <w:r w:rsidR="0087532F" w:rsidRPr="009A6953">
          <w:rPr>
            <w:rStyle w:val="Hyperlink"/>
            <w:sz w:val="22"/>
            <w:szCs w:val="22"/>
          </w:rPr>
          <w:t>www.teachingheart.net/rainbows.html</w:t>
        </w:r>
      </w:hyperlink>
      <w:r w:rsidR="00A665EA" w:rsidRPr="009A6953">
        <w:rPr>
          <w:rStyle w:val="IntenseReference"/>
          <w:b w:val="0"/>
          <w:smallCaps w:val="0"/>
          <w:color w:val="auto"/>
          <w:spacing w:val="0"/>
          <w:szCs w:val="22"/>
          <w:u w:val="none"/>
        </w:rPr>
        <w:t xml:space="preserve"> – </w:t>
      </w:r>
      <w:r w:rsidR="0087532F" w:rsidRPr="009A6953">
        <w:rPr>
          <w:rStyle w:val="IntenseReference"/>
          <w:b w:val="0"/>
          <w:smallCaps w:val="0"/>
          <w:color w:val="auto"/>
          <w:spacing w:val="0"/>
          <w:szCs w:val="22"/>
          <w:u w:val="none"/>
        </w:rPr>
        <w:t>rainbow unit/theme by Teaching Heart</w:t>
      </w:r>
      <w:r w:rsidR="00FE078A" w:rsidRPr="009A6953">
        <w:rPr>
          <w:rStyle w:val="IntenseReference"/>
          <w:b w:val="0"/>
          <w:smallCaps w:val="0"/>
          <w:color w:val="auto"/>
          <w:spacing w:val="0"/>
          <w:szCs w:val="22"/>
          <w:u w:val="none"/>
        </w:rPr>
        <w:t xml:space="preserve"> – </w:t>
      </w:r>
      <w:r w:rsidR="0087532F" w:rsidRPr="009A6953">
        <w:rPr>
          <w:rStyle w:val="IntenseReference"/>
          <w:b w:val="0"/>
          <w:smallCaps w:val="0"/>
          <w:color w:val="auto"/>
          <w:spacing w:val="0"/>
          <w:szCs w:val="22"/>
          <w:u w:val="none"/>
        </w:rPr>
        <w:t>rainbow of math/science ideas</w:t>
      </w:r>
    </w:p>
    <w:p w:rsidR="00F93EEB" w:rsidRPr="009A6953" w:rsidRDefault="00F93EEB" w:rsidP="00C37163">
      <w:pPr>
        <w:pStyle w:val="11PointBibl"/>
        <w:rPr>
          <w:rStyle w:val="IntenseReference"/>
          <w:b w:val="0"/>
          <w:smallCaps w:val="0"/>
          <w:color w:val="auto"/>
          <w:spacing w:val="0"/>
          <w:szCs w:val="22"/>
          <w:u w:val="none"/>
        </w:rPr>
      </w:pPr>
    </w:p>
    <w:p w:rsidR="00CC589E" w:rsidRPr="009A6953" w:rsidRDefault="00CC589E"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BF47FA" w:rsidRPr="009A6953" w:rsidRDefault="00BF47FA" w:rsidP="003A4406">
      <w:pPr>
        <w:pStyle w:val="16PBShaded"/>
        <w:ind w:right="0"/>
        <w:rPr>
          <w:rStyle w:val="IntenseReference"/>
          <w:b/>
          <w:smallCaps w:val="0"/>
          <w:color w:val="auto"/>
          <w:spacing w:val="0"/>
          <w:u w:val="none"/>
        </w:rPr>
      </w:pPr>
    </w:p>
    <w:p w:rsidR="001C4B60" w:rsidRPr="009A6953" w:rsidRDefault="00BF47FA" w:rsidP="003A4406">
      <w:pPr>
        <w:pStyle w:val="16PBShaded"/>
        <w:ind w:right="0"/>
        <w:rPr>
          <w:rStyle w:val="IntenseReference"/>
          <w:b/>
          <w:smallCaps w:val="0"/>
          <w:color w:val="auto"/>
          <w:spacing w:val="0"/>
          <w:u w:val="none"/>
        </w:rPr>
      </w:pPr>
      <w:r w:rsidRPr="009A6953">
        <w:rPr>
          <w:rStyle w:val="IntenseReference"/>
          <w:b/>
          <w:smallCaps w:val="0"/>
          <w:color w:val="auto"/>
          <w:spacing w:val="0"/>
          <w:u w:val="none"/>
        </w:rPr>
        <w:t>Archaeology</w:t>
      </w:r>
    </w:p>
    <w:p w:rsidR="00BF47FA" w:rsidRPr="009A6953" w:rsidRDefault="0097350E" w:rsidP="003A4406">
      <w:pPr>
        <w:pStyle w:val="16PBShaded"/>
        <w:ind w:right="0"/>
        <w:rPr>
          <w:rStyle w:val="IntenseReference"/>
          <w:b/>
          <w:smallCaps w:val="0"/>
          <w:color w:val="auto"/>
          <w:spacing w:val="0"/>
          <w:u w:val="none"/>
        </w:rPr>
      </w:pPr>
      <w:r w:rsidRPr="009A6953">
        <mc:AlternateContent>
          <mc:Choice Requires="wps">
            <w:drawing>
              <wp:anchor distT="0" distB="0" distL="114300" distR="114300" simplePos="0" relativeHeight="251678720" behindDoc="1" locked="0" layoutInCell="1" allowOverlap="1" wp14:anchorId="79E95F7D" wp14:editId="09014609">
                <wp:simplePos x="0" y="0"/>
                <wp:positionH relativeFrom="column">
                  <wp:posOffset>4663440</wp:posOffset>
                </wp:positionH>
                <wp:positionV relativeFrom="paragraph">
                  <wp:posOffset>20320</wp:posOffset>
                </wp:positionV>
                <wp:extent cx="1554480" cy="1424940"/>
                <wp:effectExtent l="0" t="0" r="7620" b="3810"/>
                <wp:wrapNone/>
                <wp:docPr id="176" name="Text Box 176"/>
                <wp:cNvGraphicFramePr/>
                <a:graphic xmlns:a="http://schemas.openxmlformats.org/drawingml/2006/main">
                  <a:graphicData uri="http://schemas.microsoft.com/office/word/2010/wordprocessingShape">
                    <wps:wsp>
                      <wps:cNvSpPr txBox="1"/>
                      <wps:spPr>
                        <a:xfrm>
                          <a:off x="0" y="0"/>
                          <a:ext cx="1554480" cy="14249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435224">
                            <w:r>
                              <w:rPr>
                                <w:rFonts w:ascii="inherit" w:hAnsi="inherit" w:cs="Arial"/>
                                <w:noProof/>
                                <w:color w:val="CE5C00"/>
                                <w:sz w:val="18"/>
                                <w:szCs w:val="18"/>
                              </w:rPr>
                              <w:drawing>
                                <wp:inline distT="0" distB="0" distL="0" distR="0" wp14:anchorId="021E1BBA" wp14:editId="581A699D">
                                  <wp:extent cx="1370833" cy="1263650"/>
                                  <wp:effectExtent l="114300" t="114300" r="115570" b="127000"/>
                                  <wp:docPr id="197" name="Picture 197" descr="#">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hlinkClick r:id="rId54"/>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rot="20989755">
                                            <a:off x="0" y="0"/>
                                            <a:ext cx="1384353" cy="127611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6" o:spid="_x0000_s1211" type="#_x0000_t202" style="position:absolute;left:0;text-align:left;margin-left:367.2pt;margin-top:1.6pt;width:122.4pt;height:112.2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" fillcolor="white [3201]" stroked="f" strokeweight=".5pt">
                <v:textbox>
                  <w:txbxContent>
                    <w:p w:rsidR="00DA1F88" w:rsidRDefault="00DA1F88" w:rsidP="00435224">
                      <w:r>
                        <w:rPr>
                          <w:rFonts w:ascii="inherit" w:hAnsi="inherit" w:cs="Arial"/>
                          <w:noProof/>
                          <w:color w:val="CE5C00"/>
                          <w:sz w:val="18"/>
                          <w:szCs w:val="18"/>
                        </w:rPr>
                        <w:drawing>
                          <wp:inline distT="0" distB="0" distL="0" distR="0" wp14:anchorId="021E1BBA" wp14:editId="581A699D">
                            <wp:extent cx="1370833" cy="1263650"/>
                            <wp:effectExtent l="114300" t="114300" r="115570" b="127000"/>
                            <wp:docPr id="197" name="Picture 197" descr="#">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rot="20989755">
                                      <a:off x="0" y="0"/>
                                      <a:ext cx="1384353" cy="1276113"/>
                                    </a:xfrm>
                                    <a:prstGeom prst="rect">
                                      <a:avLst/>
                                    </a:prstGeom>
                                    <a:noFill/>
                                    <a:ln>
                                      <a:noFill/>
                                    </a:ln>
                                  </pic:spPr>
                                </pic:pic>
                              </a:graphicData>
                            </a:graphic>
                          </wp:inline>
                        </w:drawing>
                      </w:r>
                    </w:p>
                  </w:txbxContent>
                </v:textbox>
              </v:shape>
            </w:pict>
          </mc:Fallback>
        </mc:AlternateContent>
      </w:r>
    </w:p>
    <w:p w:rsidR="00BF47FA" w:rsidRPr="009A6953" w:rsidRDefault="00BF47FA" w:rsidP="009F5D02">
      <w:pPr>
        <w:pStyle w:val="11Point"/>
        <w:rPr>
          <w:rStyle w:val="IntenseReference"/>
          <w:b w:val="0"/>
          <w:smallCaps w:val="0"/>
          <w:color w:val="auto"/>
          <w:spacing w:val="0"/>
          <w:u w:val="none"/>
        </w:rPr>
      </w:pPr>
    </w:p>
    <w:p w:rsidR="00435224" w:rsidRDefault="00435224" w:rsidP="009F5D02">
      <w:pPr>
        <w:pStyle w:val="11Point"/>
        <w:rPr>
          <w:rStyle w:val="IntenseReference"/>
          <w:b w:val="0"/>
          <w:smallCaps w:val="0"/>
          <w:color w:val="auto"/>
          <w:spacing w:val="0"/>
          <w:u w:val="none"/>
        </w:rPr>
      </w:pPr>
    </w:p>
    <w:p w:rsidR="00AF5BAE" w:rsidRDefault="00AF5BAE" w:rsidP="009F5D02">
      <w:pPr>
        <w:pStyle w:val="11Point"/>
        <w:rPr>
          <w:rStyle w:val="IntenseReference"/>
          <w:b w:val="0"/>
          <w:smallCaps w:val="0"/>
          <w:color w:val="auto"/>
          <w:spacing w:val="0"/>
          <w:u w:val="none"/>
        </w:rPr>
      </w:pPr>
    </w:p>
    <w:p w:rsidR="0097350E" w:rsidRPr="009A6953" w:rsidRDefault="0097350E" w:rsidP="009F5D02">
      <w:pPr>
        <w:pStyle w:val="11Point"/>
        <w:rPr>
          <w:rStyle w:val="IntenseReference"/>
          <w:b w:val="0"/>
          <w:smallCaps w:val="0"/>
          <w:color w:val="auto"/>
          <w:spacing w:val="0"/>
          <w:u w:val="none"/>
        </w:rPr>
      </w:pPr>
    </w:p>
    <w:p w:rsidR="00643333" w:rsidRPr="009A6953" w:rsidRDefault="00643333" w:rsidP="000834E7">
      <w:pPr>
        <w:pStyle w:val="16PointBC"/>
        <w:rPr>
          <w:rStyle w:val="IntenseReference"/>
          <w:b/>
          <w:smallCaps w:val="0"/>
          <w:color w:val="auto"/>
          <w:spacing w:val="0"/>
          <w:u w:val="none"/>
        </w:rPr>
      </w:pPr>
      <w:r w:rsidRPr="009A6953">
        <w:rPr>
          <w:rStyle w:val="IntenseReference"/>
          <w:b/>
          <w:smallCaps w:val="0"/>
          <w:color w:val="auto"/>
          <w:spacing w:val="0"/>
          <w:u w:val="none"/>
        </w:rPr>
        <w:t>Grade</w:t>
      </w:r>
      <w:r w:rsidR="006A57EF">
        <w:rPr>
          <w:rStyle w:val="IntenseReference"/>
          <w:b/>
          <w:smallCaps w:val="0"/>
          <w:color w:val="auto"/>
          <w:spacing w:val="0"/>
          <w:u w:val="none"/>
        </w:rPr>
        <w:t>s</w:t>
      </w:r>
      <w:r w:rsidRPr="009A6953">
        <w:rPr>
          <w:rStyle w:val="IntenseReference"/>
          <w:b/>
          <w:smallCaps w:val="0"/>
          <w:color w:val="auto"/>
          <w:spacing w:val="0"/>
          <w:u w:val="none"/>
        </w:rPr>
        <w:t xml:space="preserve"> 3-5</w:t>
      </w:r>
    </w:p>
    <w:p w:rsidR="00643333" w:rsidRPr="009A6953" w:rsidRDefault="00643333" w:rsidP="009F5D02">
      <w:pPr>
        <w:pStyle w:val="11Point"/>
        <w:rPr>
          <w:rStyle w:val="IntenseReference"/>
          <w:b w:val="0"/>
          <w:smallCaps w:val="0"/>
          <w:color w:val="auto"/>
          <w:spacing w:val="0"/>
          <w:u w:val="none"/>
        </w:rPr>
      </w:pPr>
    </w:p>
    <w:tbl>
      <w:tblPr>
        <w:tblStyle w:val="TableGrid"/>
        <w:tblW w:w="10368" w:type="dxa"/>
        <w:tblInd w:w="115"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643333" w:rsidRPr="009A6953" w:rsidTr="00F93EEB">
        <w:trPr>
          <w:trHeight w:val="10593"/>
        </w:trPr>
        <w:tc>
          <w:tcPr>
            <w:tcW w:w="7056" w:type="dxa"/>
          </w:tcPr>
          <w:p w:rsidR="00643333" w:rsidRPr="009A6953" w:rsidRDefault="0065226A" w:rsidP="00776968">
            <w:pPr>
              <w:pStyle w:val="12PointB"/>
              <w:tabs>
                <w:tab w:val="left" w:pos="29"/>
              </w:tabs>
              <w:ind w:left="-115"/>
              <w:rPr>
                <w:rStyle w:val="IntenseReference"/>
                <w:b/>
                <w:smallCaps w:val="0"/>
                <w:color w:val="auto"/>
                <w:spacing w:val="0"/>
                <w:u w:val="none"/>
              </w:rPr>
            </w:pPr>
            <w:r w:rsidRPr="009A6953">
              <w:rPr>
                <w:rStyle w:val="IntenseReference"/>
                <w:b/>
                <w:smallCaps w:val="0"/>
                <w:color w:val="auto"/>
                <w:spacing w:val="0"/>
                <w:u w:val="none"/>
              </w:rPr>
              <w:t xml:space="preserve">Learning </w:t>
            </w:r>
            <w:r w:rsidRPr="009F5D02">
              <w:rPr>
                <w:rStyle w:val="IntenseReference"/>
                <w:b/>
                <w:smallCaps w:val="0"/>
                <w:color w:val="000000"/>
                <w:spacing w:val="0"/>
                <w:u w:val="none"/>
              </w:rPr>
              <w:t>Objectives</w:t>
            </w:r>
          </w:p>
          <w:p w:rsidR="0065226A" w:rsidRPr="009A6953" w:rsidRDefault="0065226A" w:rsidP="009F5D02">
            <w:pPr>
              <w:pStyle w:val="11Point"/>
              <w:ind w:left="-115"/>
              <w:rPr>
                <w:rStyle w:val="IntenseReference"/>
                <w:b w:val="0"/>
                <w:smallCaps w:val="0"/>
                <w:color w:val="auto"/>
                <w:spacing w:val="0"/>
                <w:u w:val="none"/>
              </w:rPr>
            </w:pPr>
          </w:p>
          <w:p w:rsidR="005B7F94" w:rsidRPr="009A6953" w:rsidRDefault="005B7F94" w:rsidP="009F5D02">
            <w:pPr>
              <w:pStyle w:val="11PointBibl"/>
              <w:ind w:left="-115" w:firstLine="0"/>
              <w:rPr>
                <w:rStyle w:val="IntenseReference"/>
                <w:b w:val="0"/>
                <w:smallCaps w:val="0"/>
                <w:color w:val="auto"/>
                <w:spacing w:val="0"/>
                <w:u w:val="none"/>
              </w:rPr>
            </w:pPr>
            <w:r w:rsidRPr="009A6953">
              <w:rPr>
                <w:rStyle w:val="IntenseReference"/>
                <w:b w:val="0"/>
                <w:smallCaps w:val="0"/>
                <w:color w:val="auto"/>
                <w:spacing w:val="0"/>
                <w:u w:val="none"/>
              </w:rPr>
              <w:t>Students will:</w:t>
            </w:r>
          </w:p>
          <w:p w:rsidR="005B7F94" w:rsidRPr="009A6953" w:rsidRDefault="005B7F94" w:rsidP="009F5D02">
            <w:pPr>
              <w:pStyle w:val="11Point"/>
              <w:ind w:left="-115"/>
              <w:rPr>
                <w:rStyle w:val="IntenseReference"/>
                <w:b w:val="0"/>
                <w:smallCaps w:val="0"/>
                <w:color w:val="auto"/>
                <w:spacing w:val="0"/>
                <w:u w:val="none"/>
              </w:rPr>
            </w:pPr>
          </w:p>
          <w:p w:rsidR="0065226A" w:rsidRPr="009A6953" w:rsidRDefault="005B7F94" w:rsidP="009F5D02">
            <w:pPr>
              <w:pStyle w:val="Bullet1"/>
              <w:tabs>
                <w:tab w:val="clear" w:pos="180"/>
                <w:tab w:val="left" w:pos="65"/>
              </w:tabs>
              <w:ind w:left="65" w:hanging="180"/>
              <w:rPr>
                <w:rStyle w:val="IntenseReference"/>
                <w:b w:val="0"/>
                <w:smallCaps w:val="0"/>
                <w:color w:val="auto"/>
                <w:spacing w:val="0"/>
                <w:u w:val="none"/>
              </w:rPr>
            </w:pPr>
            <w:r w:rsidRPr="009A6953">
              <w:rPr>
                <w:rStyle w:val="IntenseReference"/>
                <w:b w:val="0"/>
                <w:smallCaps w:val="0"/>
                <w:color w:val="auto"/>
                <w:spacing w:val="0"/>
                <w:u w:val="none"/>
              </w:rPr>
              <w:t>d</w:t>
            </w:r>
            <w:r w:rsidR="0065226A" w:rsidRPr="009A6953">
              <w:rPr>
                <w:rStyle w:val="IntenseReference"/>
                <w:b w:val="0"/>
                <w:smallCaps w:val="0"/>
                <w:color w:val="auto"/>
                <w:spacing w:val="0"/>
                <w:u w:val="none"/>
              </w:rPr>
              <w:t>efine and describe the job tasks of an archaeologist.</w:t>
            </w:r>
          </w:p>
          <w:p w:rsidR="004900F0" w:rsidRPr="009A6953" w:rsidRDefault="004900F0" w:rsidP="009F5D02">
            <w:pPr>
              <w:pStyle w:val="11Point"/>
              <w:rPr>
                <w:rStyle w:val="IntenseReference"/>
                <w:b w:val="0"/>
                <w:smallCaps w:val="0"/>
                <w:color w:val="auto"/>
                <w:spacing w:val="0"/>
                <w:u w:val="none"/>
              </w:rPr>
            </w:pPr>
          </w:p>
          <w:p w:rsidR="0065226A" w:rsidRPr="009A6953" w:rsidRDefault="005B7F94" w:rsidP="009F5D02">
            <w:pPr>
              <w:pStyle w:val="Bullet1"/>
              <w:tabs>
                <w:tab w:val="clear" w:pos="180"/>
                <w:tab w:val="left" w:pos="65"/>
              </w:tabs>
              <w:ind w:left="65" w:hanging="180"/>
              <w:rPr>
                <w:rStyle w:val="IntenseReference"/>
                <w:b w:val="0"/>
                <w:smallCaps w:val="0"/>
                <w:color w:val="auto"/>
                <w:spacing w:val="0"/>
                <w:u w:val="none"/>
              </w:rPr>
            </w:pPr>
            <w:r w:rsidRPr="009A6953">
              <w:rPr>
                <w:rStyle w:val="IntenseReference"/>
                <w:b w:val="0"/>
                <w:smallCaps w:val="0"/>
                <w:color w:val="auto"/>
                <w:spacing w:val="0"/>
                <w:u w:val="none"/>
              </w:rPr>
              <w:t>u</w:t>
            </w:r>
            <w:r w:rsidR="0065226A" w:rsidRPr="009A6953">
              <w:rPr>
                <w:rStyle w:val="IntenseReference"/>
                <w:b w:val="0"/>
                <w:smallCaps w:val="0"/>
                <w:color w:val="auto"/>
                <w:spacing w:val="0"/>
                <w:u w:val="none"/>
              </w:rPr>
              <w:t xml:space="preserve">se measuring skills and tools to </w:t>
            </w:r>
            <w:r w:rsidR="0065226A" w:rsidRPr="009F5D02">
              <w:rPr>
                <w:rStyle w:val="IntenseReference"/>
                <w:b w:val="0"/>
                <w:smallCaps w:val="0"/>
                <w:color w:val="000000"/>
                <w:spacing w:val="0"/>
                <w:u w:val="none"/>
              </w:rPr>
              <w:t>solve</w:t>
            </w:r>
            <w:r w:rsidR="0065226A" w:rsidRPr="009A6953">
              <w:rPr>
                <w:rStyle w:val="IntenseReference"/>
                <w:b w:val="0"/>
                <w:smallCaps w:val="0"/>
                <w:color w:val="auto"/>
                <w:spacing w:val="0"/>
                <w:u w:val="none"/>
              </w:rPr>
              <w:t xml:space="preserve"> the problems encountered in an archaeological dig.</w:t>
            </w:r>
          </w:p>
          <w:p w:rsidR="004900F0" w:rsidRPr="009A6953" w:rsidRDefault="004900F0" w:rsidP="009F5D02">
            <w:pPr>
              <w:pStyle w:val="11Point"/>
              <w:rPr>
                <w:rStyle w:val="IntenseReference"/>
                <w:b w:val="0"/>
                <w:smallCaps w:val="0"/>
                <w:color w:val="auto"/>
                <w:spacing w:val="0"/>
                <w:u w:val="none"/>
              </w:rPr>
            </w:pPr>
          </w:p>
          <w:p w:rsidR="0065226A" w:rsidRPr="009A6953" w:rsidRDefault="005B7F94" w:rsidP="009F5D02">
            <w:pPr>
              <w:pStyle w:val="Bullet1"/>
              <w:tabs>
                <w:tab w:val="clear" w:pos="180"/>
                <w:tab w:val="left" w:pos="65"/>
              </w:tabs>
              <w:ind w:left="65" w:hanging="180"/>
              <w:rPr>
                <w:rStyle w:val="IntenseReference"/>
                <w:b w:val="0"/>
                <w:smallCaps w:val="0"/>
                <w:color w:val="auto"/>
                <w:spacing w:val="0"/>
                <w:u w:val="none"/>
              </w:rPr>
            </w:pPr>
            <w:r w:rsidRPr="009A6953">
              <w:rPr>
                <w:rStyle w:val="IntenseReference"/>
                <w:b w:val="0"/>
                <w:smallCaps w:val="0"/>
                <w:color w:val="auto"/>
                <w:spacing w:val="0"/>
                <w:u w:val="none"/>
              </w:rPr>
              <w:t>m</w:t>
            </w:r>
            <w:r w:rsidR="0065226A" w:rsidRPr="009A6953">
              <w:rPr>
                <w:rStyle w:val="IntenseReference"/>
                <w:b w:val="0"/>
                <w:smallCaps w:val="0"/>
                <w:color w:val="auto"/>
                <w:spacing w:val="0"/>
                <w:u w:val="none"/>
              </w:rPr>
              <w:t>ake inferences as a result of their investigations.</w:t>
            </w:r>
          </w:p>
          <w:p w:rsidR="004900F0" w:rsidRPr="009A6953" w:rsidRDefault="004900F0" w:rsidP="009F5D02">
            <w:pPr>
              <w:pStyle w:val="11Point"/>
              <w:rPr>
                <w:rStyle w:val="IntenseReference"/>
                <w:b w:val="0"/>
                <w:smallCaps w:val="0"/>
                <w:color w:val="auto"/>
                <w:spacing w:val="0"/>
                <w:u w:val="none"/>
              </w:rPr>
            </w:pPr>
          </w:p>
          <w:p w:rsidR="0065226A" w:rsidRPr="009A6953" w:rsidRDefault="005B7F94" w:rsidP="009F5D02">
            <w:pPr>
              <w:pStyle w:val="Bullet1"/>
              <w:tabs>
                <w:tab w:val="clear" w:pos="180"/>
                <w:tab w:val="left" w:pos="65"/>
              </w:tabs>
              <w:ind w:left="65" w:hanging="180"/>
              <w:rPr>
                <w:rStyle w:val="IntenseReference"/>
                <w:b w:val="0"/>
                <w:smallCaps w:val="0"/>
                <w:color w:val="auto"/>
                <w:spacing w:val="0"/>
                <w:u w:val="none"/>
              </w:rPr>
            </w:pPr>
            <w:r w:rsidRPr="009A6953">
              <w:rPr>
                <w:rStyle w:val="IntenseReference"/>
                <w:b w:val="0"/>
                <w:smallCaps w:val="0"/>
                <w:color w:val="auto"/>
                <w:spacing w:val="0"/>
                <w:u w:val="none"/>
              </w:rPr>
              <w:t>c</w:t>
            </w:r>
            <w:r w:rsidR="0065226A" w:rsidRPr="009A6953">
              <w:rPr>
                <w:rStyle w:val="IntenseReference"/>
                <w:b w:val="0"/>
                <w:smallCaps w:val="0"/>
                <w:color w:val="auto"/>
                <w:spacing w:val="0"/>
                <w:u w:val="none"/>
              </w:rPr>
              <w:t>ommunicate results of their investigations.</w:t>
            </w:r>
          </w:p>
          <w:p w:rsidR="004900F0" w:rsidRPr="009A6953" w:rsidRDefault="004900F0" w:rsidP="009F5D02">
            <w:pPr>
              <w:pStyle w:val="11Point"/>
              <w:rPr>
                <w:rStyle w:val="IntenseReference"/>
                <w:b w:val="0"/>
                <w:smallCaps w:val="0"/>
                <w:color w:val="auto"/>
                <w:spacing w:val="0"/>
                <w:u w:val="none"/>
              </w:rPr>
            </w:pPr>
          </w:p>
          <w:p w:rsidR="0065226A" w:rsidRPr="009A6953" w:rsidRDefault="005B7F94" w:rsidP="009F5D02">
            <w:pPr>
              <w:pStyle w:val="Bullet1"/>
              <w:tabs>
                <w:tab w:val="clear" w:pos="180"/>
                <w:tab w:val="left" w:pos="65"/>
              </w:tabs>
              <w:ind w:left="65" w:hanging="180"/>
              <w:rPr>
                <w:rStyle w:val="IntenseReference"/>
                <w:b w:val="0"/>
                <w:smallCaps w:val="0"/>
                <w:color w:val="auto"/>
                <w:spacing w:val="0"/>
                <w:u w:val="none"/>
              </w:rPr>
            </w:pPr>
            <w:r w:rsidRPr="009A6953">
              <w:rPr>
                <w:rStyle w:val="IntenseReference"/>
                <w:b w:val="0"/>
                <w:smallCaps w:val="0"/>
                <w:color w:val="auto"/>
                <w:spacing w:val="0"/>
                <w:u w:val="none"/>
              </w:rPr>
              <w:t>w</w:t>
            </w:r>
            <w:r w:rsidR="0065226A" w:rsidRPr="009A6953">
              <w:rPr>
                <w:rStyle w:val="IntenseReference"/>
                <w:b w:val="0"/>
                <w:smallCaps w:val="0"/>
                <w:color w:val="auto"/>
                <w:spacing w:val="0"/>
                <w:u w:val="none"/>
              </w:rPr>
              <w:t>rite and solve math problems using hieroglyphics.</w:t>
            </w:r>
          </w:p>
          <w:p w:rsidR="004900F0" w:rsidRPr="009A6953" w:rsidRDefault="004900F0" w:rsidP="009F5D02">
            <w:pPr>
              <w:pStyle w:val="11Point"/>
              <w:rPr>
                <w:rStyle w:val="IntenseReference"/>
                <w:b w:val="0"/>
                <w:smallCaps w:val="0"/>
                <w:color w:val="auto"/>
                <w:spacing w:val="0"/>
                <w:u w:val="none"/>
              </w:rPr>
            </w:pPr>
          </w:p>
          <w:p w:rsidR="0065226A" w:rsidRPr="009A6953" w:rsidRDefault="005B7F94" w:rsidP="009F5D02">
            <w:pPr>
              <w:pStyle w:val="Bullet1"/>
              <w:tabs>
                <w:tab w:val="clear" w:pos="180"/>
                <w:tab w:val="left" w:pos="65"/>
              </w:tabs>
              <w:ind w:left="65" w:hanging="180"/>
              <w:rPr>
                <w:rStyle w:val="IntenseReference"/>
                <w:b w:val="0"/>
                <w:smallCaps w:val="0"/>
                <w:color w:val="auto"/>
                <w:spacing w:val="0"/>
                <w:u w:val="none"/>
              </w:rPr>
            </w:pPr>
            <w:r w:rsidRPr="009A6953">
              <w:rPr>
                <w:rStyle w:val="IntenseReference"/>
                <w:b w:val="0"/>
                <w:smallCaps w:val="0"/>
                <w:color w:val="auto"/>
                <w:spacing w:val="0"/>
                <w:u w:val="none"/>
              </w:rPr>
              <w:t>g</w:t>
            </w:r>
            <w:r w:rsidR="0065226A" w:rsidRPr="009A6953">
              <w:rPr>
                <w:rStyle w:val="IntenseReference"/>
                <w:b w:val="0"/>
                <w:smallCaps w:val="0"/>
                <w:color w:val="auto"/>
                <w:spacing w:val="0"/>
                <w:u w:val="none"/>
              </w:rPr>
              <w:t xml:space="preserve">ain an </w:t>
            </w:r>
            <w:r w:rsidR="004900F0" w:rsidRPr="009A6953">
              <w:rPr>
                <w:rStyle w:val="IntenseReference"/>
                <w:b w:val="0"/>
                <w:smallCaps w:val="0"/>
                <w:color w:val="auto"/>
                <w:spacing w:val="0"/>
                <w:u w:val="none"/>
              </w:rPr>
              <w:t>appreciation</w:t>
            </w:r>
            <w:r w:rsidR="0065226A" w:rsidRPr="009A6953">
              <w:rPr>
                <w:rStyle w:val="IntenseReference"/>
                <w:b w:val="0"/>
                <w:smallCaps w:val="0"/>
                <w:color w:val="auto"/>
                <w:spacing w:val="0"/>
                <w:u w:val="none"/>
              </w:rPr>
              <w:t xml:space="preserve"> and respect for preserving the past.</w:t>
            </w:r>
          </w:p>
          <w:p w:rsidR="004900F0" w:rsidRDefault="004900F0" w:rsidP="00026825">
            <w:pPr>
              <w:pStyle w:val="Bullet12P"/>
              <w:numPr>
                <w:ilvl w:val="0"/>
                <w:numId w:val="0"/>
              </w:numPr>
              <w:ind w:left="360" w:hanging="360"/>
              <w:rPr>
                <w:rStyle w:val="IntenseReference"/>
                <w:b w:val="0"/>
                <w:smallCaps w:val="0"/>
                <w:color w:val="auto"/>
                <w:spacing w:val="0"/>
                <w:u w:val="none"/>
              </w:rPr>
            </w:pPr>
          </w:p>
          <w:p w:rsidR="003F2C03" w:rsidRPr="001E2E7B" w:rsidRDefault="003F2C03" w:rsidP="005C0491">
            <w:pPr>
              <w:pStyle w:val="04Point"/>
              <w:ind w:left="65"/>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This Module is Based on Work by These Original Authors:</w:t>
            </w:r>
          </w:p>
          <w:p w:rsidR="003F2C03" w:rsidRDefault="003F2C03" w:rsidP="003F2C03">
            <w:pPr>
              <w:pStyle w:val="04Point"/>
              <w:ind w:left="72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 xml:space="preserve">              </w:t>
            </w:r>
          </w:p>
          <w:p w:rsidR="003F2C03" w:rsidRPr="001E2E7B" w:rsidRDefault="003F2C03" w:rsidP="005C0491">
            <w:pPr>
              <w:pStyle w:val="04Point"/>
              <w:ind w:left="65"/>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Based on Materials Written By:</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Dee Moriarty, Wakonda Elementary, Omaha Public Schools</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Julie Terrones, Valparaiso Elementary, Raymond-Central Public Schools</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Arlene Weaver, Midland Lutheran College, Fremont</w:t>
            </w:r>
          </w:p>
          <w:p w:rsidR="003F2C03" w:rsidRDefault="003F2C03" w:rsidP="005C0491">
            <w:pPr>
              <w:pStyle w:val="04Point"/>
              <w:ind w:left="65"/>
              <w:rPr>
                <w:rStyle w:val="IntenseReference"/>
                <w:b w:val="0"/>
                <w:i/>
                <w:smallCaps w:val="0"/>
                <w:color w:val="auto"/>
                <w:spacing w:val="0"/>
                <w:sz w:val="22"/>
                <w:szCs w:val="22"/>
                <w:u w:val="none"/>
              </w:rPr>
            </w:pPr>
          </w:p>
          <w:p w:rsidR="003F2C03" w:rsidRPr="001E2E7B" w:rsidRDefault="003F2C03" w:rsidP="005C0491">
            <w:pPr>
              <w:pStyle w:val="04Point"/>
              <w:ind w:left="65"/>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Editing and Additional Material Written By:</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Katherine Becker, Creighton University, Omaha</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Judykay Hartzell, University of Nebraska at Omaha</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Susan Stalnaker, Walt Disney Elementary, Millard Public Schools, Omaha</w:t>
            </w:r>
          </w:p>
          <w:p w:rsidR="003F2C03" w:rsidRDefault="003F2C03" w:rsidP="005C0491">
            <w:pPr>
              <w:pStyle w:val="04Point"/>
              <w:ind w:left="65"/>
              <w:rPr>
                <w:rStyle w:val="IntenseReference"/>
                <w:b w:val="0"/>
                <w:i/>
                <w:smallCaps w:val="0"/>
                <w:color w:val="auto"/>
                <w:spacing w:val="0"/>
                <w:sz w:val="22"/>
                <w:szCs w:val="22"/>
                <w:u w:val="none"/>
              </w:rPr>
            </w:pPr>
          </w:p>
          <w:p w:rsidR="003F2C03" w:rsidRPr="001E2E7B" w:rsidRDefault="003F2C03" w:rsidP="005C0491">
            <w:pPr>
              <w:pStyle w:val="04Point"/>
              <w:ind w:left="65"/>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With Assistance From:</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Sandy Howard</w:t>
            </w:r>
          </w:p>
          <w:p w:rsidR="003F2C03" w:rsidRDefault="003F2C03" w:rsidP="005C0491">
            <w:pPr>
              <w:pStyle w:val="04Point"/>
              <w:ind w:left="65"/>
              <w:rPr>
                <w:rStyle w:val="IntenseReference"/>
                <w:b w:val="0"/>
                <w:i/>
                <w:smallCaps w:val="0"/>
                <w:color w:val="auto"/>
                <w:spacing w:val="0"/>
                <w:sz w:val="22"/>
                <w:szCs w:val="22"/>
                <w:u w:val="none"/>
              </w:rPr>
            </w:pPr>
          </w:p>
          <w:p w:rsidR="003F2C03" w:rsidRPr="001E2E7B" w:rsidRDefault="003F2C03" w:rsidP="005C0491">
            <w:pPr>
              <w:pStyle w:val="04Point"/>
              <w:ind w:left="65"/>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Technical Editing By:</w:t>
            </w:r>
          </w:p>
          <w:p w:rsidR="003F2C03" w:rsidRDefault="003F2C03" w:rsidP="005C0491">
            <w:pPr>
              <w:pStyle w:val="04Point"/>
              <w:ind w:left="65"/>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Shirley Trout, Trout Communications, Waverly</w:t>
            </w:r>
          </w:p>
          <w:p w:rsidR="003F2C03" w:rsidRDefault="003F2C03" w:rsidP="005C0491">
            <w:pPr>
              <w:pStyle w:val="04Point"/>
              <w:ind w:left="65"/>
              <w:rPr>
                <w:rStyle w:val="IntenseReference"/>
                <w:b w:val="0"/>
                <w:i/>
                <w:smallCaps w:val="0"/>
                <w:color w:val="auto"/>
                <w:spacing w:val="0"/>
                <w:sz w:val="22"/>
                <w:szCs w:val="22"/>
                <w:u w:val="none"/>
              </w:rPr>
            </w:pPr>
          </w:p>
          <w:p w:rsidR="003F2C03" w:rsidRPr="001E2E7B" w:rsidRDefault="003F2C03" w:rsidP="005C0491">
            <w:pPr>
              <w:pStyle w:val="04Point"/>
              <w:ind w:left="65"/>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A Joint Project of the Nebraska Department of Education and the University of Nebraska-Lincoln</w:t>
            </w:r>
          </w:p>
          <w:p w:rsidR="003F2C03" w:rsidRPr="009A6953" w:rsidRDefault="003F2C03" w:rsidP="00026825">
            <w:pPr>
              <w:pStyle w:val="Bullet12P"/>
              <w:numPr>
                <w:ilvl w:val="0"/>
                <w:numId w:val="0"/>
              </w:numPr>
              <w:ind w:left="360" w:hanging="360"/>
              <w:rPr>
                <w:rStyle w:val="IntenseReference"/>
                <w:b w:val="0"/>
                <w:smallCaps w:val="0"/>
                <w:color w:val="auto"/>
                <w:spacing w:val="0"/>
                <w:u w:val="none"/>
              </w:rPr>
            </w:pPr>
          </w:p>
        </w:tc>
        <w:tc>
          <w:tcPr>
            <w:tcW w:w="3312" w:type="dxa"/>
          </w:tcPr>
          <w:p w:rsidR="004900F0" w:rsidRDefault="004900F0" w:rsidP="00026825">
            <w:pPr>
              <w:pStyle w:val="10Point"/>
              <w:rPr>
                <w:rStyle w:val="IntenseReference"/>
                <w:b w:val="0"/>
                <w:smallCaps w:val="0"/>
                <w:color w:val="auto"/>
                <w:spacing w:val="0"/>
                <w:u w:val="none"/>
              </w:rPr>
            </w:pPr>
          </w:p>
          <w:p w:rsidR="00A07175" w:rsidRPr="009A6953" w:rsidRDefault="00A07175" w:rsidP="00A07175">
            <w:pPr>
              <w:pStyle w:val="09Point"/>
            </w:pPr>
            <w:r w:rsidRPr="009A6953">
              <w:t>Contact local natural history or historical museums for additional outreach materials, samples, and examples.</w:t>
            </w:r>
          </w:p>
          <w:p w:rsidR="00AF5BAE" w:rsidRDefault="00AF5BAE" w:rsidP="00B32FFA">
            <w:pPr>
              <w:pStyle w:val="09Point"/>
              <w:rPr>
                <w:rStyle w:val="IntenseReference"/>
                <w:b w:val="0"/>
                <w:smallCaps w:val="0"/>
                <w:color w:val="auto"/>
                <w:spacing w:val="0"/>
                <w:u w:val="none"/>
              </w:rPr>
            </w:pPr>
          </w:p>
          <w:p w:rsidR="00A07175" w:rsidRDefault="00A07175" w:rsidP="00B32FFA">
            <w:pPr>
              <w:pStyle w:val="09Point"/>
              <w:rPr>
                <w:rStyle w:val="IntenseReference"/>
                <w:b w:val="0"/>
                <w:smallCaps w:val="0"/>
                <w:color w:val="auto"/>
                <w:spacing w:val="0"/>
                <w:u w:val="none"/>
              </w:rPr>
            </w:pPr>
          </w:p>
          <w:p w:rsidR="00A07175" w:rsidRPr="009A6953" w:rsidRDefault="00A07175" w:rsidP="00B32FFA">
            <w:pPr>
              <w:pStyle w:val="09Point"/>
              <w:rPr>
                <w:rStyle w:val="IntenseReference"/>
                <w:b w:val="0"/>
                <w:smallCaps w:val="0"/>
                <w:color w:val="auto"/>
                <w:spacing w:val="0"/>
                <w:u w:val="none"/>
              </w:rPr>
            </w:pPr>
          </w:p>
          <w:p w:rsidR="004900F0" w:rsidRPr="009A6953" w:rsidRDefault="004900F0" w:rsidP="00026825">
            <w:pPr>
              <w:pStyle w:val="TeachersNote"/>
              <w:rPr>
                <w:rStyle w:val="IntenseReference"/>
                <w:b w:val="0"/>
                <w:smallCaps/>
                <w:color w:val="auto"/>
                <w:spacing w:val="0"/>
                <w:u w:val="none"/>
              </w:rPr>
            </w:pPr>
            <w:r w:rsidRPr="009A6953">
              <w:rPr>
                <w:rStyle w:val="IntenseReference"/>
                <w:smallCaps/>
                <w:color w:val="auto"/>
                <w:spacing w:val="0"/>
                <w:u w:val="none"/>
              </w:rPr>
              <w:t>Teacher’s Note:</w:t>
            </w:r>
            <w:r w:rsidRPr="009A6953">
              <w:rPr>
                <w:rStyle w:val="IntenseReference"/>
                <w:b w:val="0"/>
                <w:smallCaps/>
                <w:color w:val="auto"/>
                <w:spacing w:val="0"/>
                <w:u w:val="none"/>
              </w:rPr>
              <w:t xml:space="preserve"> Before doing this module, pick a place children can use to bury artifacts and later excavate them. A sandy site with no grass is best, but if </w:t>
            </w:r>
            <w:r w:rsidRPr="009A6953">
              <w:rPr>
                <w:rStyle w:val="10PointChar"/>
              </w:rPr>
              <w:t>no</w:t>
            </w:r>
            <w:r w:rsidRPr="009A6953">
              <w:rPr>
                <w:rStyle w:val="IntenseReference"/>
                <w:b w:val="0"/>
                <w:smallCaps/>
                <w:color w:val="auto"/>
                <w:spacing w:val="0"/>
                <w:u w:val="none"/>
              </w:rPr>
              <w:t xml:space="preserve"> suitable outdoor site is available, a large box or a child’s plastic swimming pool can be filled with sand and used as a model site.</w:t>
            </w:r>
          </w:p>
          <w:p w:rsidR="004900F0" w:rsidRPr="009A6953" w:rsidRDefault="004900F0" w:rsidP="00A07175">
            <w:pPr>
              <w:pStyle w:val="09Point"/>
            </w:pPr>
          </w:p>
        </w:tc>
      </w:tr>
    </w:tbl>
    <w:p w:rsidR="005377BA" w:rsidRPr="009A6953" w:rsidRDefault="005377BA"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B4216C" w:rsidRPr="009A6953" w:rsidRDefault="00B4216C" w:rsidP="00B4216C">
      <w:pPr>
        <w:pStyle w:val="14PointBC"/>
      </w:pPr>
      <w:r w:rsidRPr="009A6953">
        <w:lastRenderedPageBreak/>
        <w:t>Nebraska Standards for</w:t>
      </w:r>
    </w:p>
    <w:p w:rsidR="00B4216C" w:rsidRPr="009A6953" w:rsidRDefault="00B4216C" w:rsidP="00B4216C">
      <w:pPr>
        <w:pStyle w:val="14PointBC"/>
      </w:pPr>
    </w:p>
    <w:p w:rsidR="00B4216C" w:rsidRPr="009A6953" w:rsidRDefault="00B4216C" w:rsidP="00B4216C">
      <w:pPr>
        <w:pStyle w:val="14PointBCSmC"/>
      </w:pPr>
      <w:r w:rsidRPr="009A6953">
        <w:t>Archaeology</w:t>
      </w:r>
    </w:p>
    <w:p w:rsidR="00B4216C" w:rsidRPr="009A6953" w:rsidRDefault="00B4216C" w:rsidP="00776968">
      <w:pPr>
        <w:pStyle w:val="14PointB"/>
      </w:pPr>
    </w:p>
    <w:p w:rsidR="00B4216C" w:rsidRPr="009A6953" w:rsidRDefault="00B4216C" w:rsidP="00793911">
      <w:pPr>
        <w:pStyle w:val="12PointB"/>
      </w:pPr>
      <w:r w:rsidRPr="009A6953">
        <w:t>Science Standards</w:t>
      </w:r>
    </w:p>
    <w:p w:rsidR="00B4216C" w:rsidRPr="009A6953" w:rsidRDefault="00B4216C" w:rsidP="00793911">
      <w:pPr>
        <w:pStyle w:val="11PointBibl"/>
      </w:pPr>
      <w:r w:rsidRPr="009A6953">
        <w:t>SC5.1.1.c</w:t>
      </w:r>
      <w:r w:rsidR="00CA7ED8" w:rsidRPr="009A6953">
        <w:t xml:space="preserve"> </w:t>
      </w:r>
      <w:r w:rsidR="004D25F5" w:rsidRPr="009A6953">
        <w:rPr>
          <w:szCs w:val="22"/>
        </w:rPr>
        <w:t>Select and use equipment correctly and accurately</w:t>
      </w:r>
    </w:p>
    <w:p w:rsidR="00B4216C" w:rsidRPr="009A6953" w:rsidRDefault="00B4216C" w:rsidP="00793911">
      <w:pPr>
        <w:pStyle w:val="11PointBibl"/>
      </w:pPr>
      <w:r w:rsidRPr="009A6953">
        <w:t>SC5.1.1.d</w:t>
      </w:r>
      <w:r w:rsidR="00CA7ED8" w:rsidRPr="009A6953">
        <w:t xml:space="preserve"> </w:t>
      </w:r>
      <w:r w:rsidR="004D25F5" w:rsidRPr="009A6953">
        <w:rPr>
          <w:szCs w:val="22"/>
        </w:rPr>
        <w:t>Make relevant observations and measurements</w:t>
      </w:r>
    </w:p>
    <w:p w:rsidR="00B4216C" w:rsidRPr="009A6953" w:rsidRDefault="00B4216C" w:rsidP="00793911">
      <w:pPr>
        <w:pStyle w:val="11PointBibl"/>
      </w:pPr>
      <w:r w:rsidRPr="009A6953">
        <w:t>SC5.1.1.e</w:t>
      </w:r>
      <w:r w:rsidR="00CA7ED8" w:rsidRPr="009A6953">
        <w:t xml:space="preserve"> </w:t>
      </w:r>
      <w:r w:rsidR="004D25F5" w:rsidRPr="009A6953">
        <w:rPr>
          <w:szCs w:val="22"/>
        </w:rPr>
        <w:t>Collect and organize data</w:t>
      </w:r>
    </w:p>
    <w:p w:rsidR="00B4216C" w:rsidRPr="009A6953" w:rsidRDefault="00B4216C" w:rsidP="00793911">
      <w:pPr>
        <w:pStyle w:val="11PointBibl"/>
      </w:pPr>
      <w:r w:rsidRPr="009A6953">
        <w:t>SC5.1.1.f</w:t>
      </w:r>
      <w:r w:rsidR="00CA7ED8" w:rsidRPr="009A6953">
        <w:t xml:space="preserve"> </w:t>
      </w:r>
      <w:r w:rsidR="004D25F5" w:rsidRPr="009A6953">
        <w:rPr>
          <w:szCs w:val="22"/>
        </w:rPr>
        <w:t>Develop a reasonable explanation based on collected data</w:t>
      </w:r>
    </w:p>
    <w:p w:rsidR="00B4216C" w:rsidRPr="009A6953" w:rsidRDefault="00B4216C" w:rsidP="00793911">
      <w:pPr>
        <w:pStyle w:val="11PointBibl"/>
      </w:pPr>
      <w:r w:rsidRPr="009A6953">
        <w:t>SC5.1.1.g</w:t>
      </w:r>
      <w:r w:rsidR="00CA7ED8" w:rsidRPr="009A6953">
        <w:t xml:space="preserve"> </w:t>
      </w:r>
      <w:r w:rsidR="004D25F5" w:rsidRPr="009A6953">
        <w:rPr>
          <w:szCs w:val="22"/>
        </w:rPr>
        <w:t>Share information, procedures, and results with peers and/or adults</w:t>
      </w:r>
    </w:p>
    <w:p w:rsidR="00B4216C" w:rsidRPr="009A6953" w:rsidRDefault="00B4216C" w:rsidP="00793911">
      <w:pPr>
        <w:pStyle w:val="11PointBibl"/>
      </w:pPr>
      <w:r w:rsidRPr="009A6953">
        <w:t>SC5.1.1.i</w:t>
      </w:r>
      <w:r w:rsidR="00CA7ED8" w:rsidRPr="009A6953">
        <w:t xml:space="preserve"> </w:t>
      </w:r>
      <w:r w:rsidR="004D25F5" w:rsidRPr="009A6953">
        <w:rPr>
          <w:szCs w:val="22"/>
        </w:rPr>
        <w:t>Use appropriate mathematics in all aspects of scientific inquiry</w:t>
      </w:r>
    </w:p>
    <w:p w:rsidR="00B4216C" w:rsidRPr="009A6953" w:rsidRDefault="00B4216C" w:rsidP="00793911">
      <w:pPr>
        <w:pStyle w:val="11PointBibl"/>
      </w:pPr>
      <w:r w:rsidRPr="009A6953">
        <w:t>SC5.1.2.a</w:t>
      </w:r>
      <w:r w:rsidR="00CA7ED8" w:rsidRPr="009A6953">
        <w:t xml:space="preserve"> </w:t>
      </w:r>
      <w:r w:rsidR="004D25F5" w:rsidRPr="009A6953">
        <w:rPr>
          <w:szCs w:val="22"/>
        </w:rPr>
        <w:t>Recognize that scientific explanations are based on evidence and scientific knowledge</w:t>
      </w:r>
    </w:p>
    <w:p w:rsidR="00B4216C" w:rsidRPr="009A6953" w:rsidRDefault="00B4216C" w:rsidP="00793911">
      <w:pPr>
        <w:pStyle w:val="11PointBibl"/>
      </w:pPr>
      <w:r w:rsidRPr="009A6953">
        <w:t>SC5.1.2.c</w:t>
      </w:r>
      <w:r w:rsidR="00CA7ED8" w:rsidRPr="009A6953">
        <w:t xml:space="preserve"> </w:t>
      </w:r>
      <w:r w:rsidR="004D25F5" w:rsidRPr="009A6953">
        <w:rPr>
          <w:szCs w:val="22"/>
        </w:rPr>
        <w:t>Recognize many different people study science</w:t>
      </w:r>
    </w:p>
    <w:p w:rsidR="00B4216C" w:rsidRPr="009A6953" w:rsidRDefault="00B4216C" w:rsidP="00793911">
      <w:pPr>
        <w:pStyle w:val="11PointBibl"/>
      </w:pPr>
      <w:r w:rsidRPr="009A6953">
        <w:t>SC5.2.1.b</w:t>
      </w:r>
      <w:r w:rsidR="00CA7ED8" w:rsidRPr="009A6953">
        <w:t xml:space="preserve"> </w:t>
      </w:r>
      <w:r w:rsidR="004D25F5" w:rsidRPr="009A6953">
        <w:rPr>
          <w:szCs w:val="22"/>
        </w:rPr>
        <w:t>Identify physical properties of matter (color, odor, elasticity, weight, volume)</w:t>
      </w:r>
    </w:p>
    <w:p w:rsidR="00B4216C" w:rsidRPr="009A6953" w:rsidRDefault="00B4216C" w:rsidP="00793911">
      <w:pPr>
        <w:pStyle w:val="11PointBibl"/>
      </w:pPr>
      <w:r w:rsidRPr="009A6953">
        <w:t>SC5.2.1.c</w:t>
      </w:r>
      <w:r w:rsidR="00CA7ED8" w:rsidRPr="009A6953">
        <w:t xml:space="preserve"> </w:t>
      </w:r>
      <w:r w:rsidR="004D25F5" w:rsidRPr="009A6953">
        <w:rPr>
          <w:szCs w:val="22"/>
        </w:rPr>
        <w:t>Use appropriate metric measurements to describe physical properties</w:t>
      </w:r>
    </w:p>
    <w:p w:rsidR="00B4216C" w:rsidRPr="009A6953" w:rsidRDefault="00B4216C" w:rsidP="00B4216C">
      <w:pPr>
        <w:pStyle w:val="11Point"/>
      </w:pPr>
    </w:p>
    <w:p w:rsidR="00B4216C" w:rsidRPr="009A6953" w:rsidRDefault="00B4216C" w:rsidP="00793911">
      <w:pPr>
        <w:pStyle w:val="12PointB"/>
      </w:pPr>
      <w:r w:rsidRPr="009A6953">
        <w:t>Language Arts Standards</w:t>
      </w:r>
    </w:p>
    <w:p w:rsidR="00B4216C" w:rsidRPr="009A6953" w:rsidRDefault="00B4216C" w:rsidP="00793911">
      <w:pPr>
        <w:pStyle w:val="11PointBibl"/>
      </w:pPr>
      <w:r w:rsidRPr="009A6953">
        <w:t>LA3.1.6.f</w:t>
      </w:r>
      <w:r w:rsidR="00CA7ED8" w:rsidRPr="009A6953">
        <w:t xml:space="preserve"> </w:t>
      </w:r>
      <w:r w:rsidR="00091AD7" w:rsidRPr="009A6953">
        <w:rPr>
          <w:szCs w:val="22"/>
        </w:rPr>
        <w:t>Recognize and apply knowledge of organizational patterns found in informational text (e.g., sequence, description, cause and effect, compare/contrast)</w:t>
      </w:r>
    </w:p>
    <w:p w:rsidR="00B4216C" w:rsidRPr="009A6953" w:rsidRDefault="00B4216C" w:rsidP="00793911">
      <w:pPr>
        <w:pStyle w:val="11PointBibl"/>
      </w:pPr>
      <w:r w:rsidRPr="009A6953">
        <w:t>LA3.1.6.i</w:t>
      </w:r>
      <w:r w:rsidR="00CA7ED8" w:rsidRPr="009A6953">
        <w:t xml:space="preserve"> </w:t>
      </w:r>
      <w:r w:rsidR="00091AD7" w:rsidRPr="009A6953">
        <w:rPr>
          <w:szCs w:val="22"/>
        </w:rPr>
        <w:t>Use narrative or informational text to develop a multi-cultural perspective</w:t>
      </w:r>
    </w:p>
    <w:p w:rsidR="00B4216C" w:rsidRPr="009A6953" w:rsidRDefault="00B4216C" w:rsidP="00793911">
      <w:pPr>
        <w:pStyle w:val="11PointBibl"/>
      </w:pPr>
      <w:r w:rsidRPr="009A6953">
        <w:t>LA3.1.6.j</w:t>
      </w:r>
      <w:r w:rsidR="00CA7ED8" w:rsidRPr="009A6953">
        <w:t xml:space="preserve"> </w:t>
      </w:r>
      <w:r w:rsidR="00091AD7" w:rsidRPr="009A6953">
        <w:rPr>
          <w:szCs w:val="22"/>
        </w:rPr>
        <w:t>Generate and/or answer literal, inferential, and critical questions, supporting answers using prior knowledge and literal and inferential information from the text</w:t>
      </w:r>
    </w:p>
    <w:p w:rsidR="00B4216C" w:rsidRPr="009A6953" w:rsidRDefault="00B4216C" w:rsidP="00793911">
      <w:pPr>
        <w:pStyle w:val="11PointBibl"/>
      </w:pPr>
      <w:r w:rsidRPr="009A6953">
        <w:t>LA3.2.1.a</w:t>
      </w:r>
      <w:r w:rsidR="00CA7ED8" w:rsidRPr="009A6953">
        <w:t xml:space="preserve"> </w:t>
      </w:r>
      <w:r w:rsidR="00091AD7" w:rsidRPr="009A6953">
        <w:rPr>
          <w:szCs w:val="22"/>
        </w:rPr>
        <w:t>Use prewriting activities and inquiry tools to generate and organize information (e.g., sketch, brainstorm, web, free write, graphic organizer, storyboarding, and word processing tools)</w:t>
      </w:r>
    </w:p>
    <w:p w:rsidR="00B4216C" w:rsidRPr="009A6953" w:rsidRDefault="00B4216C" w:rsidP="00793911">
      <w:pPr>
        <w:pStyle w:val="11PointBibl"/>
      </w:pPr>
      <w:r w:rsidRPr="009A6953">
        <w:t>LA4.1.6.f</w:t>
      </w:r>
      <w:r w:rsidR="00CA7ED8" w:rsidRPr="009A6953">
        <w:t xml:space="preserve"> </w:t>
      </w:r>
      <w:r w:rsidR="00091AD7" w:rsidRPr="009A6953">
        <w:rPr>
          <w:szCs w:val="22"/>
        </w:rPr>
        <w:t>Recognize and apply knowledge of organizational patterns found in informational text (e.g., sequence, description, cause and effect, compare/contrast, fact/opinion)</w:t>
      </w:r>
    </w:p>
    <w:p w:rsidR="00B4216C" w:rsidRPr="009A6953" w:rsidRDefault="00B4216C" w:rsidP="00793911">
      <w:pPr>
        <w:pStyle w:val="11PointBibl"/>
      </w:pPr>
      <w:r w:rsidRPr="009A6953">
        <w:t>LA4.1.6.i</w:t>
      </w:r>
      <w:r w:rsidR="00CA7ED8" w:rsidRPr="009A6953">
        <w:t xml:space="preserve"> </w:t>
      </w:r>
      <w:r w:rsidR="00091AD7" w:rsidRPr="009A6953">
        <w:rPr>
          <w:szCs w:val="22"/>
        </w:rPr>
        <w:t>Use narrative or informational text to develop a multi-cultural perspective</w:t>
      </w:r>
    </w:p>
    <w:p w:rsidR="00B4216C" w:rsidRPr="009A6953" w:rsidRDefault="00B4216C" w:rsidP="00793911">
      <w:pPr>
        <w:pStyle w:val="11PointBibl"/>
      </w:pPr>
      <w:r w:rsidRPr="009A6953">
        <w:t>LA4.1.6.j</w:t>
      </w:r>
      <w:r w:rsidR="00CA7ED8" w:rsidRPr="009A6953">
        <w:t xml:space="preserve"> </w:t>
      </w:r>
      <w:r w:rsidR="00091AD7" w:rsidRPr="009A6953">
        <w:rPr>
          <w:szCs w:val="22"/>
        </w:rPr>
        <w:t>Generate and/or answer literal, inferential, critical, and interpretive questions, supporting answers using prior knowledge and literal and inferential information from the text</w:t>
      </w:r>
    </w:p>
    <w:p w:rsidR="00B4216C" w:rsidRPr="009A6953" w:rsidRDefault="00B4216C" w:rsidP="00793911">
      <w:pPr>
        <w:pStyle w:val="11PointBibl"/>
      </w:pPr>
      <w:r w:rsidRPr="009A6953">
        <w:t>LA4.2.1.a</w:t>
      </w:r>
      <w:r w:rsidR="00CA7ED8" w:rsidRPr="009A6953">
        <w:t xml:space="preserve"> </w:t>
      </w:r>
      <w:r w:rsidR="00091AD7" w:rsidRPr="009A6953">
        <w:rPr>
          <w:szCs w:val="22"/>
        </w:rPr>
        <w:t>Use prewriting activities and inquiry tools to generate and organize information, guide writing and answer questions (e.g., sketch, brainstorm, diagram, free write, graphic organizer, digital idea mapping tool, word processing tools, multimedia)</w:t>
      </w:r>
    </w:p>
    <w:p w:rsidR="00B4216C" w:rsidRPr="009A6953" w:rsidRDefault="00B4216C" w:rsidP="00793911">
      <w:pPr>
        <w:pStyle w:val="11PointBibl"/>
      </w:pPr>
      <w:r w:rsidRPr="009A6953">
        <w:t>LA5.1.6.f</w:t>
      </w:r>
      <w:r w:rsidR="00CA7ED8" w:rsidRPr="009A6953">
        <w:t xml:space="preserve"> </w:t>
      </w:r>
      <w:r w:rsidR="00091AD7" w:rsidRPr="009A6953">
        <w:rPr>
          <w:szCs w:val="22"/>
        </w:rPr>
        <w:t>Understand and apply knowledge of organizational patterns found in informational text (e.g., sequence, description, cause and effect, compare/contrast, fact/opinion)</w:t>
      </w:r>
    </w:p>
    <w:p w:rsidR="00B4216C" w:rsidRPr="009A6953" w:rsidRDefault="00B4216C" w:rsidP="00793911">
      <w:pPr>
        <w:pStyle w:val="11PointBibl"/>
      </w:pPr>
      <w:r w:rsidRPr="009A6953">
        <w:t>LA5.1.6.i</w:t>
      </w:r>
      <w:r w:rsidR="00CA7ED8" w:rsidRPr="009A6953">
        <w:t xml:space="preserve"> </w:t>
      </w:r>
      <w:r w:rsidR="00091AD7" w:rsidRPr="009A6953">
        <w:rPr>
          <w:szCs w:val="22"/>
        </w:rPr>
        <w:t>Recognize the social, historical, cultural, and biographical influences in a variety of genres</w:t>
      </w:r>
    </w:p>
    <w:p w:rsidR="00B4216C" w:rsidRPr="009A6953" w:rsidRDefault="00B4216C" w:rsidP="00793911">
      <w:pPr>
        <w:pStyle w:val="11PointBibl"/>
      </w:pPr>
      <w:r w:rsidRPr="009A6953">
        <w:t>LA5.1.6.j</w:t>
      </w:r>
      <w:r w:rsidR="00CA7ED8" w:rsidRPr="009A6953">
        <w:t xml:space="preserve"> </w:t>
      </w:r>
      <w:r w:rsidR="00091AD7" w:rsidRPr="009A6953">
        <w:rPr>
          <w:szCs w:val="22"/>
        </w:rPr>
        <w:t>Use narrative and informational text to develop a national and global multi-cultural perspective</w:t>
      </w:r>
    </w:p>
    <w:p w:rsidR="00B4216C" w:rsidRPr="009A6953" w:rsidRDefault="00B4216C" w:rsidP="00793911">
      <w:pPr>
        <w:pStyle w:val="11PointBibl"/>
      </w:pPr>
      <w:r w:rsidRPr="009A6953">
        <w:t>LA5.2.1.a</w:t>
      </w:r>
      <w:r w:rsidR="00CA7ED8" w:rsidRPr="009A6953">
        <w:t xml:space="preserve"> </w:t>
      </w:r>
      <w:r w:rsidR="00091AD7" w:rsidRPr="009A6953">
        <w:rPr>
          <w:szCs w:val="22"/>
        </w:rPr>
        <w:t>Use prewriting activities and inquiry tools to generate and organize information, guide writing, and answer questions</w:t>
      </w:r>
      <w:r w:rsidR="00A6302F" w:rsidRPr="009A6953">
        <w:rPr>
          <w:szCs w:val="22"/>
        </w:rPr>
        <w:t xml:space="preserve"> </w:t>
      </w:r>
      <w:r w:rsidR="00091AD7" w:rsidRPr="009A6953">
        <w:rPr>
          <w:szCs w:val="22"/>
        </w:rPr>
        <w:t>(e.g., sketch, brainstorm, map, outline, diagram, free write, graphic organizer, digital idea mapping tool)</w:t>
      </w:r>
    </w:p>
    <w:p w:rsidR="00B4216C" w:rsidRPr="009A6953" w:rsidRDefault="00B4216C" w:rsidP="00B4216C">
      <w:pPr>
        <w:pStyle w:val="11Point"/>
      </w:pPr>
    </w:p>
    <w:p w:rsidR="00B4216C" w:rsidRPr="009A6953" w:rsidRDefault="00B4216C" w:rsidP="00793911">
      <w:pPr>
        <w:pStyle w:val="12PointB"/>
      </w:pPr>
      <w:r w:rsidRPr="009A6953">
        <w:t>Mathematics Standards</w:t>
      </w:r>
    </w:p>
    <w:p w:rsidR="00B4216C" w:rsidRPr="009A6953" w:rsidRDefault="001C2727" w:rsidP="00793911">
      <w:pPr>
        <w:pStyle w:val="11PointBibl"/>
      </w:pPr>
      <w:r w:rsidRPr="009A6953">
        <w:t>MA</w:t>
      </w:r>
      <w:r w:rsidR="00B4216C" w:rsidRPr="009A6953">
        <w:t>3.1.1.a</w:t>
      </w:r>
      <w:r w:rsidR="00CA7ED8" w:rsidRPr="009A6953">
        <w:t xml:space="preserve"> </w:t>
      </w:r>
      <w:r w:rsidR="00DA59F9" w:rsidRPr="009A6953">
        <w:rPr>
          <w:szCs w:val="22"/>
        </w:rPr>
        <w:t>Read and write numbers to one-hundred thousand (e.g., 4,623 is the same as four thousand six hundred twenty three)</w:t>
      </w:r>
    </w:p>
    <w:p w:rsidR="00B4216C" w:rsidRPr="009A6953" w:rsidRDefault="001C2727" w:rsidP="00793911">
      <w:pPr>
        <w:pStyle w:val="11PointBibl"/>
      </w:pPr>
      <w:r w:rsidRPr="009A6953">
        <w:t>MA</w:t>
      </w:r>
      <w:r w:rsidR="00B4216C" w:rsidRPr="009A6953">
        <w:t>3.1.1.c</w:t>
      </w:r>
      <w:r w:rsidR="00CA7ED8" w:rsidRPr="009A6953">
        <w:t xml:space="preserve"> </w:t>
      </w:r>
      <w:r w:rsidR="00DA59F9" w:rsidRPr="009A6953">
        <w:rPr>
          <w:szCs w:val="22"/>
        </w:rPr>
        <w:t>Count by multiples of 10 to 400</w:t>
      </w:r>
    </w:p>
    <w:p w:rsidR="00B4216C" w:rsidRPr="009A6953" w:rsidRDefault="001C2727" w:rsidP="00793911">
      <w:pPr>
        <w:pStyle w:val="11PointBibl"/>
      </w:pPr>
      <w:r w:rsidRPr="009A6953">
        <w:t>MA</w:t>
      </w:r>
      <w:r w:rsidR="00B4216C" w:rsidRPr="009A6953">
        <w:t>3.1.1.d</w:t>
      </w:r>
      <w:r w:rsidR="00CA7ED8" w:rsidRPr="009A6953">
        <w:t xml:space="preserve"> </w:t>
      </w:r>
      <w:r w:rsidR="00DA59F9" w:rsidRPr="009A6953">
        <w:rPr>
          <w:szCs w:val="22"/>
        </w:rPr>
        <w:t>Count by multiples of 100 to 1,000</w:t>
      </w:r>
    </w:p>
    <w:p w:rsidR="00B4216C" w:rsidRPr="009A6953" w:rsidRDefault="001C2727" w:rsidP="00793911">
      <w:pPr>
        <w:pStyle w:val="11PointBibl"/>
      </w:pPr>
      <w:r w:rsidRPr="009A6953">
        <w:t>MA</w:t>
      </w:r>
      <w:r w:rsidR="00B4216C" w:rsidRPr="009A6953">
        <w:t>3.1.3.b</w:t>
      </w:r>
      <w:r w:rsidR="00CA7ED8" w:rsidRPr="009A6953">
        <w:t xml:space="preserve"> </w:t>
      </w:r>
      <w:r w:rsidR="00DA59F9" w:rsidRPr="009A6953">
        <w:rPr>
          <w:szCs w:val="22"/>
        </w:rPr>
        <w:t>Add and subtract through four-digit whole numbers with regrouping</w:t>
      </w:r>
    </w:p>
    <w:p w:rsidR="00B4216C" w:rsidRPr="009A6953" w:rsidRDefault="001C2727" w:rsidP="00793911">
      <w:pPr>
        <w:pStyle w:val="11PointBibl"/>
      </w:pPr>
      <w:r w:rsidRPr="009A6953">
        <w:t>MA</w:t>
      </w:r>
      <w:r w:rsidR="00B4216C" w:rsidRPr="009A6953">
        <w:t>3.3.2.a</w:t>
      </w:r>
      <w:r w:rsidR="00CA7ED8" w:rsidRPr="009A6953">
        <w:t xml:space="preserve"> </w:t>
      </w:r>
      <w:r w:rsidR="00DA59F9" w:rsidRPr="009A6953">
        <w:rPr>
          <w:szCs w:val="22"/>
        </w:rPr>
        <w:t>Model situations that involve the addition and subtraction of whole numbers using objects, number lines, and symbols</w:t>
      </w:r>
    </w:p>
    <w:p w:rsidR="00B4216C" w:rsidRPr="009A6953" w:rsidRDefault="001C2727" w:rsidP="00793911">
      <w:pPr>
        <w:pStyle w:val="11PointBibl"/>
      </w:pPr>
      <w:r w:rsidRPr="009A6953">
        <w:t>MA</w:t>
      </w:r>
      <w:r w:rsidR="00B4216C" w:rsidRPr="009A6953">
        <w:t>3.3.3.c</w:t>
      </w:r>
      <w:r w:rsidR="00CA7ED8" w:rsidRPr="009A6953">
        <w:t xml:space="preserve"> </w:t>
      </w:r>
      <w:r w:rsidR="00DA59F9" w:rsidRPr="009A6953">
        <w:rPr>
          <w:szCs w:val="22"/>
        </w:rPr>
        <w:t>Explain the procedure(s) used in solving simple one-step whole number equations involving addition and subtraction</w:t>
      </w:r>
    </w:p>
    <w:p w:rsidR="00B4216C" w:rsidRDefault="001C2727" w:rsidP="00793911">
      <w:pPr>
        <w:pStyle w:val="11PointBibl"/>
        <w:rPr>
          <w:szCs w:val="22"/>
        </w:rPr>
      </w:pPr>
      <w:r w:rsidRPr="009A6953">
        <w:t>MA</w:t>
      </w:r>
      <w:r w:rsidR="00B4216C" w:rsidRPr="009A6953">
        <w:t>4.3.3.e</w:t>
      </w:r>
      <w:r w:rsidR="00CA7ED8" w:rsidRPr="009A6953">
        <w:t xml:space="preserve"> </w:t>
      </w:r>
      <w:r w:rsidR="00DA59F9" w:rsidRPr="009A6953">
        <w:rPr>
          <w:szCs w:val="22"/>
        </w:rPr>
        <w:t>Explain the procedure(s) used in solving simple one-step whole number equations</w:t>
      </w:r>
    </w:p>
    <w:p w:rsidR="00CB2AA3" w:rsidRDefault="00CB2AA3" w:rsidP="00F93EEB">
      <w:pPr>
        <w:pStyle w:val="04Point"/>
      </w:pPr>
      <w:r>
        <w:br w:type="page"/>
      </w:r>
    </w:p>
    <w:p w:rsidR="00B4216C" w:rsidRPr="009A6953" w:rsidRDefault="001C2727" w:rsidP="00793911">
      <w:pPr>
        <w:pStyle w:val="11PointBibl"/>
      </w:pPr>
      <w:r w:rsidRPr="009A6953">
        <w:lastRenderedPageBreak/>
        <w:t>MA</w:t>
      </w:r>
      <w:r w:rsidR="00B4216C" w:rsidRPr="009A6953">
        <w:t>4.4.1.a</w:t>
      </w:r>
      <w:r w:rsidR="00CA7ED8" w:rsidRPr="009A6953">
        <w:t xml:space="preserve"> </w:t>
      </w:r>
      <w:r w:rsidR="00DA59F9" w:rsidRPr="009A6953">
        <w:rPr>
          <w:szCs w:val="22"/>
        </w:rPr>
        <w:t>Represent data using dot/line plots</w:t>
      </w:r>
    </w:p>
    <w:p w:rsidR="00B4216C" w:rsidRPr="009A6953" w:rsidRDefault="001C2727" w:rsidP="00793911">
      <w:pPr>
        <w:pStyle w:val="11PointBibl"/>
      </w:pPr>
      <w:r w:rsidRPr="009A6953">
        <w:t>MA</w:t>
      </w:r>
      <w:r w:rsidR="00B4216C" w:rsidRPr="009A6953">
        <w:t>4.4.1.c</w:t>
      </w:r>
      <w:r w:rsidR="00CA7ED8" w:rsidRPr="009A6953">
        <w:t xml:space="preserve"> </w:t>
      </w:r>
      <w:r w:rsidR="00DA59F9" w:rsidRPr="009A6953">
        <w:rPr>
          <w:szCs w:val="22"/>
        </w:rPr>
        <w:t>Interpret data and draw conclusions using dot/line plots</w:t>
      </w:r>
    </w:p>
    <w:p w:rsidR="00B4216C" w:rsidRPr="009A6953" w:rsidRDefault="001C2727" w:rsidP="00793911">
      <w:pPr>
        <w:pStyle w:val="11PointBibl"/>
      </w:pPr>
      <w:r w:rsidRPr="009A6953">
        <w:t>MA</w:t>
      </w:r>
      <w:r w:rsidR="00B4216C" w:rsidRPr="009A6953">
        <w:t>5.3.3.e</w:t>
      </w:r>
      <w:r w:rsidR="00CA7ED8" w:rsidRPr="009A6953">
        <w:t xml:space="preserve"> </w:t>
      </w:r>
      <w:r w:rsidR="00DA59F9" w:rsidRPr="009A6953">
        <w:rPr>
          <w:szCs w:val="22"/>
        </w:rPr>
        <w:t>Explain the addition property of equality (e.g., if a = b, then a + c = b + c)</w:t>
      </w:r>
    </w:p>
    <w:p w:rsidR="00B4216C" w:rsidRPr="009A6953" w:rsidRDefault="001C2727" w:rsidP="00793911">
      <w:pPr>
        <w:pStyle w:val="11PointBibl"/>
      </w:pPr>
      <w:r w:rsidRPr="009A6953">
        <w:t>MA</w:t>
      </w:r>
      <w:r w:rsidR="00B4216C" w:rsidRPr="009A6953">
        <w:t>5.4.1.a</w:t>
      </w:r>
      <w:r w:rsidR="00CA7ED8" w:rsidRPr="009A6953">
        <w:t xml:space="preserve"> </w:t>
      </w:r>
      <w:r w:rsidR="00DA59F9" w:rsidRPr="009A6953">
        <w:rPr>
          <w:szCs w:val="22"/>
        </w:rPr>
        <w:t>Represent data using line plots</w:t>
      </w:r>
    </w:p>
    <w:p w:rsidR="00B4216C" w:rsidRPr="009A6953" w:rsidRDefault="001C2727" w:rsidP="00793911">
      <w:pPr>
        <w:pStyle w:val="11PointBibl"/>
      </w:pPr>
      <w:r w:rsidRPr="009A6953">
        <w:t>MA</w:t>
      </w:r>
      <w:r w:rsidR="00B4216C" w:rsidRPr="009A6953">
        <w:t>5.4.1.c</w:t>
      </w:r>
      <w:r w:rsidR="00CA7ED8" w:rsidRPr="009A6953">
        <w:t xml:space="preserve"> </w:t>
      </w:r>
      <w:r w:rsidR="00DA59F9" w:rsidRPr="009A6953">
        <w:rPr>
          <w:szCs w:val="22"/>
        </w:rPr>
        <w:t>Draw conclusions based on a set of data</w:t>
      </w:r>
    </w:p>
    <w:p w:rsidR="00B4216C" w:rsidRPr="009A6953" w:rsidRDefault="001C2727" w:rsidP="00793911">
      <w:pPr>
        <w:pStyle w:val="11PointBibl"/>
      </w:pPr>
      <w:r w:rsidRPr="009A6953">
        <w:t>MA</w:t>
      </w:r>
      <w:r w:rsidR="00B4216C" w:rsidRPr="009A6953">
        <w:t>5.4.1.e</w:t>
      </w:r>
      <w:r w:rsidR="00CA7ED8" w:rsidRPr="009A6953">
        <w:t xml:space="preserve"> </w:t>
      </w:r>
      <w:r w:rsidR="00DA59F9" w:rsidRPr="009A6953">
        <w:rPr>
          <w:szCs w:val="22"/>
        </w:rPr>
        <w:t>Generate questions and answers from data sets and their graphical representations</w:t>
      </w:r>
    </w:p>
    <w:p w:rsidR="00B4216C" w:rsidRPr="009A6953" w:rsidRDefault="00B4216C" w:rsidP="00B4216C">
      <w:pPr>
        <w:pStyle w:val="11Point"/>
      </w:pPr>
    </w:p>
    <w:p w:rsidR="00B4216C" w:rsidRPr="009A6953" w:rsidRDefault="00B4216C" w:rsidP="00793911">
      <w:pPr>
        <w:pStyle w:val="12PointB"/>
      </w:pPr>
      <w:r w:rsidRPr="009A6953">
        <w:t>Social Studies</w:t>
      </w:r>
      <w:r w:rsidR="00A873EC" w:rsidRPr="009A6953">
        <w:t xml:space="preserve"> Standards</w:t>
      </w:r>
    </w:p>
    <w:p w:rsidR="00420999" w:rsidRPr="009A6953" w:rsidRDefault="001C2727" w:rsidP="00420999">
      <w:pPr>
        <w:pStyle w:val="11PointBibl"/>
      </w:pPr>
      <w:r w:rsidRPr="009A6953">
        <w:t>SS</w:t>
      </w:r>
      <w:r w:rsidR="00B4216C" w:rsidRPr="009A6953">
        <w:t>4.3.1.b</w:t>
      </w:r>
      <w:r w:rsidR="00CA7ED8" w:rsidRPr="009A6953">
        <w:t xml:space="preserve"> </w:t>
      </w:r>
      <w:r w:rsidR="00420999" w:rsidRPr="009A6953">
        <w:t>Apply map skills to analyze physical/political maps of the state (e.g., utilize grid systems to find locations, identify the location and purpose of time zones, identify and locate cities of the state identify relative and absolute locations east/west, north/south, left/right, next to)</w:t>
      </w:r>
    </w:p>
    <w:p w:rsidR="00B4216C" w:rsidRDefault="001C2727" w:rsidP="00420999">
      <w:pPr>
        <w:pStyle w:val="11PointBibl"/>
      </w:pPr>
      <w:r w:rsidRPr="009A6953">
        <w:t>SS</w:t>
      </w:r>
      <w:r w:rsidR="00B4216C" w:rsidRPr="009A6953">
        <w:t>8.4.5.c</w:t>
      </w:r>
      <w:r w:rsidR="00CA7ED8" w:rsidRPr="009A6953">
        <w:t xml:space="preserve"> </w:t>
      </w:r>
      <w:r w:rsidR="00420999" w:rsidRPr="009A6953">
        <w:t>(US) Gather historical information about the United States (e.g., document archives, artifacts, newspapers, interviews)</w:t>
      </w:r>
    </w:p>
    <w:p w:rsidR="00E74D6C" w:rsidRDefault="00E74D6C" w:rsidP="00420999">
      <w:pPr>
        <w:pStyle w:val="11PointBibl"/>
      </w:pPr>
      <w:r>
        <w:t xml:space="preserve">SS8.4.5.c (WLD) </w:t>
      </w:r>
      <w:r w:rsidRPr="00E74D6C">
        <w:t>Gather historical information about other nations (e.g., document archives, artifacts, newspapers, interviews)</w:t>
      </w:r>
    </w:p>
    <w:p w:rsidR="00F93EEB" w:rsidRPr="009A6953" w:rsidRDefault="00F93EEB" w:rsidP="00420999">
      <w:pPr>
        <w:pStyle w:val="11PointBibl"/>
      </w:pPr>
    </w:p>
    <w:p w:rsidR="00BF47FA" w:rsidRPr="00534E02" w:rsidRDefault="00BF47FA" w:rsidP="00F93EEB">
      <w:pPr>
        <w:pStyle w:val="04Point"/>
        <w:rPr>
          <w:rStyle w:val="IntenseReference"/>
          <w:b w:val="0"/>
          <w:smallCaps w:val="0"/>
          <w:color w:val="auto"/>
          <w:spacing w:val="0"/>
          <w:u w:val="none"/>
        </w:rPr>
      </w:pPr>
      <w:r w:rsidRPr="00534E02">
        <w:rPr>
          <w:rStyle w:val="IntenseReference"/>
          <w:b w:val="0"/>
          <w:smallCaps w:val="0"/>
          <w:color w:val="auto"/>
          <w:spacing w:val="0"/>
          <w:u w:val="none"/>
        </w:rPr>
        <w:br w:type="page"/>
      </w:r>
    </w:p>
    <w:tbl>
      <w:tblPr>
        <w:tblStyle w:val="TableGrid"/>
        <w:tblW w:w="10555"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187"/>
        <w:gridCol w:w="6869"/>
        <w:gridCol w:w="187"/>
        <w:gridCol w:w="3125"/>
        <w:gridCol w:w="187"/>
      </w:tblGrid>
      <w:tr w:rsidR="00B52628" w:rsidRPr="009A6953" w:rsidTr="00034A37">
        <w:trPr>
          <w:gridBefore w:val="1"/>
          <w:wBefore w:w="187" w:type="dxa"/>
          <w:trHeight w:val="13590"/>
        </w:trPr>
        <w:tc>
          <w:tcPr>
            <w:tcW w:w="7056" w:type="dxa"/>
            <w:gridSpan w:val="2"/>
          </w:tcPr>
          <w:p w:rsidR="00B52628" w:rsidRPr="009A6953" w:rsidRDefault="00B52628" w:rsidP="001A7187">
            <w:pPr>
              <w:pStyle w:val="12PointB"/>
              <w:rPr>
                <w:rStyle w:val="IntenseReference"/>
                <w:b/>
                <w:smallCaps w:val="0"/>
                <w:color w:val="auto"/>
                <w:spacing w:val="0"/>
                <w:u w:val="none"/>
              </w:rPr>
            </w:pPr>
            <w:r w:rsidRPr="009A6953">
              <w:rPr>
                <w:rStyle w:val="IntenseReference"/>
                <w:b/>
                <w:smallCaps w:val="0"/>
                <w:color w:val="auto"/>
                <w:spacing w:val="0"/>
                <w:u w:val="none"/>
              </w:rPr>
              <w:lastRenderedPageBreak/>
              <w:t>Core Literature</w:t>
            </w:r>
          </w:p>
          <w:p w:rsidR="00B52628" w:rsidRPr="009A6953" w:rsidRDefault="00B52628" w:rsidP="00BE202C">
            <w:pPr>
              <w:pStyle w:val="11Point"/>
              <w:rPr>
                <w:rStyle w:val="IntenseReference"/>
                <w:b w:val="0"/>
                <w:smallCaps w:val="0"/>
                <w:color w:val="auto"/>
                <w:spacing w:val="0"/>
                <w:u w:val="none"/>
              </w:rPr>
            </w:pPr>
          </w:p>
          <w:p w:rsidR="004B55A1" w:rsidRPr="009A6953" w:rsidRDefault="00B52628"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Baylor, Byrd (1972). </w:t>
            </w:r>
            <w:r w:rsidRPr="009A6953">
              <w:rPr>
                <w:rStyle w:val="IntenseReference"/>
                <w:b w:val="0"/>
                <w:smallCaps w:val="0"/>
                <w:color w:val="auto"/>
                <w:spacing w:val="0"/>
              </w:rPr>
              <w:t>When Clay Sings</w:t>
            </w:r>
            <w:r w:rsidR="004B55A1" w:rsidRPr="009A6953">
              <w:rPr>
                <w:rStyle w:val="IntenseReference"/>
                <w:b w:val="0"/>
                <w:smallCaps w:val="0"/>
                <w:color w:val="auto"/>
                <w:spacing w:val="0"/>
                <w:u w:val="none"/>
              </w:rPr>
              <w:t>. Macmillan</w:t>
            </w:r>
            <w:r w:rsidR="00877AD4" w:rsidRPr="009A6953">
              <w:rPr>
                <w:rStyle w:val="IntenseReference"/>
                <w:b w:val="0"/>
                <w:smallCaps w:val="0"/>
                <w:color w:val="auto"/>
                <w:spacing w:val="0"/>
                <w:u w:val="none"/>
              </w:rPr>
              <w:t>. The daily life and customs of prehistoric southwest Indian tribes are retraced from the designs on the remains of their pottery.</w:t>
            </w:r>
          </w:p>
          <w:p w:rsidR="004B55A1" w:rsidRPr="009A6953" w:rsidRDefault="004B55A1" w:rsidP="00C37163">
            <w:pPr>
              <w:pStyle w:val="11PointBibl"/>
              <w:rPr>
                <w:rStyle w:val="IntenseReference"/>
                <w:b w:val="0"/>
                <w:smallCaps w:val="0"/>
                <w:color w:val="auto"/>
                <w:spacing w:val="0"/>
                <w:u w:val="none"/>
              </w:rPr>
            </w:pPr>
          </w:p>
          <w:p w:rsidR="004B55A1" w:rsidRPr="009A6953" w:rsidRDefault="004B55A1"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Cork, Barbara </w:t>
            </w:r>
            <w:r w:rsidR="00A873EC" w:rsidRPr="009A6953">
              <w:rPr>
                <w:rStyle w:val="IntenseReference"/>
                <w:b w:val="0"/>
                <w:smallCaps w:val="0"/>
                <w:color w:val="auto"/>
                <w:spacing w:val="0"/>
                <w:u w:val="none"/>
              </w:rPr>
              <w:t>and</w:t>
            </w:r>
            <w:r w:rsidRPr="009A6953">
              <w:rPr>
                <w:rStyle w:val="IntenseReference"/>
                <w:b w:val="0"/>
                <w:smallCaps w:val="0"/>
                <w:color w:val="auto"/>
                <w:spacing w:val="0"/>
                <w:u w:val="none"/>
              </w:rPr>
              <w:t xml:space="preserve"> Reid, Struan (1985). </w:t>
            </w:r>
            <w:r w:rsidRPr="009A6953">
              <w:rPr>
                <w:rStyle w:val="IntenseReference"/>
                <w:b w:val="0"/>
                <w:smallCaps w:val="0"/>
                <w:color w:val="auto"/>
                <w:spacing w:val="0"/>
              </w:rPr>
              <w:t>Archaeology</w:t>
            </w:r>
            <w:r w:rsidRPr="009A6953">
              <w:rPr>
                <w:rStyle w:val="IntenseReference"/>
                <w:b w:val="0"/>
                <w:smallCaps w:val="0"/>
                <w:color w:val="auto"/>
                <w:spacing w:val="0"/>
                <w:u w:val="none"/>
              </w:rPr>
              <w:t>. Usborne.</w:t>
            </w:r>
            <w:r w:rsidR="00877AD4" w:rsidRPr="009A6953">
              <w:rPr>
                <w:rStyle w:val="IntenseReference"/>
                <w:b w:val="0"/>
                <w:smallCaps w:val="0"/>
                <w:color w:val="auto"/>
                <w:spacing w:val="0"/>
                <w:u w:val="none"/>
              </w:rPr>
              <w:t xml:space="preserve"> The archaeological process, including digging for artifacts, buildings and writing, dating techniques, and theory testing is described in straightforward text enhanced by photographs and illustrations.</w:t>
            </w:r>
          </w:p>
          <w:p w:rsidR="004B55A1" w:rsidRPr="009A6953" w:rsidRDefault="004B55A1" w:rsidP="00C37163">
            <w:pPr>
              <w:pStyle w:val="11PointBibl"/>
              <w:rPr>
                <w:rStyle w:val="IntenseReference"/>
                <w:b w:val="0"/>
                <w:smallCaps w:val="0"/>
                <w:color w:val="auto"/>
                <w:spacing w:val="0"/>
                <w:u w:val="none"/>
              </w:rPr>
            </w:pPr>
          </w:p>
          <w:p w:rsidR="004B55A1" w:rsidRPr="009A6953" w:rsidRDefault="004B55A1"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Dragonwagon, Crescent (1990). </w:t>
            </w:r>
            <w:r w:rsidRPr="009A6953">
              <w:rPr>
                <w:rStyle w:val="IntenseReference"/>
                <w:b w:val="0"/>
                <w:smallCaps w:val="0"/>
                <w:color w:val="auto"/>
                <w:spacing w:val="0"/>
              </w:rPr>
              <w:t>Home Place</w:t>
            </w:r>
            <w:r w:rsidRPr="009A6953">
              <w:rPr>
                <w:rStyle w:val="IntenseReference"/>
                <w:b w:val="0"/>
                <w:smallCaps w:val="0"/>
                <w:color w:val="auto"/>
                <w:spacing w:val="0"/>
                <w:u w:val="none"/>
              </w:rPr>
              <w:t>. Macmillan</w:t>
            </w:r>
            <w:r w:rsidR="00877AD4" w:rsidRPr="009A6953">
              <w:rPr>
                <w:rStyle w:val="IntenseReference"/>
                <w:b w:val="0"/>
                <w:smallCaps w:val="0"/>
                <w:color w:val="auto"/>
                <w:spacing w:val="0"/>
                <w:u w:val="none"/>
              </w:rPr>
              <w:t>. While out hiking, a family comes upon the site of an old house and finds some clues about the people that once lived there.</w:t>
            </w:r>
          </w:p>
          <w:p w:rsidR="004B55A1" w:rsidRPr="009A6953" w:rsidRDefault="004B55A1" w:rsidP="00C37163">
            <w:pPr>
              <w:pStyle w:val="11PointBibl"/>
              <w:rPr>
                <w:rStyle w:val="IntenseReference"/>
                <w:b w:val="0"/>
                <w:smallCaps w:val="0"/>
                <w:color w:val="auto"/>
                <w:spacing w:val="0"/>
                <w:u w:val="none"/>
              </w:rPr>
            </w:pPr>
          </w:p>
          <w:p w:rsidR="004B55A1" w:rsidRPr="009A6953" w:rsidRDefault="004B55A1"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Dunrea, Oliver (1985). </w:t>
            </w:r>
            <w:r w:rsidRPr="009A6953">
              <w:rPr>
                <w:rStyle w:val="11PointUChar"/>
              </w:rPr>
              <w:t xml:space="preserve">Skara Brae: </w:t>
            </w:r>
            <w:r w:rsidRPr="009A6953">
              <w:rPr>
                <w:rStyle w:val="IntenseReference"/>
                <w:b w:val="0"/>
                <w:smallCaps w:val="0"/>
                <w:color w:val="auto"/>
                <w:spacing w:val="0"/>
              </w:rPr>
              <w:t>The Story of a Prehistoric Village</w:t>
            </w:r>
            <w:r w:rsidRPr="009A6953">
              <w:rPr>
                <w:rStyle w:val="IntenseReference"/>
                <w:b w:val="0"/>
                <w:smallCaps w:val="0"/>
                <w:color w:val="auto"/>
                <w:spacing w:val="0"/>
                <w:u w:val="none"/>
              </w:rPr>
              <w:t>.</w:t>
            </w:r>
            <w:r w:rsidR="00877AD4" w:rsidRPr="009A6953">
              <w:rPr>
                <w:rStyle w:val="IntenseReference"/>
                <w:b w:val="0"/>
                <w:smallCaps w:val="0"/>
                <w:color w:val="auto"/>
                <w:spacing w:val="0"/>
                <w:u w:val="none"/>
              </w:rPr>
              <w:t xml:space="preserve"> Holiday House. Describes the Stone Age settlement preserved almost intact in the sand dunes of one of the Orkney Island</w:t>
            </w:r>
            <w:r w:rsidR="00C66ADE">
              <w:rPr>
                <w:rStyle w:val="IntenseReference"/>
                <w:b w:val="0"/>
                <w:smallCaps w:val="0"/>
                <w:color w:val="auto"/>
                <w:spacing w:val="0"/>
                <w:u w:val="none"/>
              </w:rPr>
              <w:t>s</w:t>
            </w:r>
            <w:r w:rsidR="00877AD4" w:rsidRPr="009A6953">
              <w:rPr>
                <w:rStyle w:val="IntenseReference"/>
                <w:b w:val="0"/>
                <w:smallCaps w:val="0"/>
                <w:color w:val="auto"/>
                <w:spacing w:val="0"/>
                <w:u w:val="none"/>
              </w:rPr>
              <w:t>, how it came to be discovered in the mid-nineteenth century, and what it reveals about the life and culture of this prehistoric community.</w:t>
            </w:r>
          </w:p>
          <w:p w:rsidR="004B55A1" w:rsidRPr="009A6953" w:rsidRDefault="004B55A1" w:rsidP="00C37163">
            <w:pPr>
              <w:pStyle w:val="11PointBibl"/>
              <w:rPr>
                <w:rStyle w:val="IntenseReference"/>
                <w:b w:val="0"/>
                <w:smallCaps w:val="0"/>
                <w:color w:val="auto"/>
                <w:spacing w:val="0"/>
                <w:u w:val="none"/>
              </w:rPr>
            </w:pPr>
          </w:p>
          <w:p w:rsidR="004B55A1" w:rsidRPr="009A6953" w:rsidRDefault="004B55A1"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Hackwell, W. John (1986). </w:t>
            </w:r>
            <w:r w:rsidRPr="009A6953">
              <w:rPr>
                <w:rStyle w:val="IntenseReference"/>
                <w:b w:val="0"/>
                <w:smallCaps w:val="0"/>
                <w:color w:val="auto"/>
                <w:spacing w:val="0"/>
              </w:rPr>
              <w:t>Digging to the Past: Excavations in Ancient Lands</w:t>
            </w:r>
            <w:r w:rsidRPr="009A6953">
              <w:rPr>
                <w:rStyle w:val="IntenseReference"/>
                <w:b w:val="0"/>
                <w:smallCaps w:val="0"/>
                <w:color w:val="auto"/>
                <w:spacing w:val="0"/>
                <w:u w:val="none"/>
              </w:rPr>
              <w:t>.</w:t>
            </w:r>
            <w:r w:rsidR="00A04DA0" w:rsidRPr="009A6953">
              <w:rPr>
                <w:rStyle w:val="IntenseReference"/>
                <w:b w:val="0"/>
                <w:smallCaps w:val="0"/>
                <w:color w:val="auto"/>
                <w:spacing w:val="0"/>
                <w:u w:val="none"/>
              </w:rPr>
              <w:t xml:space="preserve"> Scribner’s Young Readers. Describes the routines of archaeological field work as participants painstakingly search for information about the past. Discusses some assumptions about life long ago in the Middle East, based on discoveries made there.</w:t>
            </w:r>
          </w:p>
          <w:p w:rsidR="004B55A1" w:rsidRPr="009A6953" w:rsidRDefault="004B55A1" w:rsidP="00C37163">
            <w:pPr>
              <w:pStyle w:val="11PointBibl"/>
              <w:rPr>
                <w:rStyle w:val="IntenseReference"/>
                <w:b w:val="0"/>
                <w:smallCaps w:val="0"/>
                <w:color w:val="auto"/>
                <w:spacing w:val="0"/>
                <w:u w:val="none"/>
              </w:rPr>
            </w:pPr>
          </w:p>
          <w:p w:rsidR="004B55A1" w:rsidRPr="009A6953" w:rsidRDefault="004B55A1"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U.S. Department of the Interior (1992). </w:t>
            </w:r>
            <w:r w:rsidRPr="009A6953">
              <w:rPr>
                <w:rStyle w:val="IntenseReference"/>
                <w:b w:val="0"/>
                <w:smallCaps w:val="0"/>
                <w:color w:val="auto"/>
                <w:spacing w:val="0"/>
              </w:rPr>
              <w:t>Mystery of the Cliffs</w:t>
            </w:r>
            <w:r w:rsidRPr="009A6953">
              <w:rPr>
                <w:rStyle w:val="IntenseReference"/>
                <w:b w:val="0"/>
                <w:smallCaps w:val="0"/>
                <w:color w:val="auto"/>
                <w:spacing w:val="0"/>
                <w:u w:val="none"/>
              </w:rPr>
              <w:t xml:space="preserve"> and videotape “Mystery of the Cliffs” and “Solving the Mystery.”</w:t>
            </w:r>
          </w:p>
          <w:p w:rsidR="006879E5" w:rsidRPr="009A6953" w:rsidRDefault="006879E5" w:rsidP="00026825">
            <w:pPr>
              <w:pStyle w:val="12PBibl"/>
              <w:rPr>
                <w:rStyle w:val="IntenseReference"/>
                <w:b w:val="0"/>
                <w:smallCaps w:val="0"/>
                <w:color w:val="auto"/>
                <w:spacing w:val="0"/>
                <w:u w:val="none"/>
              </w:rPr>
            </w:pPr>
          </w:p>
        </w:tc>
        <w:tc>
          <w:tcPr>
            <w:tcW w:w="3312" w:type="dxa"/>
            <w:gridSpan w:val="2"/>
          </w:tcPr>
          <w:p w:rsidR="00B52628" w:rsidRPr="009A6953" w:rsidRDefault="00B52628" w:rsidP="001D6F50">
            <w:pPr>
              <w:pStyle w:val="10PointB"/>
              <w:rPr>
                <w:rStyle w:val="IntenseReference"/>
                <w:b/>
                <w:smallCaps w:val="0"/>
                <w:color w:val="auto"/>
                <w:spacing w:val="0"/>
                <w:u w:val="none"/>
              </w:rPr>
            </w:pPr>
            <w:r w:rsidRPr="009A6953">
              <w:rPr>
                <w:rStyle w:val="IntenseReference"/>
                <w:b/>
                <w:smallCaps w:val="0"/>
                <w:color w:val="auto"/>
                <w:spacing w:val="0"/>
                <w:u w:val="none"/>
              </w:rPr>
              <w:t>Materials for Archaeology</w:t>
            </w:r>
          </w:p>
          <w:p w:rsidR="00B52628" w:rsidRPr="009A6953" w:rsidRDefault="00B52628" w:rsidP="004636AB">
            <w:pPr>
              <w:pStyle w:val="09Point"/>
              <w:rPr>
                <w:rStyle w:val="IntenseReference"/>
                <w:b w:val="0"/>
                <w:smallCaps w:val="0"/>
                <w:color w:val="auto"/>
                <w:spacing w:val="0"/>
                <w:u w:val="none"/>
              </w:rPr>
            </w:pPr>
          </w:p>
          <w:p w:rsidR="00B52628"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p</w:t>
            </w:r>
            <w:r w:rsidR="00B52628" w:rsidRPr="009A6953">
              <w:rPr>
                <w:rStyle w:val="IntenseReference"/>
                <w:b w:val="0"/>
                <w:smallCaps w:val="0"/>
                <w:color w:val="auto"/>
                <w:spacing w:val="0"/>
                <w:u w:val="none"/>
              </w:rPr>
              <w:t xml:space="preserve">lot of ground or </w:t>
            </w:r>
            <w:r w:rsidRPr="009A6953">
              <w:rPr>
                <w:rStyle w:val="IntenseReference"/>
                <w:b w:val="0"/>
                <w:smallCaps w:val="0"/>
                <w:color w:val="auto"/>
                <w:spacing w:val="0"/>
                <w:u w:val="none"/>
              </w:rPr>
              <w:t>box of sand or child’s swimming pool filled with sand</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meter sticks, rulers</w:t>
            </w:r>
            <w:r w:rsidR="006A14C2">
              <w:rPr>
                <w:rStyle w:val="IntenseReference"/>
                <w:b w:val="0"/>
                <w:smallCaps w:val="0"/>
                <w:color w:val="auto"/>
                <w:spacing w:val="0"/>
                <w:u w:val="none"/>
              </w:rPr>
              <w:t>, balances, graduated cylinders</w:t>
            </w:r>
            <w:r w:rsidRPr="009A6953">
              <w:rPr>
                <w:rStyle w:val="IntenseReference"/>
                <w:b w:val="0"/>
                <w:smallCaps w:val="0"/>
                <w:color w:val="auto"/>
                <w:spacing w:val="0"/>
                <w:u w:val="none"/>
              </w:rPr>
              <w:t xml:space="preserve"> or measuring cups</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digging tools: trowels, brushes, sieves, etc.</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variety of historical artifacts and antiques</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poster paint</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paint brushes</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greenware (clay)</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drawing paper</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grid paper</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stakes</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string</w:t>
            </w:r>
          </w:p>
          <w:p w:rsidR="00BA7DF7" w:rsidRPr="009A6953" w:rsidRDefault="00BA7DF7"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glue</w:t>
            </w:r>
          </w:p>
          <w:p w:rsidR="00B52628" w:rsidRPr="009A6953" w:rsidRDefault="00B52628"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Appendix 1—KWL Graphic Organizer</w:t>
            </w:r>
          </w:p>
          <w:p w:rsidR="00B52628" w:rsidRPr="009A6953" w:rsidRDefault="00B52628"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Appendix 2—Egyptian Hieroglyphics</w:t>
            </w:r>
          </w:p>
          <w:p w:rsidR="00863295" w:rsidRPr="009A6953" w:rsidRDefault="00863295" w:rsidP="00863295">
            <w:pPr>
              <w:pStyle w:val="09Point"/>
              <w:rPr>
                <w:rStyle w:val="IntenseReference"/>
                <w:b w:val="0"/>
                <w:smallCaps w:val="0"/>
                <w:color w:val="auto"/>
                <w:spacing w:val="0"/>
                <w:u w:val="none"/>
              </w:rPr>
            </w:pPr>
          </w:p>
          <w:p w:rsidR="00863295" w:rsidRPr="009A6953" w:rsidRDefault="00863295" w:rsidP="00863295">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863295" w:rsidRPr="009A6953" w:rsidRDefault="00863295" w:rsidP="00863295">
            <w:pPr>
              <w:pStyle w:val="09Point"/>
              <w:rPr>
                <w:rStyle w:val="IntenseReference"/>
                <w:b w:val="0"/>
                <w:smallCaps w:val="0"/>
                <w:color w:val="auto"/>
                <w:spacing w:val="0"/>
                <w:u w:val="none"/>
              </w:rPr>
            </w:pPr>
          </w:p>
          <w:p w:rsidR="00863295" w:rsidRPr="009A6953" w:rsidRDefault="00863295" w:rsidP="00863295">
            <w:pPr>
              <w:pStyle w:val="09PointB"/>
            </w:pPr>
            <w:r w:rsidRPr="009A6953">
              <w:t>Science Standards</w:t>
            </w:r>
          </w:p>
          <w:p w:rsidR="00863295" w:rsidRPr="009A6953" w:rsidRDefault="00863295" w:rsidP="00863295">
            <w:pPr>
              <w:pStyle w:val="09PBibl"/>
            </w:pPr>
            <w:r w:rsidRPr="009A6953">
              <w:t>SC5.1.1.c Select and use equipment correctly and accurately</w:t>
            </w:r>
          </w:p>
          <w:p w:rsidR="00863295" w:rsidRPr="009A6953" w:rsidRDefault="00863295" w:rsidP="00863295">
            <w:pPr>
              <w:pStyle w:val="09PBibl"/>
            </w:pPr>
            <w:r w:rsidRPr="009A6953">
              <w:t>SC5.1.1.d Make relevant observations and measurements</w:t>
            </w:r>
          </w:p>
          <w:p w:rsidR="00863295" w:rsidRPr="009A6953" w:rsidRDefault="00863295" w:rsidP="00863295">
            <w:pPr>
              <w:pStyle w:val="09PBibl"/>
            </w:pPr>
            <w:r w:rsidRPr="009A6953">
              <w:t>SC5.1.1.e Collect and organize data</w:t>
            </w:r>
          </w:p>
          <w:p w:rsidR="00863295" w:rsidRPr="009A6953" w:rsidRDefault="00863295" w:rsidP="00863295">
            <w:pPr>
              <w:pStyle w:val="09PBibl"/>
            </w:pPr>
            <w:r w:rsidRPr="009A6953">
              <w:t>SC5.1.1.f Develop a reasonable explanation based on collected data</w:t>
            </w:r>
          </w:p>
          <w:p w:rsidR="00863295" w:rsidRPr="009A6953" w:rsidRDefault="00863295" w:rsidP="00863295">
            <w:pPr>
              <w:pStyle w:val="09PBibl"/>
            </w:pPr>
            <w:r w:rsidRPr="009A6953">
              <w:t>SC5.1.1.g Share information, procedures, and results with peers and/or adults</w:t>
            </w:r>
          </w:p>
          <w:p w:rsidR="00863295" w:rsidRPr="009A6953" w:rsidRDefault="00863295" w:rsidP="00863295">
            <w:pPr>
              <w:pStyle w:val="09PBibl"/>
            </w:pPr>
            <w:r w:rsidRPr="009A6953">
              <w:t>SC5.1.1.i Use appropriate mathematics in all aspects of scientific inquiry</w:t>
            </w:r>
          </w:p>
          <w:p w:rsidR="00863295" w:rsidRPr="009A6953" w:rsidRDefault="00863295" w:rsidP="00863295">
            <w:pPr>
              <w:pStyle w:val="09PBibl"/>
            </w:pPr>
            <w:r w:rsidRPr="009A6953">
              <w:t>SC5.1.2.a Recognize that scientific explanations are based on evidence and scientific knowledge</w:t>
            </w:r>
          </w:p>
          <w:p w:rsidR="00863295" w:rsidRPr="009A6953" w:rsidRDefault="00863295" w:rsidP="00863295">
            <w:pPr>
              <w:pStyle w:val="09PBibl"/>
            </w:pPr>
            <w:r w:rsidRPr="009A6953">
              <w:t>SC5.1.2.c Recognize many different people study science</w:t>
            </w:r>
          </w:p>
          <w:p w:rsidR="00863295" w:rsidRPr="009A6953" w:rsidRDefault="00863295" w:rsidP="00863295">
            <w:pPr>
              <w:pStyle w:val="09PBibl"/>
            </w:pPr>
            <w:r w:rsidRPr="009A6953">
              <w:t>SC5.2.1.b Identify physical properties of matter (color, odor, elasticity, weight, volume)</w:t>
            </w:r>
          </w:p>
          <w:p w:rsidR="00863295" w:rsidRPr="009A6953" w:rsidRDefault="00863295" w:rsidP="00863295">
            <w:pPr>
              <w:pStyle w:val="09PBibl"/>
            </w:pPr>
            <w:r w:rsidRPr="009A6953">
              <w:t>SC5.2.1.c Use appropriate metric measurements to describe physical properties</w:t>
            </w:r>
          </w:p>
          <w:p w:rsidR="00863295" w:rsidRPr="009A6953" w:rsidRDefault="00863295" w:rsidP="00863295">
            <w:pPr>
              <w:pStyle w:val="09PBibl"/>
            </w:pPr>
          </w:p>
          <w:p w:rsidR="00863295" w:rsidRPr="009A6953" w:rsidRDefault="00863295" w:rsidP="00863295">
            <w:pPr>
              <w:pStyle w:val="09PointB"/>
            </w:pPr>
            <w:r w:rsidRPr="009A6953">
              <w:t>Language Arts Standards</w:t>
            </w:r>
          </w:p>
          <w:p w:rsidR="00863295" w:rsidRPr="009A6953" w:rsidRDefault="00863295" w:rsidP="00863295">
            <w:pPr>
              <w:pStyle w:val="09PBibl"/>
            </w:pPr>
            <w:r w:rsidRPr="009A6953">
              <w:t>LA3.1.6.f Recognize and apply knowledge of organizational patterns found in informational text (e.g., sequence, description, cause and effect, compare/contrast)</w:t>
            </w:r>
          </w:p>
          <w:p w:rsidR="004636AB" w:rsidRPr="009A6953" w:rsidRDefault="00863295" w:rsidP="00863295">
            <w:pPr>
              <w:pStyle w:val="09PBibl"/>
            </w:pPr>
            <w:r w:rsidRPr="009A6953">
              <w:t>LA3.1.6.i Use narrative or informational text to develop a multi-cultural perspective</w:t>
            </w:r>
          </w:p>
          <w:p w:rsidR="001D6F50" w:rsidRPr="009A6953" w:rsidRDefault="001D6F50" w:rsidP="00863295">
            <w:pPr>
              <w:pStyle w:val="09PBibl"/>
              <w:rPr>
                <w:rStyle w:val="IntenseReference"/>
                <w:b w:val="0"/>
                <w:smallCaps w:val="0"/>
                <w:color w:val="auto"/>
                <w:spacing w:val="0"/>
                <w:u w:val="none"/>
              </w:rPr>
            </w:pPr>
            <w:r w:rsidRPr="009A6953">
              <w:t>LA3.1.6.j Generate and/or answer literal, inferential, and critical questions, supporting answers using prior knowledge and literal and inferential information from the text</w:t>
            </w:r>
          </w:p>
        </w:tc>
      </w:tr>
      <w:tr w:rsidR="00863295" w:rsidRPr="009A6953" w:rsidTr="00034A37">
        <w:trPr>
          <w:gridBefore w:val="1"/>
          <w:wBefore w:w="187" w:type="dxa"/>
          <w:trHeight w:val="13590"/>
        </w:trPr>
        <w:tc>
          <w:tcPr>
            <w:tcW w:w="7056" w:type="dxa"/>
            <w:gridSpan w:val="2"/>
          </w:tcPr>
          <w:p w:rsidR="00863295" w:rsidRPr="009A6953" w:rsidRDefault="00820134" w:rsidP="00026825">
            <w:pPr>
              <w:pStyle w:val="12PBibl"/>
              <w:rPr>
                <w:rStyle w:val="IntenseReference"/>
                <w:b w:val="0"/>
                <w:smallCaps w:val="0"/>
                <w:color w:val="auto"/>
                <w:spacing w:val="0"/>
                <w:u w:val="none"/>
              </w:rPr>
            </w:pPr>
            <w:r w:rsidRPr="009A6953">
              <w:rPr>
                <w:rStyle w:val="IntenseReference"/>
                <w:b w:val="0"/>
                <w:smallCaps w:val="0"/>
                <w:color w:val="auto"/>
                <w:spacing w:val="0"/>
                <w:u w:val="none"/>
              </w:rPr>
              <w:lastRenderedPageBreak/>
              <w:br w:type="page"/>
            </w:r>
          </w:p>
        </w:tc>
        <w:tc>
          <w:tcPr>
            <w:tcW w:w="3312" w:type="dxa"/>
            <w:gridSpan w:val="2"/>
          </w:tcPr>
          <w:p w:rsidR="00863295" w:rsidRPr="009A6953" w:rsidRDefault="00863295" w:rsidP="00863295">
            <w:pPr>
              <w:pStyle w:val="09PBibl"/>
            </w:pPr>
            <w:r w:rsidRPr="009A6953">
              <w:t>LA3.2.1.a Use prewriting activities and inquiry tools to generate and organize information (e.g., sketch, brainstorm, web, free write, graphic organizer, storyboarding, and word processing tools)</w:t>
            </w:r>
          </w:p>
          <w:p w:rsidR="00863295" w:rsidRPr="009A6953" w:rsidRDefault="00863295" w:rsidP="00863295">
            <w:pPr>
              <w:pStyle w:val="09PBibl"/>
            </w:pPr>
            <w:r w:rsidRPr="009A6953">
              <w:t>LA4.1.6.f Recognize and apply knowledge of organizational patterns found in informational text (e.g., sequence, description, cause and effect, compare/contrast, fact/opinion)</w:t>
            </w:r>
          </w:p>
          <w:p w:rsidR="00863295" w:rsidRPr="009A6953" w:rsidRDefault="00863295" w:rsidP="00863295">
            <w:pPr>
              <w:pStyle w:val="09PBibl"/>
            </w:pPr>
            <w:r w:rsidRPr="009A6953">
              <w:t>LA4.1.6.i Use narrative or informational text to develop a multi-cultural perspective</w:t>
            </w:r>
          </w:p>
          <w:p w:rsidR="00863295" w:rsidRPr="009A6953" w:rsidRDefault="00863295" w:rsidP="00863295">
            <w:pPr>
              <w:pStyle w:val="09PBibl"/>
            </w:pPr>
            <w:r w:rsidRPr="009A6953">
              <w:t>LA4.1.6.j Generate and/or answer literal, inferential, critical, and interpretive questions, supporting answers using prior knowledge and literal and inferential information from the text</w:t>
            </w:r>
          </w:p>
          <w:p w:rsidR="00863295" w:rsidRPr="009A6953" w:rsidRDefault="00863295" w:rsidP="00863295">
            <w:pPr>
              <w:pStyle w:val="09PBibl"/>
            </w:pPr>
            <w:r w:rsidRPr="009A6953">
              <w:t>LA4.2.1.a Use prewriting activities and inquiry tools to generate and organize information, guide writing and answer questions (e.g., sketch, brainstorm, diagram, free write, graphic organizer, digital idea mapping tool, word processing tools, multimedia)</w:t>
            </w:r>
          </w:p>
          <w:p w:rsidR="00863295" w:rsidRPr="009A6953" w:rsidRDefault="00863295" w:rsidP="00863295">
            <w:pPr>
              <w:pStyle w:val="09PBibl"/>
            </w:pPr>
            <w:r w:rsidRPr="009A6953">
              <w:t>LA5.1.6.f Understand and apply knowledge of organizational patterns found in informational text (e.g., sequence, description, cause and effect, compare/contrast, fact/opinion)</w:t>
            </w:r>
          </w:p>
          <w:p w:rsidR="00863295" w:rsidRPr="009A6953" w:rsidRDefault="00863295" w:rsidP="00863295">
            <w:pPr>
              <w:pStyle w:val="09PBibl"/>
            </w:pPr>
            <w:r w:rsidRPr="009A6953">
              <w:t>LA5.1.6.i Recognize the social, historical, cultural, and biographical influences in a variety of genres</w:t>
            </w:r>
          </w:p>
          <w:p w:rsidR="00863295" w:rsidRPr="009A6953" w:rsidRDefault="00863295" w:rsidP="00863295">
            <w:pPr>
              <w:pStyle w:val="09PBibl"/>
            </w:pPr>
            <w:r w:rsidRPr="009A6953">
              <w:t>LA5.1.6.j Use narrative and informational text to develop a national and global multi-cultural perspective</w:t>
            </w:r>
          </w:p>
          <w:p w:rsidR="00863295" w:rsidRPr="009A6953" w:rsidRDefault="00863295" w:rsidP="00863295">
            <w:pPr>
              <w:pStyle w:val="09PBibl"/>
            </w:pPr>
            <w:r w:rsidRPr="009A6953">
              <w:t>LA5.2.1.a Use prewriting activities and inquiry tools to generate and organize information, guide writing, and answer questions (e.g., sketch, brainstorm, map, outline, diagram, free write, graphic organizer, digital idea mapping tool)</w:t>
            </w:r>
          </w:p>
          <w:p w:rsidR="00863295" w:rsidRPr="009A6953" w:rsidRDefault="00863295" w:rsidP="00863295">
            <w:pPr>
              <w:pStyle w:val="09PBibl"/>
            </w:pPr>
          </w:p>
          <w:p w:rsidR="00863295" w:rsidRPr="009A6953" w:rsidRDefault="00863295" w:rsidP="00863295">
            <w:pPr>
              <w:pStyle w:val="09PointB"/>
            </w:pPr>
            <w:r w:rsidRPr="009A6953">
              <w:t>Mathematics Standards</w:t>
            </w:r>
          </w:p>
          <w:p w:rsidR="00863295" w:rsidRPr="009A6953" w:rsidRDefault="00863295" w:rsidP="00863295">
            <w:pPr>
              <w:pStyle w:val="09PBibl"/>
            </w:pPr>
            <w:r w:rsidRPr="009A6953">
              <w:t>MA3.1.1.a Read and write numbers to one-hundred thousand (e.g., 4,623 is the same as four thousand six hundred twenty three)</w:t>
            </w:r>
          </w:p>
          <w:p w:rsidR="00863295" w:rsidRPr="009A6953" w:rsidRDefault="00863295" w:rsidP="00863295">
            <w:pPr>
              <w:pStyle w:val="09PBibl"/>
            </w:pPr>
            <w:r w:rsidRPr="009A6953">
              <w:t>MA3.1.1.c Count by multiples of 10 to 400</w:t>
            </w:r>
          </w:p>
          <w:p w:rsidR="00863295" w:rsidRPr="009A6953" w:rsidRDefault="00863295" w:rsidP="00863295">
            <w:pPr>
              <w:pStyle w:val="09PBibl"/>
            </w:pPr>
            <w:r w:rsidRPr="009A6953">
              <w:t>MA3.1.1.d Count by multiples of 100 to 1,000</w:t>
            </w:r>
          </w:p>
          <w:p w:rsidR="00863295" w:rsidRPr="009A6953" w:rsidRDefault="00863295" w:rsidP="00863295">
            <w:pPr>
              <w:pStyle w:val="09PBibl"/>
            </w:pPr>
            <w:r w:rsidRPr="009A6953">
              <w:t>MA3.1.3.b Add and subtract through four-digit whole numbers with regrouping</w:t>
            </w:r>
          </w:p>
          <w:p w:rsidR="00863295" w:rsidRPr="009A6953" w:rsidRDefault="00863295" w:rsidP="00863295">
            <w:pPr>
              <w:pStyle w:val="09PBibl"/>
            </w:pPr>
            <w:r w:rsidRPr="009A6953">
              <w:t>MA3.3.2.a Model situations that involve the addition and subtraction of whole numbers using objects, number lines, and symbols</w:t>
            </w:r>
          </w:p>
          <w:p w:rsidR="00863295" w:rsidRPr="009A6953" w:rsidRDefault="00863295" w:rsidP="00863295">
            <w:pPr>
              <w:pStyle w:val="09PBibl"/>
              <w:rPr>
                <w:rStyle w:val="IntenseReference"/>
                <w:b w:val="0"/>
                <w:smallCaps w:val="0"/>
                <w:color w:val="auto"/>
                <w:spacing w:val="0"/>
                <w:u w:val="none"/>
              </w:rPr>
            </w:pPr>
            <w:r w:rsidRPr="009A6953">
              <w:t>MA3.3.3.c Explain the procedure(s) used in solving simple one-step whole number equations involving addition and subtraction</w:t>
            </w:r>
          </w:p>
        </w:tc>
      </w:tr>
      <w:tr w:rsidR="001D6F50" w:rsidRPr="009A6953" w:rsidTr="00034A37">
        <w:trPr>
          <w:gridBefore w:val="1"/>
          <w:wBefore w:w="187" w:type="dxa"/>
          <w:trHeight w:val="13590"/>
        </w:trPr>
        <w:tc>
          <w:tcPr>
            <w:tcW w:w="7056" w:type="dxa"/>
            <w:gridSpan w:val="2"/>
          </w:tcPr>
          <w:p w:rsidR="001D6F50" w:rsidRPr="009A6953" w:rsidRDefault="001D6F50" w:rsidP="00026825">
            <w:pPr>
              <w:pStyle w:val="12PBibl"/>
              <w:rPr>
                <w:rStyle w:val="IntenseReference"/>
                <w:b w:val="0"/>
                <w:smallCaps w:val="0"/>
                <w:color w:val="auto"/>
                <w:spacing w:val="0"/>
                <w:u w:val="none"/>
              </w:rPr>
            </w:pPr>
            <w:r w:rsidRPr="009A6953">
              <w:lastRenderedPageBreak/>
              <w:br w:type="page"/>
            </w:r>
          </w:p>
        </w:tc>
        <w:tc>
          <w:tcPr>
            <w:tcW w:w="3312" w:type="dxa"/>
            <w:gridSpan w:val="2"/>
          </w:tcPr>
          <w:p w:rsidR="001D6F50" w:rsidRPr="009A6953" w:rsidRDefault="001D6F50" w:rsidP="00863295">
            <w:pPr>
              <w:pStyle w:val="09PBibl"/>
            </w:pPr>
            <w:r w:rsidRPr="009A6953">
              <w:t>MA4.3.3.e Explain the procedure(s) used in solving simple one-step whole number equations</w:t>
            </w:r>
          </w:p>
          <w:p w:rsidR="001D6F50" w:rsidRPr="009A6953" w:rsidRDefault="001D6F50" w:rsidP="00863295">
            <w:pPr>
              <w:pStyle w:val="09PBibl"/>
            </w:pPr>
            <w:r w:rsidRPr="009A6953">
              <w:t>MA4.4.1.a Represent data using dot/line plots</w:t>
            </w:r>
          </w:p>
          <w:p w:rsidR="001D6F50" w:rsidRPr="009A6953" w:rsidRDefault="001D6F50" w:rsidP="00863295">
            <w:pPr>
              <w:pStyle w:val="09PBibl"/>
            </w:pPr>
            <w:r w:rsidRPr="009A6953">
              <w:t>MA4.4.1.c Interpret data and draw conclusions using dot/line plots</w:t>
            </w:r>
          </w:p>
          <w:p w:rsidR="001D6F50" w:rsidRPr="009A6953" w:rsidRDefault="001D6F50" w:rsidP="00863295">
            <w:pPr>
              <w:pStyle w:val="09PBibl"/>
            </w:pPr>
            <w:r w:rsidRPr="009A6953">
              <w:t>MA5.3.3.e Explain the addition property of equality (e.g., if a = b, then a + c = b + c)</w:t>
            </w:r>
          </w:p>
          <w:p w:rsidR="001D6F50" w:rsidRPr="009A6953" w:rsidRDefault="001D6F50" w:rsidP="00863295">
            <w:pPr>
              <w:pStyle w:val="09PBibl"/>
            </w:pPr>
            <w:r w:rsidRPr="009A6953">
              <w:t>MA5.4.1.a Represent data using line plots</w:t>
            </w:r>
          </w:p>
          <w:p w:rsidR="001D6F50" w:rsidRPr="009A6953" w:rsidRDefault="001D6F50" w:rsidP="00863295">
            <w:pPr>
              <w:pStyle w:val="09PBibl"/>
            </w:pPr>
            <w:r w:rsidRPr="009A6953">
              <w:t>MA5.4.1.c Draw conclusions based on a set of data</w:t>
            </w:r>
          </w:p>
          <w:p w:rsidR="001D6F50" w:rsidRPr="009A6953" w:rsidRDefault="001D6F50" w:rsidP="00863295">
            <w:pPr>
              <w:pStyle w:val="09PBibl"/>
            </w:pPr>
            <w:r w:rsidRPr="009A6953">
              <w:t>MA5.4.1.e Generate questions and answers from data sets and their graphical representations</w:t>
            </w:r>
          </w:p>
          <w:p w:rsidR="001D6F50" w:rsidRPr="009A6953" w:rsidRDefault="001D6F50" w:rsidP="00863295">
            <w:pPr>
              <w:pStyle w:val="09PBibl"/>
            </w:pPr>
          </w:p>
          <w:p w:rsidR="001D6F50" w:rsidRPr="009A6953" w:rsidRDefault="001D6F50" w:rsidP="00863295">
            <w:pPr>
              <w:pStyle w:val="09PointB"/>
            </w:pPr>
            <w:r w:rsidRPr="009A6953">
              <w:t>Social Studies</w:t>
            </w:r>
            <w:r w:rsidR="00A873EC" w:rsidRPr="009A6953">
              <w:t xml:space="preserve"> Standards</w:t>
            </w:r>
          </w:p>
          <w:p w:rsidR="001D6F50" w:rsidRPr="009A6953" w:rsidRDefault="001D6F50" w:rsidP="00863295">
            <w:pPr>
              <w:pStyle w:val="09PBibl"/>
            </w:pPr>
            <w:r w:rsidRPr="009A6953">
              <w:t>SS4.3.1.b Apply map skills to analyze physical/political maps of the state (e.g., utilize grid systems to find locations, identify the location and purpose of time zones, identify and locate cities of the state identify relative and absolute locations east/west, north/south, left/right, next to)</w:t>
            </w:r>
          </w:p>
          <w:p w:rsidR="00E74D6C" w:rsidRDefault="00E74D6C" w:rsidP="00863295">
            <w:pPr>
              <w:pStyle w:val="09PBibl"/>
            </w:pPr>
            <w:r>
              <w:t xml:space="preserve">SS8.4.5.c (US) </w:t>
            </w:r>
            <w:r w:rsidRPr="00E74D6C">
              <w:t>Gather historical information about the United States (e.g., document archives, artifacts, newspapers, interviews)</w:t>
            </w:r>
          </w:p>
          <w:p w:rsidR="001D6F50" w:rsidRDefault="001D6F50" w:rsidP="00863295">
            <w:pPr>
              <w:pStyle w:val="09PBibl"/>
            </w:pPr>
            <w:r w:rsidRPr="009A6953">
              <w:t xml:space="preserve">SS8.4.5.c </w:t>
            </w:r>
            <w:r w:rsidR="001141DF" w:rsidRPr="001141DF">
              <w:t>(WLD) Gather historical information about other nations (e.g., document archives, artifacts, newspapers, interviews)</w:t>
            </w:r>
          </w:p>
          <w:p w:rsidR="00B32FFA" w:rsidRPr="009A6953" w:rsidRDefault="00B32FFA" w:rsidP="00B32FFA">
            <w:pPr>
              <w:pStyle w:val="09Point"/>
            </w:pPr>
          </w:p>
        </w:tc>
      </w:tr>
      <w:tr w:rsidR="0099492D" w:rsidRPr="009A6953" w:rsidTr="00034A37">
        <w:trPr>
          <w:gridAfter w:val="1"/>
          <w:wAfter w:w="187" w:type="dxa"/>
          <w:trHeight w:val="13590"/>
        </w:trPr>
        <w:tc>
          <w:tcPr>
            <w:tcW w:w="7056" w:type="dxa"/>
            <w:gridSpan w:val="2"/>
          </w:tcPr>
          <w:p w:rsidR="0099492D" w:rsidRPr="009A6953" w:rsidRDefault="00B52628" w:rsidP="001A7187">
            <w:pPr>
              <w:pStyle w:val="12PointB"/>
              <w:rPr>
                <w:rStyle w:val="IntenseReference"/>
                <w:b/>
                <w:smallCaps w:val="0"/>
                <w:color w:val="auto"/>
                <w:spacing w:val="0"/>
                <w:u w:val="none"/>
              </w:rPr>
            </w:pPr>
            <w:r w:rsidRPr="009A6953">
              <w:rPr>
                <w:rStyle w:val="IntenseReference"/>
                <w:b/>
                <w:smallCaps w:val="0"/>
                <w:color w:val="auto"/>
                <w:spacing w:val="0"/>
                <w:u w:val="none"/>
              </w:rPr>
              <w:lastRenderedPageBreak/>
              <w:br w:type="page"/>
            </w:r>
            <w:r w:rsidR="0099492D" w:rsidRPr="009A6953">
              <w:rPr>
                <w:rStyle w:val="IntenseReference"/>
                <w:b/>
                <w:smallCaps w:val="0"/>
                <w:color w:val="auto"/>
                <w:spacing w:val="0"/>
                <w:u w:val="none"/>
              </w:rPr>
              <w:t>Background Information: Archaeology</w:t>
            </w:r>
          </w:p>
          <w:p w:rsidR="0099492D" w:rsidRPr="009A6953" w:rsidRDefault="0099492D" w:rsidP="00BE202C">
            <w:pPr>
              <w:pStyle w:val="11Point"/>
              <w:rPr>
                <w:rStyle w:val="IntenseReference"/>
                <w:b w:val="0"/>
                <w:smallCaps w:val="0"/>
                <w:color w:val="auto"/>
                <w:spacing w:val="0"/>
                <w:u w:val="none"/>
              </w:rPr>
            </w:pPr>
          </w:p>
          <w:p w:rsidR="0099492D" w:rsidRPr="009A6953" w:rsidRDefault="0099492D"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Archaeology is about building up a picture of how people lived in the past from the clues they have left behind. The word archaeology means “the study of everything ancient.” Archaeologists carefully piece together evidence that suggests theories that help explain their discoveries. Archaeology is a mixture of carefully observing, recording, and analyzing, using scientific techniques for finding and examining remains. It requires hard physical labor, imagination, and guess work.</w:t>
            </w:r>
          </w:p>
          <w:p w:rsidR="0099492D" w:rsidRPr="009A6953" w:rsidRDefault="0099492D" w:rsidP="00026825">
            <w:pPr>
              <w:pStyle w:val="11Point"/>
              <w:rPr>
                <w:rStyle w:val="IntenseReference"/>
                <w:b w:val="0"/>
                <w:smallCaps w:val="0"/>
                <w:color w:val="auto"/>
                <w:spacing w:val="0"/>
                <w:u w:val="none"/>
              </w:rPr>
            </w:pPr>
          </w:p>
          <w:p w:rsidR="0099492D" w:rsidRPr="009A6953" w:rsidRDefault="0099492D"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Until the end of the 19</w:t>
            </w:r>
            <w:r w:rsidRPr="009A6953">
              <w:rPr>
                <w:rStyle w:val="IntenseReference"/>
                <w:b w:val="0"/>
                <w:smallCaps w:val="0"/>
                <w:color w:val="auto"/>
                <w:spacing w:val="0"/>
                <w:u w:val="none"/>
                <w:vertAlign w:val="superscript"/>
              </w:rPr>
              <w:t>th</w:t>
            </w:r>
            <w:r w:rsidRPr="009A6953">
              <w:rPr>
                <w:rStyle w:val="IntenseReference"/>
                <w:b w:val="0"/>
                <w:smallCaps w:val="0"/>
                <w:color w:val="auto"/>
                <w:spacing w:val="0"/>
                <w:u w:val="none"/>
              </w:rPr>
              <w:t xml:space="preserve"> Century, many people were interested in the past only for the treasure of beautiful works of art that they might find to add to their collections. Very few people were true archaeologists.</w:t>
            </w:r>
          </w:p>
          <w:p w:rsidR="0099492D" w:rsidRPr="009A6953" w:rsidRDefault="0099492D" w:rsidP="00026825">
            <w:pPr>
              <w:pStyle w:val="11Point"/>
              <w:rPr>
                <w:rStyle w:val="IntenseReference"/>
                <w:b w:val="0"/>
                <w:smallCaps w:val="0"/>
                <w:color w:val="auto"/>
                <w:spacing w:val="0"/>
                <w:u w:val="none"/>
              </w:rPr>
            </w:pPr>
          </w:p>
          <w:p w:rsidR="0099492D" w:rsidRPr="009A6953" w:rsidRDefault="0099492D"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William Flinders Petrie introduced scientific methods of recording into the study of ancient Egyptian remains, such as pottery. In the 1920s, Sir Leonard Wooley unearthed the Sumerian city of Ur. He carried out detailed investigations and restored objects that would otherwise have crumbled into dust. Howard Carter discovered the tomb of Tutankhamun. It </w:t>
            </w:r>
            <w:r w:rsidR="006A498E" w:rsidRPr="009A6953">
              <w:rPr>
                <w:rStyle w:val="IntenseReference"/>
                <w:b w:val="0"/>
                <w:smallCaps w:val="0"/>
                <w:color w:val="auto"/>
                <w:spacing w:val="0"/>
                <w:u w:val="none"/>
              </w:rPr>
              <w:t xml:space="preserve">took almost six years to record and </w:t>
            </w:r>
            <w:r w:rsidR="00C25EAF" w:rsidRPr="009A6953">
              <w:rPr>
                <w:rStyle w:val="IntenseReference"/>
                <w:b w:val="0"/>
                <w:smallCaps w:val="0"/>
                <w:color w:val="auto"/>
                <w:spacing w:val="0"/>
                <w:u w:val="none"/>
              </w:rPr>
              <w:t>preserve</w:t>
            </w:r>
            <w:r w:rsidR="006A498E" w:rsidRPr="009A6953">
              <w:rPr>
                <w:rStyle w:val="IntenseReference"/>
                <w:b w:val="0"/>
                <w:smallCaps w:val="0"/>
                <w:color w:val="auto"/>
                <w:spacing w:val="0"/>
                <w:u w:val="none"/>
              </w:rPr>
              <w:t xml:space="preserve"> the thousands of valuable objects found in the tomb.</w:t>
            </w:r>
          </w:p>
          <w:p w:rsidR="0099492D" w:rsidRPr="009A6953" w:rsidRDefault="0099492D" w:rsidP="00026825">
            <w:pPr>
              <w:pStyle w:val="11Point"/>
              <w:rPr>
                <w:rStyle w:val="IntenseReference"/>
                <w:b w:val="0"/>
                <w:smallCaps w:val="0"/>
                <w:color w:val="auto"/>
                <w:spacing w:val="0"/>
                <w:u w:val="none"/>
              </w:rPr>
            </w:pPr>
          </w:p>
        </w:tc>
        <w:tc>
          <w:tcPr>
            <w:tcW w:w="3312" w:type="dxa"/>
            <w:gridSpan w:val="2"/>
          </w:tcPr>
          <w:p w:rsidR="0099492D" w:rsidRPr="009A6953" w:rsidRDefault="0099492D" w:rsidP="00B32FFA">
            <w:pPr>
              <w:pStyle w:val="09Point"/>
              <w:rPr>
                <w:rStyle w:val="IntenseReference"/>
                <w:b w:val="0"/>
                <w:smallCaps w:val="0"/>
                <w:color w:val="auto"/>
                <w:spacing w:val="0"/>
                <w:u w:val="none"/>
              </w:rPr>
            </w:pPr>
          </w:p>
        </w:tc>
      </w:tr>
      <w:tr w:rsidR="00C25EAF" w:rsidRPr="009A6953" w:rsidTr="00034A37">
        <w:trPr>
          <w:gridBefore w:val="1"/>
          <w:wBefore w:w="187" w:type="dxa"/>
          <w:trHeight w:val="13590"/>
        </w:trPr>
        <w:tc>
          <w:tcPr>
            <w:tcW w:w="7056" w:type="dxa"/>
            <w:gridSpan w:val="2"/>
          </w:tcPr>
          <w:p w:rsidR="00C25EAF" w:rsidRPr="009A6953" w:rsidRDefault="006879E5" w:rsidP="001A7187">
            <w:pPr>
              <w:pStyle w:val="12PointB"/>
              <w:rPr>
                <w:rStyle w:val="IntenseReference"/>
                <w:b/>
                <w:smallCaps w:val="0"/>
                <w:color w:val="000000"/>
                <w:spacing w:val="0"/>
                <w:u w:val="none"/>
              </w:rPr>
            </w:pPr>
            <w:r w:rsidRPr="009A6953">
              <w:rPr>
                <w:rStyle w:val="IntenseReference"/>
                <w:b/>
                <w:smallCaps w:val="0"/>
                <w:color w:val="auto"/>
                <w:spacing w:val="0"/>
                <w:u w:val="none"/>
              </w:rPr>
              <w:lastRenderedPageBreak/>
              <w:br w:type="page"/>
            </w:r>
            <w:r w:rsidR="00C25EAF" w:rsidRPr="009A6953">
              <w:rPr>
                <w:rStyle w:val="IntenseReference"/>
                <w:b/>
                <w:smallCaps w:val="0"/>
                <w:color w:val="auto"/>
                <w:spacing w:val="0"/>
                <w:u w:val="none"/>
              </w:rPr>
              <w:t>Clues are destroyed in the following ways</w:t>
            </w:r>
            <w:r w:rsidR="008E18C6">
              <w:rPr>
                <w:rStyle w:val="IntenseReference"/>
                <w:b/>
                <w:smallCaps w:val="0"/>
                <w:color w:val="auto"/>
                <w:spacing w:val="0"/>
                <w:u w:val="none"/>
              </w:rPr>
              <w:t>:</w:t>
            </w:r>
          </w:p>
          <w:p w:rsidR="00C25EAF" w:rsidRPr="009A6953" w:rsidRDefault="00C25EAF" w:rsidP="00BE202C">
            <w:pPr>
              <w:pStyle w:val="11Point"/>
              <w:rPr>
                <w:rStyle w:val="IntenseReference"/>
                <w:b w:val="0"/>
                <w:smallCaps w:val="0"/>
                <w:color w:val="auto"/>
                <w:spacing w:val="0"/>
                <w:u w:val="none"/>
              </w:rPr>
            </w:pP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Natural</w:t>
            </w:r>
            <w:r w:rsidR="00437B5C">
              <w:rPr>
                <w:rStyle w:val="IntenseReference"/>
                <w:b w:val="0"/>
                <w:smallCaps w:val="0"/>
                <w:color w:val="auto"/>
                <w:spacing w:val="0"/>
                <w:u w:val="none"/>
              </w:rPr>
              <w:t xml:space="preserve"> processes,</w:t>
            </w:r>
            <w:r w:rsidRPr="009A6953">
              <w:rPr>
                <w:rStyle w:val="IntenseReference"/>
                <w:b w:val="0"/>
                <w:smallCaps w:val="0"/>
                <w:color w:val="auto"/>
                <w:spacing w:val="0"/>
                <w:u w:val="none"/>
              </w:rPr>
              <w:t xml:space="preserve"> such as wind, rain, floods, volcanoes, bacteria, fungi, and animals feeding on organic materials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Building and highway construction</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Mining and quarrying</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Robbers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Souvenir hunters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t>War</w:t>
            </w:r>
          </w:p>
          <w:p w:rsidR="00C25EAF" w:rsidRPr="009A6953" w:rsidRDefault="00C25EAF" w:rsidP="00640F27">
            <w:pPr>
              <w:pStyle w:val="11Point"/>
              <w:rPr>
                <w:rStyle w:val="IntenseReference"/>
                <w:b w:val="0"/>
                <w:smallCaps w:val="0"/>
                <w:color w:val="auto"/>
                <w:spacing w:val="0"/>
                <w:u w:val="none"/>
              </w:rPr>
            </w:pPr>
          </w:p>
          <w:p w:rsidR="00C25EAF" w:rsidRPr="009A6953" w:rsidRDefault="00C25EAF" w:rsidP="001A7187">
            <w:pPr>
              <w:pStyle w:val="12PointB"/>
              <w:rPr>
                <w:rStyle w:val="IntenseReference"/>
                <w:b/>
                <w:smallCaps w:val="0"/>
                <w:color w:val="000000"/>
                <w:spacing w:val="0"/>
                <w:u w:val="none"/>
              </w:rPr>
            </w:pPr>
            <w:r w:rsidRPr="009A6953">
              <w:rPr>
                <w:rStyle w:val="IntenseReference"/>
                <w:b/>
                <w:smallCaps w:val="0"/>
                <w:color w:val="auto"/>
                <w:spacing w:val="0"/>
                <w:u w:val="none"/>
              </w:rPr>
              <w:t>Clues are preserved</w:t>
            </w:r>
            <w:r w:rsidR="008E18C6">
              <w:rPr>
                <w:rStyle w:val="IntenseReference"/>
                <w:b/>
                <w:smallCaps w:val="0"/>
                <w:color w:val="auto"/>
                <w:spacing w:val="0"/>
                <w:u w:val="none"/>
              </w:rPr>
              <w:t xml:space="preserve"> in:</w:t>
            </w:r>
          </w:p>
          <w:p w:rsidR="00C25EAF" w:rsidRPr="009A6953" w:rsidRDefault="00C25EAF" w:rsidP="00BE202C">
            <w:pPr>
              <w:pStyle w:val="11Point"/>
              <w:rPr>
                <w:rStyle w:val="IntenseReference"/>
                <w:b w:val="0"/>
                <w:smallCaps w:val="0"/>
                <w:color w:val="auto"/>
                <w:spacing w:val="0"/>
                <w:u w:val="none"/>
              </w:rPr>
            </w:pP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Tombs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Deserts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Ice</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Water</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Peat bogs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t>Minerals in the soil (fossil)</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7.</w:t>
            </w:r>
            <w:r w:rsidRPr="009A6953">
              <w:rPr>
                <w:rStyle w:val="IntenseReference"/>
                <w:b w:val="0"/>
                <w:smallCaps w:val="0"/>
                <w:color w:val="auto"/>
                <w:spacing w:val="0"/>
                <w:u w:val="none"/>
              </w:rPr>
              <w:tab/>
              <w:t>Volcanic ash</w:t>
            </w:r>
          </w:p>
          <w:p w:rsidR="00C25EAF" w:rsidRPr="009A6953" w:rsidRDefault="00C25EAF" w:rsidP="00640F27">
            <w:pPr>
              <w:pStyle w:val="11Point"/>
              <w:rPr>
                <w:rStyle w:val="IntenseReference"/>
                <w:b w:val="0"/>
                <w:smallCaps w:val="0"/>
                <w:color w:val="auto"/>
                <w:spacing w:val="0"/>
                <w:u w:val="none"/>
              </w:rPr>
            </w:pPr>
          </w:p>
          <w:p w:rsidR="00C25EAF" w:rsidRPr="009A6953" w:rsidRDefault="00C25EAF" w:rsidP="001A7187">
            <w:pPr>
              <w:pStyle w:val="12PointB"/>
              <w:rPr>
                <w:rStyle w:val="IntenseReference"/>
                <w:b/>
                <w:smallCaps w:val="0"/>
                <w:color w:val="000000"/>
                <w:spacing w:val="0"/>
                <w:u w:val="none"/>
              </w:rPr>
            </w:pPr>
            <w:r w:rsidRPr="009A6953">
              <w:rPr>
                <w:rStyle w:val="IntenseReference"/>
                <w:b/>
                <w:smallCaps w:val="0"/>
                <w:color w:val="auto"/>
                <w:spacing w:val="0"/>
                <w:u w:val="none"/>
              </w:rPr>
              <w:t>Evidence we seek</w:t>
            </w:r>
            <w:r w:rsidR="008E18C6">
              <w:rPr>
                <w:rStyle w:val="IntenseReference"/>
                <w:b/>
                <w:smallCaps w:val="0"/>
                <w:color w:val="auto"/>
                <w:spacing w:val="0"/>
                <w:u w:val="none"/>
              </w:rPr>
              <w:t>:</w:t>
            </w:r>
          </w:p>
          <w:p w:rsidR="00C25EAF" w:rsidRPr="009A6953" w:rsidRDefault="00C25EAF" w:rsidP="00BE202C">
            <w:pPr>
              <w:pStyle w:val="11Point"/>
              <w:rPr>
                <w:rStyle w:val="IntenseReference"/>
                <w:b w:val="0"/>
                <w:smallCaps w:val="0"/>
                <w:color w:val="auto"/>
                <w:spacing w:val="0"/>
                <w:u w:val="none"/>
              </w:rPr>
            </w:pP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Large-scale remains, such as buildings, ancient temples, stone statues, hills, </w:t>
            </w:r>
            <w:r w:rsidR="007A70C0" w:rsidRPr="009A6953">
              <w:rPr>
                <w:rStyle w:val="IntenseReference"/>
                <w:b w:val="0"/>
                <w:smallCaps w:val="0"/>
                <w:color w:val="auto"/>
                <w:spacing w:val="0"/>
                <w:u w:val="none"/>
              </w:rPr>
              <w:t xml:space="preserve">and </w:t>
            </w:r>
            <w:r w:rsidRPr="009A6953">
              <w:rPr>
                <w:rStyle w:val="IntenseReference"/>
                <w:b w:val="0"/>
                <w:smallCaps w:val="0"/>
                <w:color w:val="auto"/>
                <w:spacing w:val="0"/>
                <w:u w:val="none"/>
              </w:rPr>
              <w:t>mounds of earth</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Small-scale remains, such as bones, teeth, gold,</w:t>
            </w:r>
            <w:r w:rsidR="00437B5C">
              <w:rPr>
                <w:rStyle w:val="IntenseReference"/>
                <w:b w:val="0"/>
                <w:smallCaps w:val="0"/>
                <w:color w:val="auto"/>
                <w:spacing w:val="0"/>
                <w:u w:val="none"/>
              </w:rPr>
              <w:t xml:space="preserve"> stone, arrowheads, and pottery</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Aerial photographs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Banks and hollows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Soil marks, irrigation trenches, and other signs of agriculture</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t>Infrared photographs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7.</w:t>
            </w:r>
            <w:r w:rsidRPr="009A6953">
              <w:rPr>
                <w:rStyle w:val="IntenseReference"/>
                <w:b w:val="0"/>
                <w:smallCaps w:val="0"/>
                <w:color w:val="auto"/>
                <w:spacing w:val="0"/>
                <w:u w:val="none"/>
              </w:rPr>
              <w:tab/>
              <w:t>Written records</w:t>
            </w:r>
          </w:p>
          <w:p w:rsidR="00C25EAF" w:rsidRPr="009A6953" w:rsidRDefault="00C25EA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8.</w:t>
            </w:r>
            <w:r w:rsidRPr="009A6953">
              <w:rPr>
                <w:rStyle w:val="IntenseReference"/>
                <w:b w:val="0"/>
                <w:smallCaps w:val="0"/>
                <w:color w:val="auto"/>
                <w:spacing w:val="0"/>
                <w:u w:val="none"/>
              </w:rPr>
              <w:tab/>
              <w:t>Ocean floors (explorations by divers or sonar images)</w:t>
            </w:r>
          </w:p>
          <w:p w:rsidR="00C25EAF" w:rsidRPr="009A6953" w:rsidRDefault="00C25EAF" w:rsidP="00640F27">
            <w:pPr>
              <w:pStyle w:val="11Point"/>
              <w:rPr>
                <w:rStyle w:val="IntenseReference"/>
                <w:b w:val="0"/>
                <w:smallCaps w:val="0"/>
                <w:color w:val="auto"/>
                <w:spacing w:val="0"/>
                <w:u w:val="none"/>
              </w:rPr>
            </w:pPr>
          </w:p>
          <w:p w:rsidR="00C25EAF" w:rsidRPr="009A6953" w:rsidRDefault="00C25EAF" w:rsidP="00026825">
            <w:pPr>
              <w:pStyle w:val="12PointB"/>
              <w:rPr>
                <w:rStyle w:val="IntenseReference"/>
                <w:b/>
                <w:smallCaps w:val="0"/>
                <w:color w:val="auto"/>
                <w:spacing w:val="0"/>
                <w:u w:val="none"/>
              </w:rPr>
            </w:pPr>
            <w:r w:rsidRPr="009A6953">
              <w:rPr>
                <w:rStyle w:val="IntenseReference"/>
                <w:b/>
                <w:smallCaps w:val="0"/>
                <w:color w:val="auto"/>
                <w:spacing w:val="0"/>
                <w:u w:val="none"/>
              </w:rPr>
              <w:t>How we dig</w:t>
            </w:r>
            <w:r w:rsidR="008E18C6">
              <w:rPr>
                <w:rStyle w:val="IntenseReference"/>
                <w:b/>
                <w:smallCaps w:val="0"/>
                <w:color w:val="auto"/>
                <w:spacing w:val="0"/>
                <w:u w:val="none"/>
              </w:rPr>
              <w:t>:</w:t>
            </w:r>
          </w:p>
          <w:p w:rsidR="00273AC7" w:rsidRPr="009A6953" w:rsidRDefault="00273AC7" w:rsidP="00BE202C">
            <w:pPr>
              <w:pStyle w:val="11Point"/>
              <w:rPr>
                <w:rStyle w:val="IntenseReference"/>
                <w:b w:val="0"/>
                <w:smallCaps w:val="0"/>
                <w:color w:val="auto"/>
                <w:spacing w:val="0"/>
                <w:u w:val="none"/>
              </w:rPr>
            </w:pPr>
          </w:p>
          <w:p w:rsidR="00273AC7" w:rsidRPr="009A6953" w:rsidRDefault="00273AC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Choose a </w:t>
            </w:r>
            <w:r w:rsidR="00A00366" w:rsidRPr="009A6953">
              <w:rPr>
                <w:rStyle w:val="IntenseReference"/>
                <w:b w:val="0"/>
                <w:smallCaps w:val="0"/>
                <w:color w:val="auto"/>
                <w:spacing w:val="0"/>
                <w:u w:val="none"/>
              </w:rPr>
              <w:t>site.</w:t>
            </w:r>
          </w:p>
          <w:p w:rsidR="00273AC7" w:rsidRPr="009A6953" w:rsidRDefault="00273AC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Walk over the site to get an idea of the size and type of soil and rock</w:t>
            </w:r>
            <w:r w:rsidR="00A00366" w:rsidRPr="009A6953">
              <w:rPr>
                <w:rStyle w:val="IntenseReference"/>
                <w:b w:val="0"/>
                <w:smallCaps w:val="0"/>
                <w:color w:val="auto"/>
                <w:spacing w:val="0"/>
                <w:u w:val="none"/>
              </w:rPr>
              <w:t>.</w:t>
            </w:r>
          </w:p>
          <w:p w:rsidR="00273AC7" w:rsidRPr="009A6953" w:rsidRDefault="00273AC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Clear the area</w:t>
            </w:r>
            <w:r w:rsidR="008E18C6">
              <w:rPr>
                <w:rStyle w:val="IntenseReference"/>
                <w:b w:val="0"/>
                <w:smallCaps w:val="0"/>
                <w:color w:val="auto"/>
                <w:spacing w:val="0"/>
                <w:u w:val="none"/>
              </w:rPr>
              <w:t xml:space="preserve"> using </w:t>
            </w:r>
            <w:r w:rsidR="008E18C6" w:rsidRPr="009A6953">
              <w:rPr>
                <w:rStyle w:val="IntenseReference"/>
                <w:b w:val="0"/>
                <w:smallCaps w:val="0"/>
                <w:color w:val="auto"/>
                <w:spacing w:val="0"/>
                <w:u w:val="none"/>
              </w:rPr>
              <w:t>trowel</w:t>
            </w:r>
            <w:r w:rsidR="008E18C6">
              <w:rPr>
                <w:rStyle w:val="IntenseReference"/>
                <w:b w:val="0"/>
                <w:smallCaps w:val="0"/>
                <w:color w:val="auto"/>
                <w:spacing w:val="0"/>
                <w:u w:val="none"/>
              </w:rPr>
              <w:t>s</w:t>
            </w:r>
            <w:r w:rsidR="008E18C6" w:rsidRPr="009A6953">
              <w:rPr>
                <w:rStyle w:val="IntenseReference"/>
                <w:b w:val="0"/>
                <w:smallCaps w:val="0"/>
                <w:color w:val="auto"/>
                <w:spacing w:val="0"/>
                <w:u w:val="none"/>
              </w:rPr>
              <w:t>, brushes, sieve</w:t>
            </w:r>
            <w:r w:rsidR="008E18C6">
              <w:rPr>
                <w:rStyle w:val="IntenseReference"/>
                <w:b w:val="0"/>
                <w:smallCaps w:val="0"/>
                <w:color w:val="auto"/>
                <w:spacing w:val="0"/>
                <w:u w:val="none"/>
              </w:rPr>
              <w:t>s</w:t>
            </w:r>
            <w:r w:rsidR="008E18C6" w:rsidRPr="009A6953">
              <w:rPr>
                <w:rStyle w:val="IntenseReference"/>
                <w:b w:val="0"/>
                <w:smallCaps w:val="0"/>
                <w:color w:val="auto"/>
                <w:spacing w:val="0"/>
                <w:u w:val="none"/>
              </w:rPr>
              <w:t xml:space="preserve">, </w:t>
            </w:r>
            <w:r w:rsidR="008E18C6">
              <w:rPr>
                <w:rStyle w:val="IntenseReference"/>
                <w:b w:val="0"/>
                <w:smallCaps w:val="0"/>
                <w:color w:val="auto"/>
                <w:spacing w:val="0"/>
                <w:u w:val="none"/>
              </w:rPr>
              <w:t xml:space="preserve">and </w:t>
            </w:r>
            <w:r w:rsidR="008E18C6" w:rsidRPr="009A6953">
              <w:rPr>
                <w:rStyle w:val="IntenseReference"/>
                <w:b w:val="0"/>
                <w:smallCaps w:val="0"/>
                <w:color w:val="auto"/>
                <w:spacing w:val="0"/>
                <w:u w:val="none"/>
              </w:rPr>
              <w:t>labels</w:t>
            </w:r>
            <w:r w:rsidR="00A00366" w:rsidRPr="009A6953">
              <w:rPr>
                <w:rStyle w:val="IntenseReference"/>
                <w:b w:val="0"/>
                <w:smallCaps w:val="0"/>
                <w:color w:val="auto"/>
                <w:spacing w:val="0"/>
                <w:u w:val="none"/>
              </w:rPr>
              <w:t>.</w:t>
            </w:r>
          </w:p>
          <w:p w:rsidR="00273AC7" w:rsidRPr="009A6953" w:rsidRDefault="00273AC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Keep records, label, write descriptions, make accurate drawings (to scale), and use technology where appropriate</w:t>
            </w:r>
            <w:r w:rsidR="00A00366" w:rsidRPr="009A6953">
              <w:rPr>
                <w:rStyle w:val="IntenseReference"/>
                <w:b w:val="0"/>
                <w:smallCaps w:val="0"/>
                <w:color w:val="auto"/>
                <w:spacing w:val="0"/>
                <w:u w:val="none"/>
              </w:rPr>
              <w:t>.</w:t>
            </w:r>
          </w:p>
          <w:p w:rsidR="00C25EAF" w:rsidRPr="009A6953" w:rsidRDefault="00C25EAF" w:rsidP="00026825">
            <w:pPr>
              <w:pStyle w:val="1"/>
              <w:rPr>
                <w:rStyle w:val="IntenseReference"/>
                <w:b w:val="0"/>
                <w:smallCaps w:val="0"/>
                <w:color w:val="auto"/>
                <w:spacing w:val="0"/>
                <w:u w:val="none"/>
              </w:rPr>
            </w:pPr>
          </w:p>
        </w:tc>
        <w:tc>
          <w:tcPr>
            <w:tcW w:w="3312" w:type="dxa"/>
            <w:gridSpan w:val="2"/>
          </w:tcPr>
          <w:p w:rsidR="00C25EAF" w:rsidRPr="009A6953" w:rsidRDefault="00C25EAF" w:rsidP="00B32FFA">
            <w:pPr>
              <w:pStyle w:val="09Point"/>
              <w:rPr>
                <w:rStyle w:val="IntenseReference"/>
                <w:b w:val="0"/>
                <w:smallCaps w:val="0"/>
                <w:color w:val="auto"/>
                <w:spacing w:val="0"/>
                <w:u w:val="none"/>
              </w:rPr>
            </w:pPr>
          </w:p>
        </w:tc>
      </w:tr>
      <w:tr w:rsidR="00C12A3E" w:rsidRPr="009A6953" w:rsidTr="00034A37">
        <w:trPr>
          <w:gridBefore w:val="1"/>
          <w:wBefore w:w="187" w:type="dxa"/>
          <w:trHeight w:val="13590"/>
        </w:trPr>
        <w:tc>
          <w:tcPr>
            <w:tcW w:w="7056" w:type="dxa"/>
            <w:gridSpan w:val="2"/>
          </w:tcPr>
          <w:p w:rsidR="00C12A3E" w:rsidRPr="009A6953" w:rsidRDefault="006A498E" w:rsidP="001A7187">
            <w:pPr>
              <w:pStyle w:val="12PointB"/>
              <w:rPr>
                <w:rStyle w:val="IntenseReference"/>
                <w:b/>
                <w:smallCaps w:val="0"/>
                <w:color w:val="auto"/>
                <w:spacing w:val="0"/>
                <w:u w:val="none"/>
              </w:rPr>
            </w:pPr>
            <w:r w:rsidRPr="009A6953">
              <w:rPr>
                <w:rStyle w:val="IntenseReference"/>
                <w:b/>
                <w:smallCaps w:val="0"/>
                <w:color w:val="auto"/>
                <w:spacing w:val="0"/>
                <w:u w:val="none"/>
              </w:rPr>
              <w:lastRenderedPageBreak/>
              <w:br w:type="page"/>
            </w:r>
            <w:r w:rsidR="00C12A3E" w:rsidRPr="009A6953">
              <w:rPr>
                <w:rStyle w:val="IntenseReference"/>
                <w:b/>
                <w:smallCaps w:val="0"/>
                <w:color w:val="auto"/>
                <w:spacing w:val="0"/>
                <w:u w:val="none"/>
              </w:rPr>
              <w:t>Introduction</w:t>
            </w:r>
          </w:p>
          <w:p w:rsidR="00C12A3E" w:rsidRPr="009A6953" w:rsidRDefault="00C12A3E" w:rsidP="00BE202C">
            <w:pPr>
              <w:pStyle w:val="11Point"/>
              <w:rPr>
                <w:rStyle w:val="IntenseReference"/>
                <w:b w:val="0"/>
                <w:smallCaps w:val="0"/>
                <w:color w:val="auto"/>
                <w:spacing w:val="0"/>
                <w:u w:val="none"/>
              </w:rPr>
            </w:pPr>
          </w:p>
          <w:p w:rsidR="00C12A3E" w:rsidRPr="009A6953" w:rsidRDefault="00C12A3E" w:rsidP="00BE202C">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Students work alone to begin filling out the sections of the KWL Chart labeled </w:t>
            </w:r>
            <w:r w:rsidRPr="009A6953">
              <w:rPr>
                <w:rStyle w:val="11PointItalicsChar"/>
              </w:rPr>
              <w:t>What We Know and What We Want to Know About Archaeology</w:t>
            </w:r>
            <w:r w:rsidR="00A32439">
              <w:rPr>
                <w:rStyle w:val="IntenseReference"/>
                <w:b w:val="0"/>
                <w:smallCaps w:val="0"/>
                <w:color w:val="auto"/>
                <w:spacing w:val="0"/>
                <w:u w:val="none"/>
              </w:rPr>
              <w:t>. Have students draw</w:t>
            </w:r>
            <w:r w:rsidRPr="009A6953">
              <w:rPr>
                <w:rStyle w:val="IntenseReference"/>
                <w:b w:val="0"/>
                <w:smallCaps w:val="0"/>
                <w:color w:val="auto"/>
                <w:spacing w:val="0"/>
                <w:u w:val="none"/>
              </w:rPr>
              <w:t xml:space="preserve"> an illustration of what they think archaeologists do, what they might look like, and where they may work.</w:t>
            </w:r>
          </w:p>
          <w:p w:rsidR="00C12A3E" w:rsidRPr="009A6953" w:rsidRDefault="00C12A3E" w:rsidP="00026825">
            <w:pPr>
              <w:pStyle w:val="11Point"/>
              <w:rPr>
                <w:rStyle w:val="IntenseReference"/>
                <w:b w:val="0"/>
                <w:smallCaps w:val="0"/>
                <w:color w:val="auto"/>
                <w:spacing w:val="0"/>
                <w:u w:val="none"/>
              </w:rPr>
            </w:pPr>
          </w:p>
          <w:p w:rsidR="00C12A3E" w:rsidRPr="009A6953" w:rsidRDefault="00C12A3E"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Next, divide the students into cooperative groups. Together have them share their knowledge, questions, and illustrations. Have a recorder list the </w:t>
            </w:r>
            <w:r w:rsidR="0041052C">
              <w:rPr>
                <w:rStyle w:val="IntenseReference"/>
                <w:b w:val="0"/>
                <w:smallCaps w:val="0"/>
                <w:color w:val="auto"/>
                <w:spacing w:val="0"/>
                <w:u w:val="none"/>
              </w:rPr>
              <w:t>small group</w:t>
            </w:r>
            <w:r w:rsidRPr="009A6953">
              <w:rPr>
                <w:rStyle w:val="IntenseReference"/>
                <w:b w:val="0"/>
                <w:smallCaps w:val="0"/>
                <w:color w:val="auto"/>
                <w:spacing w:val="0"/>
                <w:u w:val="none"/>
              </w:rPr>
              <w:t>s</w:t>
            </w:r>
            <w:r w:rsidR="0041052C">
              <w:rPr>
                <w:rStyle w:val="IntenseReference"/>
                <w:b w:val="0"/>
                <w:smallCaps w:val="0"/>
                <w:color w:val="auto"/>
                <w:spacing w:val="0"/>
                <w:u w:val="none"/>
              </w:rPr>
              <w:t>’</w:t>
            </w:r>
            <w:r w:rsidRPr="009A6953">
              <w:rPr>
                <w:rStyle w:val="IntenseReference"/>
                <w:b w:val="0"/>
                <w:smallCaps w:val="0"/>
                <w:color w:val="auto"/>
                <w:spacing w:val="0"/>
                <w:u w:val="none"/>
              </w:rPr>
              <w:t xml:space="preserve"> similarities and differences in what they know and what they want to know about archaeology. Draw one picture per group representing the information provided by members of the small group. Prepare to share it with the whole class.</w:t>
            </w:r>
          </w:p>
          <w:p w:rsidR="00C12A3E" w:rsidRPr="009A6953" w:rsidRDefault="00C12A3E" w:rsidP="00026825">
            <w:pPr>
              <w:pStyle w:val="11Point"/>
              <w:rPr>
                <w:rStyle w:val="IntenseReference"/>
                <w:b w:val="0"/>
                <w:smallCaps w:val="0"/>
                <w:color w:val="auto"/>
                <w:spacing w:val="0"/>
                <w:u w:val="none"/>
              </w:rPr>
            </w:pPr>
          </w:p>
          <w:p w:rsidR="00C12A3E" w:rsidRPr="009A6953" w:rsidRDefault="00C12A3E"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Bring the whole class together and have the reporters share the small group information. Record and display the results on a large sheet of paper. This will compare your class’ prior knowledge of the subject to the present knowledge.</w:t>
            </w:r>
          </w:p>
          <w:p w:rsidR="00C12A3E" w:rsidRPr="009A6953" w:rsidRDefault="00C12A3E" w:rsidP="00640F27">
            <w:pPr>
              <w:pStyle w:val="11Point"/>
              <w:rPr>
                <w:rStyle w:val="IntenseReference"/>
                <w:b w:val="0"/>
                <w:smallCaps w:val="0"/>
                <w:color w:val="auto"/>
                <w:spacing w:val="0"/>
                <w:u w:val="none"/>
              </w:rPr>
            </w:pPr>
          </w:p>
          <w:p w:rsidR="00C12A3E" w:rsidRPr="009A6953" w:rsidRDefault="00C12A3E" w:rsidP="00026825">
            <w:pPr>
              <w:pStyle w:val="12PointB"/>
              <w:rPr>
                <w:rStyle w:val="IntenseReference"/>
                <w:b/>
                <w:smallCaps w:val="0"/>
                <w:color w:val="auto"/>
                <w:spacing w:val="0"/>
                <w:u w:val="none"/>
              </w:rPr>
            </w:pPr>
            <w:r w:rsidRPr="009A6953">
              <w:rPr>
                <w:rStyle w:val="IntenseReference"/>
                <w:b/>
                <w:smallCaps w:val="0"/>
                <w:color w:val="auto"/>
                <w:spacing w:val="0"/>
                <w:u w:val="none"/>
              </w:rPr>
              <w:t>Activities</w:t>
            </w:r>
          </w:p>
          <w:p w:rsidR="00C12A3E" w:rsidRPr="009A6953" w:rsidRDefault="00C12A3E" w:rsidP="00BE202C">
            <w:pPr>
              <w:pStyle w:val="11Point"/>
              <w:rPr>
                <w:rStyle w:val="IntenseReference"/>
                <w:b w:val="0"/>
                <w:smallCaps w:val="0"/>
                <w:color w:val="auto"/>
                <w:spacing w:val="0"/>
                <w:u w:val="none"/>
              </w:rPr>
            </w:pPr>
          </w:p>
          <w:p w:rsidR="00C12A3E" w:rsidRPr="009A6953" w:rsidRDefault="00C12A3E"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Read the</w:t>
            </w:r>
            <w:r w:rsidR="007C5B7F">
              <w:rPr>
                <w:rStyle w:val="IntenseReference"/>
                <w:b w:val="0"/>
                <w:smallCaps w:val="0"/>
                <w:color w:val="auto"/>
                <w:spacing w:val="0"/>
                <w:u w:val="none"/>
              </w:rPr>
              <w:t xml:space="preserve"> s</w:t>
            </w:r>
            <w:r w:rsidRPr="009A6953">
              <w:rPr>
                <w:rStyle w:val="IntenseReference"/>
                <w:b w:val="0"/>
                <w:smallCaps w:val="0"/>
                <w:color w:val="auto"/>
                <w:spacing w:val="0"/>
                <w:u w:val="none"/>
              </w:rPr>
              <w:t>tory</w:t>
            </w:r>
            <w:r w:rsidR="002D051C">
              <w:rPr>
                <w:rStyle w:val="IntenseReference"/>
                <w:b w:val="0"/>
                <w:smallCaps w:val="0"/>
                <w:color w:val="auto"/>
                <w:spacing w:val="0"/>
                <w:u w:val="none"/>
              </w:rPr>
              <w:t>,</w:t>
            </w:r>
            <w:r w:rsidRPr="009A6953">
              <w:rPr>
                <w:rStyle w:val="IntenseReference"/>
                <w:b w:val="0"/>
                <w:smallCaps w:val="0"/>
                <w:color w:val="auto"/>
                <w:spacing w:val="0"/>
                <w:u w:val="none"/>
              </w:rPr>
              <w:t xml:space="preserve"> </w:t>
            </w:r>
            <w:r w:rsidRPr="009A6953">
              <w:rPr>
                <w:rStyle w:val="IntenseReference"/>
                <w:b w:val="0"/>
                <w:smallCaps w:val="0"/>
                <w:color w:val="auto"/>
                <w:spacing w:val="0"/>
              </w:rPr>
              <w:t>Home Place</w:t>
            </w:r>
            <w:r w:rsidR="002D051C" w:rsidRPr="002D051C">
              <w:t>,</w:t>
            </w:r>
            <w:r w:rsidRPr="009A6953">
              <w:rPr>
                <w:rStyle w:val="IntenseReference"/>
                <w:b w:val="0"/>
                <w:smallCaps w:val="0"/>
                <w:color w:val="auto"/>
                <w:spacing w:val="0"/>
                <w:u w:val="none"/>
              </w:rPr>
              <w:t xml:space="preserve"> by Crescent </w:t>
            </w:r>
            <w:r w:rsidR="00875D5E" w:rsidRPr="009A6953">
              <w:rPr>
                <w:rStyle w:val="IntenseReference"/>
                <w:b w:val="0"/>
                <w:smallCaps w:val="0"/>
                <w:color w:val="auto"/>
                <w:spacing w:val="0"/>
                <w:u w:val="none"/>
              </w:rPr>
              <w:t>Dragonwagon</w:t>
            </w:r>
            <w:r w:rsidRPr="009A6953">
              <w:rPr>
                <w:rStyle w:val="IntenseReference"/>
                <w:b w:val="0"/>
                <w:smallCaps w:val="0"/>
                <w:color w:val="auto"/>
                <w:spacing w:val="0"/>
                <w:u w:val="none"/>
              </w:rPr>
              <w:t>.</w:t>
            </w:r>
          </w:p>
          <w:p w:rsidR="00C12A3E" w:rsidRPr="009A6953" w:rsidRDefault="00C12A3E" w:rsidP="00026825">
            <w:pPr>
              <w:pStyle w:val="1"/>
              <w:rPr>
                <w:rStyle w:val="IntenseReference"/>
                <w:b w:val="0"/>
                <w:smallCaps w:val="0"/>
                <w:color w:val="auto"/>
                <w:spacing w:val="0"/>
                <w:u w:val="none"/>
              </w:rPr>
            </w:pPr>
          </w:p>
          <w:p w:rsidR="00C12A3E" w:rsidRPr="009A6953" w:rsidRDefault="00C12A3E"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Have the students identify all the clues the family used to tell them that a house had once been there. What did they infer from each clue?</w:t>
            </w:r>
          </w:p>
          <w:p w:rsidR="00C12A3E" w:rsidRPr="009A6953" w:rsidRDefault="00C12A3E" w:rsidP="00026825">
            <w:pPr>
              <w:pStyle w:val="1"/>
              <w:rPr>
                <w:rStyle w:val="IntenseReference"/>
                <w:b w:val="0"/>
                <w:smallCaps w:val="0"/>
                <w:color w:val="auto"/>
                <w:spacing w:val="0"/>
                <w:u w:val="none"/>
              </w:rPr>
            </w:pPr>
          </w:p>
          <w:p w:rsidR="00C12A3E" w:rsidRPr="009A6953" w:rsidRDefault="00C12A3E"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0092086F" w:rsidRPr="009A6953">
              <w:rPr>
                <w:rStyle w:val="IntenseReference"/>
                <w:b w:val="0"/>
                <w:smallCaps w:val="0"/>
                <w:color w:val="auto"/>
                <w:spacing w:val="0"/>
                <w:u w:val="none"/>
              </w:rPr>
              <w:tab/>
              <w:t xml:space="preserve">Next, prepare an area of “old” things (antiques) to show the class (old glasses, toys, books, pictures, jewelry, newspapers, etc.). </w:t>
            </w:r>
            <w:r w:rsidR="00434311" w:rsidRPr="009A6953">
              <w:rPr>
                <w:rStyle w:val="IntenseReference"/>
                <w:b w:val="0"/>
                <w:smallCaps w:val="0"/>
                <w:color w:val="auto"/>
                <w:spacing w:val="0"/>
                <w:u w:val="none"/>
              </w:rPr>
              <w:t>H</w:t>
            </w:r>
            <w:r w:rsidR="0092086F" w:rsidRPr="009A6953">
              <w:rPr>
                <w:rStyle w:val="IntenseReference"/>
                <w:b w:val="0"/>
                <w:smallCaps w:val="0"/>
                <w:color w:val="auto"/>
                <w:spacing w:val="0"/>
                <w:u w:val="none"/>
              </w:rPr>
              <w:t xml:space="preserve">ave the </w:t>
            </w:r>
            <w:r w:rsidR="00784215" w:rsidRPr="009A6953">
              <w:rPr>
                <w:rStyle w:val="IntenseReference"/>
                <w:b w:val="0"/>
                <w:smallCaps w:val="0"/>
                <w:color w:val="auto"/>
                <w:spacing w:val="0"/>
                <w:u w:val="none"/>
              </w:rPr>
              <w:t>students’</w:t>
            </w:r>
            <w:r w:rsidR="0092086F" w:rsidRPr="009A6953">
              <w:rPr>
                <w:rStyle w:val="IntenseReference"/>
                <w:b w:val="0"/>
                <w:smallCaps w:val="0"/>
                <w:color w:val="auto"/>
                <w:spacing w:val="0"/>
                <w:u w:val="none"/>
              </w:rPr>
              <w:t xml:space="preserve"> think of inferences they could make about the owner of one of these items. Have them create a scenario about the life of the individual based on the artifacts found. Share their inferences with the class.</w:t>
            </w:r>
          </w:p>
          <w:p w:rsidR="00BA1838" w:rsidRPr="009A6953" w:rsidRDefault="00BA1838" w:rsidP="00026825">
            <w:pPr>
              <w:pStyle w:val="1"/>
              <w:rPr>
                <w:rStyle w:val="IntenseReference"/>
                <w:b w:val="0"/>
                <w:smallCaps w:val="0"/>
                <w:color w:val="auto"/>
                <w:spacing w:val="0"/>
                <w:u w:val="none"/>
              </w:rPr>
            </w:pPr>
          </w:p>
          <w:p w:rsidR="00BA1838" w:rsidRPr="009A6953" w:rsidRDefault="00BA1838"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 xml:space="preserve">Start a </w:t>
            </w:r>
            <w:r w:rsidR="007C5B7F">
              <w:rPr>
                <w:rStyle w:val="IntenseReference"/>
                <w:b w:val="0"/>
                <w:smallCaps w:val="0"/>
                <w:color w:val="auto"/>
                <w:spacing w:val="0"/>
                <w:u w:val="none"/>
              </w:rPr>
              <w:t>n</w:t>
            </w:r>
            <w:r w:rsidRPr="009A6953">
              <w:rPr>
                <w:rStyle w:val="IntenseReference"/>
                <w:b w:val="0"/>
                <w:smallCaps w:val="0"/>
                <w:color w:val="auto"/>
                <w:spacing w:val="0"/>
                <w:u w:val="none"/>
              </w:rPr>
              <w:t xml:space="preserve">ew </w:t>
            </w:r>
            <w:r w:rsidR="007C5B7F">
              <w:rPr>
                <w:rStyle w:val="IntenseReference"/>
                <w:b w:val="0"/>
                <w:smallCaps w:val="0"/>
                <w:color w:val="auto"/>
                <w:spacing w:val="0"/>
                <w:u w:val="none"/>
              </w:rPr>
              <w:t>c</w:t>
            </w:r>
            <w:r w:rsidRPr="009A6953">
              <w:rPr>
                <w:rStyle w:val="IntenseReference"/>
                <w:b w:val="0"/>
                <w:smallCaps w:val="0"/>
                <w:color w:val="auto"/>
                <w:spacing w:val="0"/>
                <w:u w:val="none"/>
              </w:rPr>
              <w:t xml:space="preserve">lass </w:t>
            </w:r>
            <w:r w:rsidR="007C5B7F">
              <w:rPr>
                <w:rStyle w:val="IntenseReference"/>
                <w:b w:val="0"/>
                <w:smallCaps w:val="0"/>
                <w:color w:val="auto"/>
                <w:spacing w:val="0"/>
                <w:u w:val="none"/>
              </w:rPr>
              <w:t>c</w:t>
            </w:r>
            <w:r w:rsidRPr="009A6953">
              <w:rPr>
                <w:rStyle w:val="IntenseReference"/>
                <w:b w:val="0"/>
                <w:smallCaps w:val="0"/>
                <w:color w:val="auto"/>
                <w:spacing w:val="0"/>
                <w:u w:val="none"/>
              </w:rPr>
              <w:t>hart, “Jobs of the Archaeologist.”</w:t>
            </w:r>
          </w:p>
          <w:p w:rsidR="00BA1838" w:rsidRPr="009A6953" w:rsidRDefault="00BA1838" w:rsidP="00026825">
            <w:pPr>
              <w:pStyle w:val="1"/>
              <w:rPr>
                <w:rStyle w:val="IntenseReference"/>
                <w:b w:val="0"/>
                <w:smallCaps w:val="0"/>
                <w:color w:val="auto"/>
                <w:spacing w:val="0"/>
                <w:u w:val="none"/>
              </w:rPr>
            </w:pPr>
          </w:p>
          <w:p w:rsidR="00BA1838" w:rsidRPr="009A6953" w:rsidRDefault="00BA1838"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As each book is read during the module, have the students add jobs and their descriptions to the chart, starting with the jobs listed on pages 8-9 of </w:t>
            </w:r>
            <w:r w:rsidRPr="009A6953">
              <w:rPr>
                <w:rStyle w:val="IntenseReference"/>
                <w:b w:val="0"/>
                <w:smallCaps w:val="0"/>
                <w:color w:val="auto"/>
                <w:spacing w:val="0"/>
              </w:rPr>
              <w:t>Archaeology</w:t>
            </w:r>
            <w:r w:rsidRPr="009A6953">
              <w:rPr>
                <w:rStyle w:val="IntenseReference"/>
                <w:b w:val="0"/>
                <w:smallCaps w:val="0"/>
                <w:color w:val="auto"/>
                <w:spacing w:val="0"/>
                <w:u w:val="none"/>
              </w:rPr>
              <w:t>.</w:t>
            </w:r>
          </w:p>
          <w:p w:rsidR="00BA1838" w:rsidRPr="009A6953" w:rsidRDefault="00BA1838" w:rsidP="00026825">
            <w:pPr>
              <w:pStyle w:val="1"/>
              <w:rPr>
                <w:rStyle w:val="IntenseReference"/>
                <w:b w:val="0"/>
                <w:smallCaps w:val="0"/>
                <w:color w:val="auto"/>
                <w:spacing w:val="0"/>
                <w:u w:val="none"/>
              </w:rPr>
            </w:pPr>
          </w:p>
          <w:p w:rsidR="00BA1838" w:rsidRPr="009A6953" w:rsidRDefault="007C5B7F" w:rsidP="00026825">
            <w:pPr>
              <w:pStyle w:val="1"/>
              <w:rPr>
                <w:rStyle w:val="IntenseReference"/>
                <w:b w:val="0"/>
                <w:smallCaps w:val="0"/>
                <w:color w:val="auto"/>
                <w:spacing w:val="0"/>
                <w:u w:val="none"/>
              </w:rPr>
            </w:pPr>
            <w:r>
              <w:rPr>
                <w:rStyle w:val="IntenseReference"/>
                <w:b w:val="0"/>
                <w:smallCaps w:val="0"/>
                <w:color w:val="auto"/>
                <w:spacing w:val="0"/>
                <w:u w:val="none"/>
              </w:rPr>
              <w:tab/>
              <w:t>3.</w:t>
            </w:r>
            <w:r>
              <w:rPr>
                <w:rStyle w:val="IntenseReference"/>
                <w:b w:val="0"/>
                <w:smallCaps w:val="0"/>
                <w:color w:val="auto"/>
                <w:spacing w:val="0"/>
                <w:u w:val="none"/>
              </w:rPr>
              <w:tab/>
              <w:t>Discuss w</w:t>
            </w:r>
            <w:r w:rsidR="00BA1838" w:rsidRPr="009A6953">
              <w:rPr>
                <w:rStyle w:val="IntenseReference"/>
                <w:b w:val="0"/>
                <w:smallCaps w:val="0"/>
                <w:color w:val="auto"/>
                <w:spacing w:val="0"/>
                <w:u w:val="none"/>
              </w:rPr>
              <w:t xml:space="preserve">hat </w:t>
            </w:r>
            <w:r>
              <w:rPr>
                <w:rStyle w:val="IntenseReference"/>
                <w:b w:val="0"/>
                <w:smallCaps w:val="0"/>
                <w:color w:val="auto"/>
                <w:spacing w:val="0"/>
                <w:u w:val="none"/>
              </w:rPr>
              <w:t>a</w:t>
            </w:r>
            <w:r w:rsidR="00BA1838" w:rsidRPr="009A6953">
              <w:rPr>
                <w:rStyle w:val="IntenseReference"/>
                <w:b w:val="0"/>
                <w:smallCaps w:val="0"/>
                <w:color w:val="auto"/>
                <w:spacing w:val="0"/>
                <w:u w:val="none"/>
              </w:rPr>
              <w:t xml:space="preserve">rchaeologists </w:t>
            </w:r>
            <w:r>
              <w:rPr>
                <w:rStyle w:val="IntenseReference"/>
                <w:b w:val="0"/>
                <w:smallCaps w:val="0"/>
                <w:color w:val="auto"/>
                <w:spacing w:val="0"/>
                <w:u w:val="none"/>
              </w:rPr>
              <w:t>d</w:t>
            </w:r>
            <w:r w:rsidR="00BA1838" w:rsidRPr="009A6953">
              <w:rPr>
                <w:rStyle w:val="IntenseReference"/>
                <w:b w:val="0"/>
                <w:smallCaps w:val="0"/>
                <w:color w:val="auto"/>
                <w:spacing w:val="0"/>
                <w:u w:val="none"/>
              </w:rPr>
              <w:t>o</w:t>
            </w:r>
            <w:r>
              <w:rPr>
                <w:rStyle w:val="IntenseReference"/>
                <w:b w:val="0"/>
                <w:smallCaps w:val="0"/>
                <w:color w:val="auto"/>
                <w:spacing w:val="0"/>
                <w:u w:val="none"/>
              </w:rPr>
              <w:t>.</w:t>
            </w:r>
          </w:p>
          <w:p w:rsidR="00BA1838" w:rsidRPr="009A6953" w:rsidRDefault="00BA1838" w:rsidP="00026825">
            <w:pPr>
              <w:pStyle w:val="1"/>
              <w:rPr>
                <w:rStyle w:val="IntenseReference"/>
                <w:b w:val="0"/>
                <w:smallCaps w:val="0"/>
                <w:color w:val="auto"/>
                <w:spacing w:val="0"/>
                <w:u w:val="none"/>
              </w:rPr>
            </w:pPr>
          </w:p>
          <w:p w:rsidR="00BA1838" w:rsidRPr="009A6953" w:rsidRDefault="00BA1838"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In anticipation of doing a dig of their own, divide the class into eight groups. Each group will be responsible for reporting to the rest of the class on one of the Chapters 1-7 from </w:t>
            </w:r>
            <w:r w:rsidRPr="009A6953">
              <w:rPr>
                <w:rStyle w:val="IntenseReference"/>
                <w:b w:val="0"/>
                <w:smallCaps w:val="0"/>
                <w:color w:val="auto"/>
                <w:spacing w:val="0"/>
              </w:rPr>
              <w:t>Digging to the Past</w:t>
            </w:r>
            <w:r w:rsidRPr="009A6953">
              <w:rPr>
                <w:rStyle w:val="IntenseReference"/>
                <w:b w:val="0"/>
                <w:smallCaps w:val="0"/>
                <w:color w:val="auto"/>
                <w:spacing w:val="0"/>
                <w:u w:val="none"/>
              </w:rPr>
              <w:t>. Two groups will share Chapter 3—one will report on how the dig gets underway and the other will concentrate on pottery. Remind them to add information to their classroom charts as they proceed.</w:t>
            </w:r>
          </w:p>
          <w:p w:rsidR="005830C2" w:rsidRPr="009A6953" w:rsidRDefault="005830C2" w:rsidP="00C37163">
            <w:pPr>
              <w:pStyle w:val="11PointBibl"/>
              <w:rPr>
                <w:rStyle w:val="IntenseReference"/>
                <w:b w:val="0"/>
                <w:smallCaps w:val="0"/>
                <w:color w:val="auto"/>
                <w:spacing w:val="0"/>
                <w:u w:val="none"/>
              </w:rPr>
            </w:pPr>
          </w:p>
        </w:tc>
        <w:tc>
          <w:tcPr>
            <w:tcW w:w="3312" w:type="dxa"/>
            <w:gridSpan w:val="2"/>
          </w:tcPr>
          <w:p w:rsidR="00C12A3E" w:rsidRPr="009A6953" w:rsidRDefault="00C12A3E" w:rsidP="00B32FFA">
            <w:pPr>
              <w:pStyle w:val="09Point"/>
              <w:rPr>
                <w:rStyle w:val="IntenseReference"/>
                <w:b w:val="0"/>
                <w:smallCaps w:val="0"/>
                <w:color w:val="auto"/>
                <w:spacing w:val="0"/>
                <w:u w:val="none"/>
              </w:rPr>
            </w:pPr>
          </w:p>
        </w:tc>
      </w:tr>
      <w:tr w:rsidR="007D2549" w:rsidRPr="009A6953" w:rsidTr="00034A37">
        <w:trPr>
          <w:gridBefore w:val="1"/>
          <w:wBefore w:w="187" w:type="dxa"/>
          <w:trHeight w:val="13590"/>
        </w:trPr>
        <w:tc>
          <w:tcPr>
            <w:tcW w:w="7056" w:type="dxa"/>
            <w:gridSpan w:val="2"/>
            <w:tcBorders>
              <w:top w:val="nil"/>
              <w:bottom w:val="nil"/>
            </w:tcBorders>
          </w:tcPr>
          <w:p w:rsidR="007D2549" w:rsidRPr="009A6953" w:rsidRDefault="00383068" w:rsidP="00026825">
            <w:pPr>
              <w:pStyle w:val="1"/>
              <w:rPr>
                <w:rStyle w:val="IntenseReference"/>
                <w:b w:val="0"/>
                <w:smallCaps w:val="0"/>
                <w:color w:val="auto"/>
                <w:spacing w:val="0"/>
                <w:u w:val="none"/>
              </w:rPr>
            </w:pPr>
            <w:r w:rsidRPr="009A6953">
              <w:rPr>
                <w:rStyle w:val="IntenseReference"/>
                <w:b w:val="0"/>
                <w:smallCaps w:val="0"/>
                <w:color w:val="auto"/>
                <w:spacing w:val="0"/>
                <w:u w:val="none"/>
              </w:rPr>
              <w:lastRenderedPageBreak/>
              <w:br w:type="page"/>
            </w:r>
            <w:r w:rsidR="007D2549" w:rsidRPr="009A6953">
              <w:rPr>
                <w:rStyle w:val="IntenseReference"/>
                <w:b w:val="0"/>
                <w:smallCaps w:val="0"/>
                <w:color w:val="auto"/>
                <w:spacing w:val="0"/>
                <w:u w:val="none"/>
              </w:rPr>
              <w:tab/>
              <w:t>4.</w:t>
            </w:r>
            <w:r w:rsidR="007D2549" w:rsidRPr="009A6953">
              <w:rPr>
                <w:rStyle w:val="IntenseReference"/>
                <w:b w:val="0"/>
                <w:smallCaps w:val="0"/>
                <w:color w:val="auto"/>
                <w:spacing w:val="0"/>
                <w:u w:val="none"/>
              </w:rPr>
              <w:tab/>
              <w:t>Pottery</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Read </w:t>
            </w:r>
            <w:r w:rsidRPr="009A6953">
              <w:rPr>
                <w:rStyle w:val="IntenseReference"/>
                <w:b w:val="0"/>
                <w:smallCaps w:val="0"/>
                <w:color w:val="auto"/>
                <w:spacing w:val="0"/>
              </w:rPr>
              <w:t>When Clay Sings</w:t>
            </w:r>
            <w:r w:rsidRPr="009A6953">
              <w:rPr>
                <w:rStyle w:val="IntenseReference"/>
                <w:b w:val="0"/>
                <w:smallCaps w:val="0"/>
                <w:color w:val="auto"/>
                <w:spacing w:val="0"/>
                <w:u w:val="none"/>
              </w:rPr>
              <w:t xml:space="preserve">. List the words used to describe the pots in the book, such as color, size, use, and design. Several designs used by different Indian tribes of the American Southwest are illustrated throughout this book and summarized on the last page. Further information on pottery appears on pages 14-15 of </w:t>
            </w:r>
            <w:r w:rsidRPr="009A6953">
              <w:rPr>
                <w:rStyle w:val="IntenseReference"/>
                <w:b w:val="0"/>
                <w:smallCaps w:val="0"/>
                <w:color w:val="auto"/>
                <w:spacing w:val="0"/>
              </w:rPr>
              <w:t>Archaeology</w:t>
            </w:r>
            <w:r w:rsidRPr="009A6953">
              <w:rPr>
                <w:rStyle w:val="IntenseReference"/>
                <w:b w:val="0"/>
                <w:smallCaps w:val="0"/>
                <w:color w:val="auto"/>
                <w:spacing w:val="0"/>
                <w:u w:val="none"/>
              </w:rPr>
              <w:t>.</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Using greenware (clay), have each student make a pot and decorate it using one or more of these designs. Have them record which designs they used. Discuss the role of pottery in the lives of these Indian tribes, as described in Baylor’s book.</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r>
            <w:r w:rsidR="007C5B7F" w:rsidRPr="007C5B7F">
              <w:rPr>
                <w:spacing w:val="-2"/>
              </w:rPr>
              <w:t>Discuss the role of pottery in the lives of these Indian tribes, as described</w:t>
            </w:r>
            <w:r w:rsidR="007C5B7F" w:rsidRPr="007C5B7F">
              <w:t xml:space="preserve"> in Baylor’s book.</w:t>
            </w:r>
            <w:r w:rsidR="007C5B7F">
              <w:rPr>
                <w:rStyle w:val="IntenseReference"/>
                <w:b w:val="0"/>
                <w:smallCaps w:val="0"/>
                <w:color w:val="FF0000"/>
                <w:spacing w:val="0"/>
                <w:u w:val="none"/>
              </w:rPr>
              <w:t xml:space="preserve"> </w:t>
            </w:r>
            <w:r w:rsidRPr="009A6953">
              <w:rPr>
                <w:rStyle w:val="IntenseReference"/>
                <w:b w:val="0"/>
                <w:smallCaps w:val="0"/>
                <w:color w:val="auto"/>
                <w:spacing w:val="0"/>
                <w:u w:val="none"/>
              </w:rPr>
              <w:t>Make inferences about the lives of the people who made the pots. Be sure they offer supporting data from the book, such as “men were the hunters and they used bows and arrows to kill animals.” The evidence is that several pictures show a man holding a bow and arrow or holding an animal with a bow and arrow beside him.</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r>
            <w:r w:rsidR="007C5B7F">
              <w:rPr>
                <w:rStyle w:val="IntenseReference"/>
                <w:b w:val="0"/>
                <w:smallCaps w:val="0"/>
                <w:color w:val="auto"/>
                <w:spacing w:val="0"/>
                <w:u w:val="none"/>
              </w:rPr>
              <w:t>After examining</w:t>
            </w:r>
            <w:r w:rsidRPr="009A6953">
              <w:rPr>
                <w:rStyle w:val="IntenseReference"/>
                <w:b w:val="0"/>
                <w:smallCaps w:val="0"/>
                <w:color w:val="auto"/>
                <w:spacing w:val="0"/>
                <w:u w:val="none"/>
              </w:rPr>
              <w:t xml:space="preserve"> the illustrations and their own decorated pots, have the students write stories telling about their pots and their designs. Illustrate the stories with drawings of their pots, including technical information, such as diameter, thickness of the clay walls, height, mass, and volume.</w:t>
            </w:r>
          </w:p>
          <w:p w:rsidR="007D2549" w:rsidRPr="009A6953" w:rsidRDefault="007D2549" w:rsidP="00026825">
            <w:pPr>
              <w:pStyle w:val="1"/>
              <w:rPr>
                <w:rStyle w:val="IntenseReference"/>
                <w:b w:val="0"/>
                <w:smallCaps w:val="0"/>
                <w:color w:val="auto"/>
                <w:spacing w:val="0"/>
                <w:u w:val="none"/>
              </w:rPr>
            </w:pPr>
          </w:p>
          <w:p w:rsidR="007D2549" w:rsidRDefault="007D2549" w:rsidP="00026825">
            <w:pPr>
              <w:pStyle w:val="1"/>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After the pots have dried, carefully break them into shards as large as possible. Bury most of the pieces in the sandbox or other dig site. </w:t>
            </w:r>
            <w:r w:rsidR="007C5B7F" w:rsidRPr="007C5B7F">
              <w:t>These pieces will be excavated in Activity 6.</w:t>
            </w:r>
          </w:p>
          <w:p w:rsidR="007C5B7F" w:rsidRDefault="007C5B7F" w:rsidP="00026825">
            <w:pPr>
              <w:pStyle w:val="1"/>
            </w:pPr>
          </w:p>
          <w:p w:rsidR="007C5B7F" w:rsidRPr="007C5B7F" w:rsidRDefault="007C5B7F" w:rsidP="007C5B7F">
            <w:pPr>
              <w:pStyle w:val="1"/>
              <w:rPr>
                <w:rStyle w:val="IntenseReference"/>
                <w:b w:val="0"/>
                <w:smallCaps w:val="0"/>
                <w:color w:val="auto"/>
                <w:spacing w:val="0"/>
                <w:u w:val="none"/>
              </w:rPr>
            </w:pPr>
            <w:r>
              <w:rPr>
                <w:rStyle w:val="IntenseReference"/>
                <w:b w:val="0"/>
                <w:smallCaps w:val="0"/>
                <w:color w:val="FF0000"/>
                <w:spacing w:val="0"/>
                <w:u w:val="none"/>
              </w:rPr>
              <w:tab/>
            </w:r>
            <w:r>
              <w:rPr>
                <w:rStyle w:val="IntenseReference"/>
                <w:b w:val="0"/>
                <w:smallCaps w:val="0"/>
                <w:color w:val="FF0000"/>
                <w:spacing w:val="0"/>
                <w:u w:val="none"/>
              </w:rPr>
              <w:tab/>
            </w:r>
            <w:r w:rsidRPr="007C5B7F">
              <w:rPr>
                <w:rStyle w:val="IntenseReference"/>
                <w:b w:val="0"/>
                <w:smallCaps w:val="0"/>
                <w:color w:val="auto"/>
                <w:spacing w:val="0"/>
                <w:u w:val="none"/>
              </w:rPr>
              <w:t>As a class, summarize what they know about the importance of pottery to the cultures that created it and to the archaeologist who finds it.</w:t>
            </w:r>
          </w:p>
          <w:p w:rsidR="007C5B7F" w:rsidRPr="009A6953" w:rsidRDefault="007C5B7F" w:rsidP="00026825">
            <w:pPr>
              <w:pStyle w:val="1"/>
              <w:rPr>
                <w:rStyle w:val="IntenseReference"/>
                <w:b w:val="0"/>
                <w:smallCaps w:val="0"/>
                <w:color w:val="auto"/>
                <w:spacing w:val="0"/>
                <w:u w:val="none"/>
              </w:rPr>
            </w:pPr>
          </w:p>
          <w:p w:rsidR="007D2549" w:rsidRPr="009A6953" w:rsidRDefault="0086418F" w:rsidP="00026825">
            <w:pPr>
              <w:pStyle w:val="1"/>
              <w:rPr>
                <w:rStyle w:val="IntenseReference"/>
                <w:b w:val="0"/>
                <w:smallCaps w:val="0"/>
                <w:color w:val="auto"/>
                <w:spacing w:val="0"/>
                <w:u w:val="none"/>
              </w:rPr>
            </w:pPr>
            <w:r>
              <w:rPr>
                <w:noProof/>
              </w:rPr>
              <mc:AlternateContent>
                <mc:Choice Requires="wps">
                  <w:drawing>
                    <wp:anchor distT="0" distB="0" distL="114300" distR="114300" simplePos="0" relativeHeight="251795456" behindDoc="1" locked="0" layoutInCell="1" allowOverlap="1" wp14:anchorId="10E8720F" wp14:editId="406C5210">
                      <wp:simplePos x="0" y="0"/>
                      <wp:positionH relativeFrom="column">
                        <wp:posOffset>3156585</wp:posOffset>
                      </wp:positionH>
                      <wp:positionV relativeFrom="paragraph">
                        <wp:posOffset>53340</wp:posOffset>
                      </wp:positionV>
                      <wp:extent cx="1092200" cy="971550"/>
                      <wp:effectExtent l="0" t="0" r="0" b="0"/>
                      <wp:wrapTight wrapText="bothSides">
                        <wp:wrapPolygon edited="1">
                          <wp:start x="0" y="4725"/>
                          <wp:lineTo x="4001" y="19906"/>
                          <wp:lineTo x="21337" y="20753"/>
                          <wp:lineTo x="21758" y="0"/>
                          <wp:lineTo x="6190" y="-706"/>
                          <wp:lineTo x="0" y="4725"/>
                        </wp:wrapPolygon>
                      </wp:wrapTight>
                      <wp:docPr id="519" name="Text Box 519"/>
                      <wp:cNvGraphicFramePr/>
                      <a:graphic xmlns:a="http://schemas.openxmlformats.org/drawingml/2006/main">
                        <a:graphicData uri="http://schemas.microsoft.com/office/word/2010/wordprocessingShape">
                          <wps:wsp>
                            <wps:cNvSpPr txBox="1"/>
                            <wps:spPr>
                              <a:xfrm>
                                <a:off x="0" y="0"/>
                                <a:ext cx="1092200" cy="971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
                                    <w:rPr>
                                      <w:noProof/>
                                    </w:rPr>
                                    <w:drawing>
                                      <wp:inline distT="0" distB="0" distL="0" distR="0" wp14:anchorId="5BBCA29C" wp14:editId="6EB72332">
                                        <wp:extent cx="935806" cy="848348"/>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39546" cy="8517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9" o:spid="_x0000_s1212" type="#_x0000_t202" style="position:absolute;left:0;text-align:left;margin-left:248.55pt;margin-top:4.2pt;width:86pt;height:76.5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0 4725 4001 19906 21337 20753 21758 0 6190 -706 0 4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" fillcolor="white [3201]" stroked="f" strokeweight=".5pt">
                      <v:textbox>
                        <w:txbxContent>
                          <w:p w:rsidR="00DA1F88" w:rsidRDefault="00DA1F88">
                            <w:r>
                              <w:rPr>
                                <w:noProof/>
                              </w:rPr>
                              <w:drawing>
                                <wp:inline distT="0" distB="0" distL="0" distR="0" wp14:anchorId="5BBCA29C" wp14:editId="6EB72332">
                                  <wp:extent cx="935806" cy="848348"/>
                                  <wp:effectExtent l="0" t="0" r="0"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39546" cy="851738"/>
                                          </a:xfrm>
                                          <a:prstGeom prst="rect">
                                            <a:avLst/>
                                          </a:prstGeom>
                                          <a:noFill/>
                                          <a:ln>
                                            <a:noFill/>
                                          </a:ln>
                                        </pic:spPr>
                                      </pic:pic>
                                    </a:graphicData>
                                  </a:graphic>
                                </wp:inline>
                              </w:drawing>
                            </w:r>
                          </w:p>
                        </w:txbxContent>
                      </v:textbox>
                      <w10:wrap type="tight"/>
                    </v:shape>
                  </w:pict>
                </mc:Fallback>
              </mc:AlternateContent>
            </w:r>
            <w:r w:rsidR="007D2549" w:rsidRPr="009A6953">
              <w:rPr>
                <w:rStyle w:val="IntenseReference"/>
                <w:b w:val="0"/>
                <w:smallCaps w:val="0"/>
                <w:color w:val="auto"/>
                <w:spacing w:val="0"/>
                <w:u w:val="none"/>
              </w:rPr>
              <w:tab/>
              <w:t>5.</w:t>
            </w:r>
            <w:r w:rsidR="007D2549" w:rsidRPr="009A6953">
              <w:rPr>
                <w:rStyle w:val="IntenseReference"/>
                <w:b w:val="0"/>
                <w:smallCaps w:val="0"/>
                <w:color w:val="auto"/>
                <w:spacing w:val="0"/>
                <w:u w:val="none"/>
              </w:rPr>
              <w:tab/>
              <w:t>Mapping</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Pages 8-9 in </w:t>
            </w:r>
            <w:r w:rsidRPr="009A6953">
              <w:rPr>
                <w:rStyle w:val="IntenseReference"/>
                <w:b w:val="0"/>
                <w:smallCaps w:val="0"/>
                <w:color w:val="auto"/>
                <w:spacing w:val="0"/>
              </w:rPr>
              <w:t>Archaeology</w:t>
            </w:r>
            <w:r w:rsidRPr="009A6953">
              <w:rPr>
                <w:rStyle w:val="IntenseReference"/>
                <w:b w:val="0"/>
                <w:smallCaps w:val="0"/>
                <w:color w:val="auto"/>
                <w:spacing w:val="0"/>
                <w:u w:val="none"/>
              </w:rPr>
              <w:t xml:space="preserve"> show archaeologists measuring and mapping their site. These measurements must be done in three dimensions. Review the concepts of x-</w:t>
            </w:r>
            <w:r w:rsidR="00A05A2D" w:rsidRPr="009A6953">
              <w:rPr>
                <w:rStyle w:val="IntenseReference"/>
                <w:b w:val="0"/>
                <w:smallCaps w:val="0"/>
                <w:color w:val="auto"/>
                <w:spacing w:val="0"/>
                <w:u w:val="none"/>
              </w:rPr>
              <w:t>y</w:t>
            </w:r>
            <w:r w:rsidRPr="009A6953">
              <w:rPr>
                <w:rStyle w:val="IntenseReference"/>
                <w:b w:val="0"/>
                <w:smallCaps w:val="0"/>
                <w:color w:val="auto"/>
                <w:spacing w:val="0"/>
                <w:u w:val="none"/>
              </w:rPr>
              <w:t xml:space="preserve"> coordinates. To show depth, a third dimension is needed, and archaeologists actually </w:t>
            </w:r>
            <w:r w:rsidR="002B6843">
              <w:rPr>
                <w:rStyle w:val="IntenseReference"/>
                <w:b w:val="0"/>
                <w:smallCaps w:val="0"/>
                <w:color w:val="auto"/>
                <w:spacing w:val="0"/>
                <w:u w:val="none"/>
              </w:rPr>
              <w:t xml:space="preserve">map </w:t>
            </w:r>
            <w:r w:rsidRPr="009A6953">
              <w:rPr>
                <w:rStyle w:val="IntenseReference"/>
                <w:b w:val="0"/>
                <w:smallCaps w:val="0"/>
                <w:color w:val="auto"/>
                <w:spacing w:val="0"/>
                <w:u w:val="none"/>
              </w:rPr>
              <w:t>using an x-y-z coordinate system.</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7C5B7F">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Reread pages 13-17 in </w:t>
            </w:r>
            <w:r w:rsidRPr="009A6953">
              <w:rPr>
                <w:rStyle w:val="IntenseReference"/>
                <w:b w:val="0"/>
                <w:smallCaps w:val="0"/>
                <w:color w:val="auto"/>
                <w:spacing w:val="0"/>
              </w:rPr>
              <w:t>Digging to the Past</w:t>
            </w:r>
            <w:r w:rsidRPr="009A6953">
              <w:rPr>
                <w:rStyle w:val="IntenseReference"/>
                <w:b w:val="0"/>
                <w:smallCaps w:val="0"/>
                <w:color w:val="auto"/>
                <w:spacing w:val="0"/>
                <w:u w:val="none"/>
              </w:rPr>
              <w:t xml:space="preserve"> for a description of commencing the dig. To begin the dig, archaeologists first map the surface of the site, noting shape and size. They lay out a grid of string and draw a scale model on grid paper. Review the jobs of the archaeologist. Assign students to cooperative groups with positions, such as artist, surveyor, excavator, recorder, and other</w:t>
            </w:r>
            <w:r w:rsidR="004D515F">
              <w:rPr>
                <w:rStyle w:val="IntenseReference"/>
                <w:b w:val="0"/>
                <w:smallCaps w:val="0"/>
                <w:color w:val="auto"/>
                <w:spacing w:val="0"/>
                <w:u w:val="none"/>
              </w:rPr>
              <w:t>s</w:t>
            </w:r>
            <w:r w:rsidRPr="009A6953">
              <w:rPr>
                <w:rStyle w:val="IntenseReference"/>
                <w:b w:val="0"/>
                <w:smallCaps w:val="0"/>
                <w:color w:val="auto"/>
                <w:spacing w:val="0"/>
                <w:u w:val="none"/>
              </w:rPr>
              <w:t xml:space="preserve"> they may identify. Let students</w:t>
            </w:r>
            <w:r w:rsidR="007C5B7F">
              <w:rPr>
                <w:rStyle w:val="IntenseReference"/>
                <w:b w:val="0"/>
                <w:smallCaps w:val="0"/>
                <w:color w:val="auto"/>
                <w:spacing w:val="0"/>
                <w:u w:val="none"/>
              </w:rPr>
              <w:t xml:space="preserve"> </w:t>
            </w:r>
            <w:r w:rsidR="007C5B7F" w:rsidRPr="007C5B7F">
              <w:rPr>
                <w:rStyle w:val="IntenseReference"/>
                <w:b w:val="0"/>
                <w:smallCaps w:val="0"/>
                <w:color w:val="auto"/>
                <w:spacing w:val="0"/>
                <w:u w:val="none"/>
              </w:rPr>
              <w:t>work collaboratively to decide</w:t>
            </w:r>
            <w:r w:rsidRPr="007C5B7F">
              <w:rPr>
                <w:rStyle w:val="IntenseReference"/>
                <w:b w:val="0"/>
                <w:smallCaps w:val="0"/>
                <w:color w:val="auto"/>
                <w:spacing w:val="0"/>
                <w:u w:val="none"/>
              </w:rPr>
              <w:t xml:space="preserve"> </w:t>
            </w:r>
            <w:r w:rsidRPr="009A6953">
              <w:rPr>
                <w:rStyle w:val="IntenseReference"/>
                <w:b w:val="0"/>
                <w:smallCaps w:val="0"/>
                <w:color w:val="auto"/>
                <w:spacing w:val="0"/>
                <w:u w:val="none"/>
              </w:rPr>
              <w:t>how to dig their site—how to insert pegs in the ground to tie string to how to make the grid square, what scale to use, how deep each layer will be, who will supervise, draw, excavate, etc. Draw the surface layer.</w:t>
            </w:r>
          </w:p>
        </w:tc>
        <w:tc>
          <w:tcPr>
            <w:tcW w:w="3312" w:type="dxa"/>
            <w:gridSpan w:val="2"/>
            <w:tcBorders>
              <w:top w:val="nil"/>
              <w:bottom w:val="nil"/>
            </w:tcBorders>
          </w:tcPr>
          <w:p w:rsidR="007D2549" w:rsidRPr="009A6953" w:rsidRDefault="007D2549" w:rsidP="00B32FFA">
            <w:pPr>
              <w:pStyle w:val="09Point"/>
              <w:rPr>
                <w:rStyle w:val="IntenseReference"/>
                <w:b w:val="0"/>
                <w:smallCaps w:val="0"/>
                <w:color w:val="auto"/>
                <w:spacing w:val="0"/>
                <w:u w:val="none"/>
              </w:rPr>
            </w:pPr>
          </w:p>
        </w:tc>
      </w:tr>
      <w:tr w:rsidR="007D2549" w:rsidRPr="009A6953" w:rsidTr="00034A37">
        <w:trPr>
          <w:gridBefore w:val="1"/>
          <w:wBefore w:w="187" w:type="dxa"/>
          <w:trHeight w:val="13590"/>
        </w:trPr>
        <w:tc>
          <w:tcPr>
            <w:tcW w:w="7056" w:type="dxa"/>
            <w:gridSpan w:val="2"/>
            <w:tcBorders>
              <w:top w:val="nil"/>
            </w:tcBorders>
          </w:tcPr>
          <w:p w:rsidR="007D2549" w:rsidRPr="009A6953" w:rsidRDefault="00383068" w:rsidP="00026825">
            <w:pPr>
              <w:pStyle w:val="1"/>
              <w:rPr>
                <w:rStyle w:val="IntenseReference"/>
                <w:b w:val="0"/>
                <w:smallCaps w:val="0"/>
                <w:color w:val="auto"/>
                <w:spacing w:val="0"/>
                <w:u w:val="none"/>
              </w:rPr>
            </w:pPr>
            <w:r w:rsidRPr="009A6953">
              <w:rPr>
                <w:rStyle w:val="IntenseReference"/>
                <w:b w:val="0"/>
                <w:smallCaps w:val="0"/>
                <w:color w:val="auto"/>
                <w:spacing w:val="0"/>
                <w:u w:val="none"/>
              </w:rPr>
              <w:lastRenderedPageBreak/>
              <w:br w:type="page"/>
            </w:r>
            <w:r w:rsidR="007D2549" w:rsidRPr="009A6953">
              <w:rPr>
                <w:rStyle w:val="IntenseReference"/>
                <w:b w:val="0"/>
                <w:smallCaps w:val="0"/>
                <w:color w:val="auto"/>
                <w:spacing w:val="0"/>
                <w:u w:val="none"/>
              </w:rPr>
              <w:tab/>
              <w:t>6.</w:t>
            </w:r>
            <w:r w:rsidR="007D2549" w:rsidRPr="009A6953">
              <w:rPr>
                <w:rStyle w:val="IntenseReference"/>
                <w:b w:val="0"/>
                <w:smallCaps w:val="0"/>
                <w:color w:val="auto"/>
                <w:spacing w:val="0"/>
                <w:u w:val="none"/>
              </w:rPr>
              <w:tab/>
              <w:t>Digging</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Groups now begin to excavate their square down a few inches at a time, as explained earlier, stopping to map each layer as it is exposed. As each piece of pottery is revealed, its location should be noted on the map. Frequent sketches may be needed to show how the pottery looked when it was found. Number each piece and record how deep it was, what its position was, etc.</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7.</w:t>
            </w:r>
            <w:r w:rsidRPr="009A6953">
              <w:rPr>
                <w:rStyle w:val="IntenseReference"/>
                <w:b w:val="0"/>
                <w:smallCaps w:val="0"/>
                <w:color w:val="auto"/>
                <w:spacing w:val="0"/>
                <w:u w:val="none"/>
              </w:rPr>
              <w:tab/>
              <w:t xml:space="preserve">Recreating the </w:t>
            </w:r>
            <w:r w:rsidR="002D051C">
              <w:rPr>
                <w:rStyle w:val="IntenseReference"/>
                <w:b w:val="0"/>
                <w:smallCaps w:val="0"/>
                <w:color w:val="auto"/>
                <w:spacing w:val="0"/>
                <w:u w:val="none"/>
              </w:rPr>
              <w:t>P</w:t>
            </w:r>
            <w:r w:rsidRPr="009A6953">
              <w:rPr>
                <w:rStyle w:val="IntenseReference"/>
                <w:b w:val="0"/>
                <w:smallCaps w:val="0"/>
                <w:color w:val="auto"/>
                <w:spacing w:val="0"/>
                <w:u w:val="none"/>
              </w:rPr>
              <w:t>ottery</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After all pottery pieces have been located, classified, and numbered, groups may begin trying to recreate each pot. Pots may be glued back together if enough pieces are located. Consult page 27 in </w:t>
            </w:r>
            <w:r w:rsidRPr="009A6953">
              <w:rPr>
                <w:rStyle w:val="IntenseReference"/>
                <w:b w:val="0"/>
                <w:smallCaps w:val="0"/>
                <w:color w:val="auto"/>
                <w:spacing w:val="0"/>
              </w:rPr>
              <w:t>Archaeology</w:t>
            </w:r>
            <w:r w:rsidRPr="009A6953">
              <w:rPr>
                <w:rStyle w:val="IntenseReference"/>
                <w:b w:val="0"/>
                <w:smallCaps w:val="0"/>
                <w:color w:val="auto"/>
                <w:spacing w:val="0"/>
                <w:u w:val="none"/>
              </w:rPr>
              <w:t xml:space="preserve"> for other ideas for fitting the pieces together. Brainstorm ways to classify the potter</w:t>
            </w:r>
            <w:r w:rsidR="00DF2A81">
              <w:rPr>
                <w:rStyle w:val="IntenseReference"/>
                <w:b w:val="0"/>
                <w:smallCaps w:val="0"/>
                <w:color w:val="auto"/>
                <w:spacing w:val="0"/>
                <w:u w:val="none"/>
              </w:rPr>
              <w:t>y</w:t>
            </w:r>
            <w:r w:rsidRPr="009A6953">
              <w:rPr>
                <w:rStyle w:val="IntenseReference"/>
                <w:b w:val="0"/>
                <w:smallCaps w:val="0"/>
                <w:color w:val="auto"/>
                <w:spacing w:val="0"/>
                <w:u w:val="none"/>
              </w:rPr>
              <w:t xml:space="preserve"> according to use, size, type of decoration, etc. (reread page 22 in </w:t>
            </w:r>
            <w:r w:rsidRPr="009A6953">
              <w:rPr>
                <w:rStyle w:val="IntenseReference"/>
                <w:b w:val="0"/>
                <w:smallCaps w:val="0"/>
                <w:color w:val="auto"/>
                <w:spacing w:val="0"/>
              </w:rPr>
              <w:t>Digging to the Past</w:t>
            </w:r>
            <w:r w:rsidRPr="009A6953">
              <w:rPr>
                <w:rStyle w:val="IntenseReference"/>
                <w:b w:val="0"/>
                <w:smallCaps w:val="0"/>
                <w:color w:val="auto"/>
                <w:spacing w:val="0"/>
                <w:u w:val="none"/>
              </w:rPr>
              <w:t xml:space="preserve"> for further ideas).</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8.</w:t>
            </w:r>
            <w:r w:rsidRPr="009A6953">
              <w:rPr>
                <w:rStyle w:val="IntenseReference"/>
                <w:b w:val="0"/>
                <w:smallCaps w:val="0"/>
                <w:color w:val="auto"/>
                <w:spacing w:val="0"/>
                <w:u w:val="none"/>
              </w:rPr>
              <w:tab/>
              <w:t>Hieroglyphics</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People used pictures for more than just decorations. Hieroglyphics are a form of written records left by early peoples. Read pages 20-21 in </w:t>
            </w:r>
            <w:r w:rsidRPr="009A6953">
              <w:rPr>
                <w:rStyle w:val="IntenseReference"/>
                <w:b w:val="0"/>
                <w:smallCaps w:val="0"/>
                <w:color w:val="auto"/>
                <w:spacing w:val="0"/>
              </w:rPr>
              <w:t>Archaeology</w:t>
            </w:r>
            <w:r w:rsidRPr="009A6953">
              <w:rPr>
                <w:rStyle w:val="IntenseReference"/>
                <w:b w:val="0"/>
                <w:smallCaps w:val="0"/>
                <w:color w:val="auto"/>
                <w:spacing w:val="0"/>
                <w:u w:val="none"/>
              </w:rPr>
              <w:t xml:space="preserve"> for information on early alphabets.</w:t>
            </w:r>
          </w:p>
          <w:p w:rsidR="007D2549" w:rsidRPr="009A6953" w:rsidRDefault="007D2549" w:rsidP="00026825">
            <w:pPr>
              <w:pStyle w:val="1"/>
              <w:rPr>
                <w:rStyle w:val="IntenseReference"/>
                <w:b w:val="0"/>
                <w:smallCaps w:val="0"/>
                <w:color w:val="auto"/>
                <w:spacing w:val="0"/>
                <w:u w:val="none"/>
              </w:rPr>
            </w:pPr>
          </w:p>
          <w:p w:rsidR="007D2549" w:rsidRPr="009A6953" w:rsidRDefault="007D2549" w:rsidP="000348F7">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Duplicate copies of Appendix 2: Egyptian Hieroglyphics. </w:t>
            </w:r>
            <w:r w:rsidR="009A122B" w:rsidRPr="009A6953">
              <w:rPr>
                <w:rStyle w:val="IntenseReference"/>
                <w:b w:val="0"/>
                <w:smallCaps w:val="0"/>
                <w:color w:val="auto"/>
                <w:spacing w:val="0"/>
                <w:u w:val="none"/>
              </w:rPr>
              <w:t>Have</w:t>
            </w:r>
            <w:r w:rsidRPr="009A6953">
              <w:rPr>
                <w:rStyle w:val="IntenseReference"/>
                <w:b w:val="0"/>
                <w:smallCaps w:val="0"/>
                <w:color w:val="auto"/>
                <w:spacing w:val="0"/>
                <w:u w:val="none"/>
              </w:rPr>
              <w:t xml:space="preserve"> students write numbers as the Egyptians would have.</w:t>
            </w:r>
          </w:p>
        </w:tc>
        <w:tc>
          <w:tcPr>
            <w:tcW w:w="3312" w:type="dxa"/>
            <w:gridSpan w:val="2"/>
            <w:tcBorders>
              <w:top w:val="nil"/>
            </w:tcBorders>
          </w:tcPr>
          <w:p w:rsidR="007D2549" w:rsidRPr="009A6953" w:rsidRDefault="007D2549" w:rsidP="00B32FFA">
            <w:pPr>
              <w:pStyle w:val="09Point"/>
              <w:rPr>
                <w:rStyle w:val="IntenseReference"/>
                <w:b w:val="0"/>
                <w:smallCaps w:val="0"/>
                <w:color w:val="auto"/>
                <w:spacing w:val="0"/>
                <w:u w:val="none"/>
              </w:rPr>
            </w:pPr>
          </w:p>
        </w:tc>
      </w:tr>
      <w:tr w:rsidR="006E348F" w:rsidRPr="009A6953" w:rsidTr="00034A37">
        <w:trPr>
          <w:gridBefore w:val="1"/>
          <w:wBefore w:w="187" w:type="dxa"/>
          <w:trHeight w:val="13590"/>
        </w:trPr>
        <w:tc>
          <w:tcPr>
            <w:tcW w:w="7056" w:type="dxa"/>
            <w:gridSpan w:val="2"/>
          </w:tcPr>
          <w:p w:rsidR="006E348F" w:rsidRPr="009A6953" w:rsidRDefault="00C12A3E" w:rsidP="001A7187">
            <w:pPr>
              <w:pStyle w:val="12PointB"/>
              <w:rPr>
                <w:rStyle w:val="IntenseReference"/>
                <w:b/>
                <w:smallCaps w:val="0"/>
                <w:color w:val="auto"/>
                <w:spacing w:val="0"/>
                <w:u w:val="none"/>
              </w:rPr>
            </w:pPr>
            <w:r w:rsidRPr="009A6953">
              <w:rPr>
                <w:rStyle w:val="IntenseReference"/>
                <w:b/>
                <w:smallCaps w:val="0"/>
                <w:color w:val="auto"/>
                <w:spacing w:val="0"/>
                <w:u w:val="none"/>
              </w:rPr>
              <w:lastRenderedPageBreak/>
              <w:br w:type="page"/>
            </w:r>
            <w:r w:rsidR="006E348F" w:rsidRPr="009A6953">
              <w:rPr>
                <w:rStyle w:val="IntenseReference"/>
                <w:b/>
                <w:smallCaps w:val="0"/>
                <w:color w:val="auto"/>
                <w:spacing w:val="0"/>
                <w:u w:val="none"/>
              </w:rPr>
              <w:t>Concluding Activities</w:t>
            </w:r>
          </w:p>
          <w:p w:rsidR="006E348F" w:rsidRPr="009A6953" w:rsidRDefault="006E348F" w:rsidP="00BE202C">
            <w:pPr>
              <w:pStyle w:val="11Point"/>
              <w:rPr>
                <w:rStyle w:val="IntenseReference"/>
                <w:b w:val="0"/>
                <w:smallCaps w:val="0"/>
                <w:color w:val="auto"/>
                <w:spacing w:val="0"/>
                <w:u w:val="none"/>
              </w:rPr>
            </w:pPr>
          </w:p>
          <w:p w:rsidR="006E348F" w:rsidRPr="009A6953" w:rsidRDefault="006E348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Identify the Brown Paper Bag Content</w:t>
            </w:r>
          </w:p>
          <w:p w:rsidR="006E348F" w:rsidRPr="009A6953" w:rsidRDefault="006E348F" w:rsidP="00026825">
            <w:pPr>
              <w:pStyle w:val="1"/>
              <w:rPr>
                <w:rStyle w:val="IntenseReference"/>
                <w:b w:val="0"/>
                <w:smallCaps w:val="0"/>
                <w:color w:val="auto"/>
                <w:spacing w:val="0"/>
                <w:u w:val="none"/>
              </w:rPr>
            </w:pPr>
          </w:p>
          <w:p w:rsidR="006E348F" w:rsidRPr="009A6953" w:rsidRDefault="006E348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Have each student bring in a brown paper bag containing five to ten person</w:t>
            </w:r>
            <w:r w:rsidR="00C0775B">
              <w:rPr>
                <w:rStyle w:val="IntenseReference"/>
                <w:b w:val="0"/>
                <w:smallCaps w:val="0"/>
                <w:color w:val="auto"/>
                <w:spacing w:val="0"/>
                <w:u w:val="none"/>
              </w:rPr>
              <w:t>al</w:t>
            </w:r>
            <w:r w:rsidRPr="009A6953">
              <w:rPr>
                <w:rStyle w:val="IntenseReference"/>
                <w:b w:val="0"/>
                <w:smallCaps w:val="0"/>
                <w:color w:val="auto"/>
                <w:spacing w:val="0"/>
                <w:u w:val="none"/>
              </w:rPr>
              <w:t xml:space="preserve"> items. Make sure students do not tell each other what is in the bag. They should give their unlabeled bags to the teacher, who distributes them to the class, making sure that no one gets his/her own bag. Students then open the bag and infer the behavior or personality of</w:t>
            </w:r>
            <w:r w:rsidR="00FB389C" w:rsidRPr="009A6953">
              <w:rPr>
                <w:rStyle w:val="IntenseReference"/>
                <w:b w:val="0"/>
                <w:smallCaps w:val="0"/>
                <w:color w:val="auto"/>
                <w:spacing w:val="0"/>
                <w:u w:val="none"/>
              </w:rPr>
              <w:t xml:space="preserve"> the anonymous owner. They might be able to guess who owns the bag. The students present the results of their study to the class. They will realize that they can infer the bag’s owner only because the artifacts are in context with each other.</w:t>
            </w:r>
          </w:p>
          <w:p w:rsidR="00FB389C" w:rsidRPr="009A6953" w:rsidRDefault="00FB389C" w:rsidP="00026825">
            <w:pPr>
              <w:pStyle w:val="1"/>
              <w:rPr>
                <w:rStyle w:val="IntenseReference"/>
                <w:b w:val="0"/>
                <w:smallCaps w:val="0"/>
                <w:color w:val="auto"/>
                <w:spacing w:val="0"/>
                <w:u w:val="none"/>
              </w:rPr>
            </w:pPr>
          </w:p>
          <w:p w:rsidR="00FB389C" w:rsidRPr="000172D4" w:rsidRDefault="00FB389C" w:rsidP="00026825">
            <w:pPr>
              <w:pStyle w:val="1"/>
              <w:rPr>
                <w:rStyle w:val="IntenseReference"/>
                <w:b w:val="0"/>
                <w:i/>
                <w:smallCaps w:val="0"/>
                <w:color w:val="auto"/>
                <w:spacing w:val="0"/>
                <w:u w:val="none"/>
              </w:rPr>
            </w:pPr>
            <w:r w:rsidRPr="009A6953">
              <w:rPr>
                <w:rStyle w:val="IntenseReference"/>
                <w:b w:val="0"/>
                <w:smallCaps w:val="0"/>
                <w:color w:val="auto"/>
                <w:spacing w:val="0"/>
                <w:u w:val="none"/>
              </w:rPr>
              <w:tab/>
            </w:r>
            <w:r w:rsidR="00B10580">
              <w:rPr>
                <w:rStyle w:val="IntenseReference"/>
                <w:b w:val="0"/>
                <w:smallCaps w:val="0"/>
                <w:color w:val="auto"/>
                <w:spacing w:val="0"/>
                <w:u w:val="none"/>
              </w:rPr>
              <w:tab/>
            </w:r>
            <w:r w:rsidRPr="000172D4">
              <w:rPr>
                <w:rStyle w:val="IntenseReference"/>
                <w:b w:val="0"/>
                <w:i/>
                <w:smallCaps w:val="0"/>
                <w:color w:val="auto"/>
                <w:spacing w:val="0"/>
                <w:u w:val="none"/>
              </w:rPr>
              <w:t>OR</w:t>
            </w:r>
          </w:p>
          <w:p w:rsidR="00FB389C" w:rsidRPr="009A6953" w:rsidRDefault="00FB389C" w:rsidP="00026825">
            <w:pPr>
              <w:pStyle w:val="1"/>
              <w:rPr>
                <w:rStyle w:val="IntenseReference"/>
                <w:b w:val="0"/>
                <w:smallCaps w:val="0"/>
                <w:color w:val="auto"/>
                <w:spacing w:val="0"/>
                <w:u w:val="none"/>
              </w:rPr>
            </w:pPr>
          </w:p>
          <w:p w:rsidR="00FB389C" w:rsidRPr="009A6953" w:rsidRDefault="00FB389C"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Have the students create a dig site and use the items they bring to class. Have another student go through the process and excavate the site.</w:t>
            </w:r>
          </w:p>
          <w:p w:rsidR="00FB389C" w:rsidRPr="009A6953" w:rsidRDefault="00FB389C" w:rsidP="00026825">
            <w:pPr>
              <w:pStyle w:val="1"/>
              <w:rPr>
                <w:rStyle w:val="IntenseReference"/>
                <w:b w:val="0"/>
                <w:smallCaps w:val="0"/>
                <w:color w:val="auto"/>
                <w:spacing w:val="0"/>
                <w:u w:val="none"/>
              </w:rPr>
            </w:pPr>
          </w:p>
          <w:p w:rsidR="00FB389C" w:rsidRPr="009A6953" w:rsidRDefault="00FB389C"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Leftover Fairy Tales</w:t>
            </w:r>
          </w:p>
          <w:p w:rsidR="00FB389C" w:rsidRPr="009A6953" w:rsidRDefault="00FB389C" w:rsidP="00026825">
            <w:pPr>
              <w:pStyle w:val="1"/>
              <w:rPr>
                <w:rStyle w:val="IntenseReference"/>
                <w:b w:val="0"/>
                <w:smallCaps w:val="0"/>
                <w:color w:val="auto"/>
                <w:spacing w:val="0"/>
                <w:u w:val="none"/>
              </w:rPr>
            </w:pPr>
          </w:p>
          <w:p w:rsidR="00FB389C" w:rsidRPr="009A6953" w:rsidRDefault="00FB389C"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Have groups of </w:t>
            </w:r>
            <w:r w:rsidR="000172D4" w:rsidRPr="009A6953">
              <w:rPr>
                <w:rStyle w:val="IntenseReference"/>
                <w:b w:val="0"/>
                <w:smallCaps w:val="0"/>
                <w:color w:val="auto"/>
                <w:spacing w:val="0"/>
                <w:u w:val="none"/>
              </w:rPr>
              <w:t>students</w:t>
            </w:r>
            <w:r w:rsidR="007C5B7F">
              <w:rPr>
                <w:rStyle w:val="IntenseReference"/>
                <w:b w:val="0"/>
                <w:smallCaps w:val="0"/>
                <w:color w:val="auto"/>
                <w:spacing w:val="0"/>
                <w:u w:val="none"/>
              </w:rPr>
              <w:t xml:space="preserve"> think of their</w:t>
            </w:r>
            <w:r w:rsidRPr="009A6953">
              <w:rPr>
                <w:rStyle w:val="IntenseReference"/>
                <w:b w:val="0"/>
                <w:smallCaps w:val="0"/>
                <w:color w:val="auto"/>
                <w:spacing w:val="0"/>
                <w:u w:val="none"/>
              </w:rPr>
              <w:t xml:space="preserve"> favorite well-known fairy tale. Write a list of artifacts </w:t>
            </w:r>
            <w:r w:rsidR="00BC4AA6">
              <w:rPr>
                <w:rStyle w:val="IntenseReference"/>
                <w:b w:val="0"/>
                <w:smallCaps w:val="0"/>
                <w:color w:val="auto"/>
                <w:spacing w:val="0"/>
                <w:u w:val="none"/>
              </w:rPr>
              <w:t xml:space="preserve">and evidence that might be left </w:t>
            </w:r>
            <w:r w:rsidRPr="009A6953">
              <w:rPr>
                <w:rStyle w:val="IntenseReference"/>
                <w:b w:val="0"/>
                <w:smallCaps w:val="0"/>
                <w:color w:val="auto"/>
                <w:spacing w:val="0"/>
                <w:u w:val="none"/>
              </w:rPr>
              <w:t xml:space="preserve">over after the story is finished. For instance, after </w:t>
            </w:r>
            <w:r w:rsidRPr="009A6953">
              <w:rPr>
                <w:rStyle w:val="IntenseReference"/>
                <w:b w:val="0"/>
                <w:smallCaps w:val="0"/>
                <w:color w:val="auto"/>
                <w:spacing w:val="0"/>
              </w:rPr>
              <w:t>The Three Little Pigs</w:t>
            </w:r>
            <w:r w:rsidRPr="009A6953">
              <w:rPr>
                <w:rStyle w:val="IntenseReference"/>
                <w:b w:val="0"/>
                <w:smallCaps w:val="0"/>
                <w:color w:val="auto"/>
                <w:spacing w:val="0"/>
                <w:u w:val="none"/>
              </w:rPr>
              <w:t>, there would be three foundations, footprints, a hearth, and perhaps a chimney, a few bricks</w:t>
            </w:r>
            <w:r w:rsidR="000172D4">
              <w:rPr>
                <w:rStyle w:val="IntenseReference"/>
                <w:b w:val="0"/>
                <w:smallCaps w:val="0"/>
                <w:color w:val="auto"/>
                <w:spacing w:val="0"/>
                <w:u w:val="none"/>
              </w:rPr>
              <w:t xml:space="preserve"> scattered on the ground, etc. H</w:t>
            </w:r>
            <w:r w:rsidRPr="009A6953">
              <w:rPr>
                <w:rStyle w:val="IntenseReference"/>
                <w:b w:val="0"/>
                <w:smallCaps w:val="0"/>
                <w:color w:val="auto"/>
                <w:spacing w:val="0"/>
                <w:u w:val="none"/>
              </w:rPr>
              <w:t>ave each group draw what an archaeologist would find after each fairy tale but don’t reveal the name of the story. Trade with another group and see if they can interpret the clues and identify the story.</w:t>
            </w:r>
          </w:p>
          <w:p w:rsidR="00124C0A" w:rsidRPr="009A6953" w:rsidRDefault="00124C0A" w:rsidP="00026825">
            <w:pPr>
              <w:pStyle w:val="1"/>
              <w:rPr>
                <w:rStyle w:val="IntenseReference"/>
                <w:b w:val="0"/>
                <w:smallCaps w:val="0"/>
                <w:color w:val="auto"/>
                <w:spacing w:val="0"/>
                <w:u w:val="none"/>
              </w:rPr>
            </w:pPr>
          </w:p>
          <w:p w:rsidR="00124C0A" w:rsidRPr="009A6953" w:rsidRDefault="00124C0A"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Create Museums</w:t>
            </w:r>
          </w:p>
          <w:p w:rsidR="00124C0A" w:rsidRPr="009A6953" w:rsidRDefault="00124C0A" w:rsidP="00026825">
            <w:pPr>
              <w:pStyle w:val="1"/>
              <w:rPr>
                <w:rStyle w:val="IntenseReference"/>
                <w:b w:val="0"/>
                <w:smallCaps w:val="0"/>
                <w:color w:val="auto"/>
                <w:spacing w:val="0"/>
                <w:u w:val="none"/>
              </w:rPr>
            </w:pPr>
          </w:p>
          <w:p w:rsidR="000143F7" w:rsidRPr="000143F7" w:rsidRDefault="000143F7" w:rsidP="000143F7">
            <w:pPr>
              <w:pStyle w:val="1"/>
              <w:rPr>
                <w:rStyle w:val="IntenseReference"/>
                <w:b w:val="0"/>
                <w:smallCaps w:val="0"/>
                <w:color w:val="auto"/>
                <w:spacing w:val="0"/>
                <w:u w:val="none"/>
              </w:rPr>
            </w:pPr>
            <w:r w:rsidRPr="000143F7">
              <w:rPr>
                <w:rStyle w:val="IntenseReference"/>
                <w:b w:val="0"/>
                <w:smallCaps w:val="0"/>
                <w:color w:val="auto"/>
                <w:spacing w:val="0"/>
                <w:u w:val="none"/>
              </w:rPr>
              <w:tab/>
            </w:r>
            <w:r w:rsidRPr="000143F7">
              <w:rPr>
                <w:rStyle w:val="IntenseReference"/>
                <w:b w:val="0"/>
                <w:smallCaps w:val="0"/>
                <w:color w:val="auto"/>
                <w:spacing w:val="0"/>
                <w:u w:val="none"/>
              </w:rPr>
              <w:tab/>
              <w:t xml:space="preserve">Have students select a current event and </w:t>
            </w:r>
            <w:r>
              <w:rPr>
                <w:rStyle w:val="IntenseReference"/>
                <w:b w:val="0"/>
                <w:smallCaps w:val="0"/>
                <w:color w:val="auto"/>
                <w:spacing w:val="0"/>
                <w:u w:val="none"/>
              </w:rPr>
              <w:t xml:space="preserve">research it. </w:t>
            </w:r>
            <w:r w:rsidRPr="000143F7">
              <w:rPr>
                <w:rStyle w:val="IntenseReference"/>
                <w:b w:val="0"/>
                <w:smallCaps w:val="0"/>
                <w:color w:val="auto"/>
                <w:spacing w:val="0"/>
                <w:u w:val="none"/>
              </w:rPr>
              <w:t>Once they have information about the setting of the event and the materials used during that event, they will decide on the artifacts that would remain after this event has taken place.</w:t>
            </w:r>
            <w:r>
              <w:rPr>
                <w:rStyle w:val="IntenseReference"/>
                <w:b w:val="0"/>
                <w:smallCaps w:val="0"/>
                <w:color w:val="auto"/>
                <w:spacing w:val="0"/>
                <w:u w:val="none"/>
              </w:rPr>
              <w:t xml:space="preserve"> </w:t>
            </w:r>
            <w:r w:rsidRPr="000143F7">
              <w:rPr>
                <w:rStyle w:val="IntenseReference"/>
                <w:b w:val="0"/>
                <w:smallCaps w:val="0"/>
                <w:color w:val="auto"/>
                <w:spacing w:val="0"/>
                <w:u w:val="none"/>
              </w:rPr>
              <w:t>Have students collect or create artifacts that could be discovered at the site of the event.</w:t>
            </w:r>
            <w:r>
              <w:rPr>
                <w:rStyle w:val="IntenseReference"/>
                <w:b w:val="0"/>
                <w:smallCaps w:val="0"/>
                <w:color w:val="auto"/>
                <w:spacing w:val="0"/>
                <w:u w:val="none"/>
              </w:rPr>
              <w:t xml:space="preserve"> </w:t>
            </w:r>
          </w:p>
          <w:p w:rsidR="000143F7" w:rsidRPr="000143F7" w:rsidRDefault="000143F7" w:rsidP="000143F7">
            <w:pPr>
              <w:pStyle w:val="1"/>
              <w:rPr>
                <w:rStyle w:val="IntenseReference"/>
                <w:b w:val="0"/>
                <w:smallCaps w:val="0"/>
                <w:color w:val="auto"/>
                <w:spacing w:val="0"/>
                <w:u w:val="none"/>
              </w:rPr>
            </w:pPr>
          </w:p>
          <w:p w:rsidR="000143F7" w:rsidRPr="000143F7" w:rsidRDefault="000143F7" w:rsidP="000143F7">
            <w:pPr>
              <w:pStyle w:val="1"/>
              <w:rPr>
                <w:rStyle w:val="IntenseReference"/>
                <w:b w:val="0"/>
                <w:smallCaps w:val="0"/>
                <w:color w:val="auto"/>
                <w:spacing w:val="0"/>
                <w:u w:val="none"/>
              </w:rPr>
            </w:pPr>
            <w:r w:rsidRPr="000143F7">
              <w:rPr>
                <w:rStyle w:val="IntenseReference"/>
                <w:b w:val="0"/>
                <w:smallCaps w:val="0"/>
                <w:color w:val="auto"/>
                <w:spacing w:val="0"/>
                <w:u w:val="none"/>
              </w:rPr>
              <w:tab/>
            </w:r>
            <w:r w:rsidRPr="000143F7">
              <w:rPr>
                <w:rStyle w:val="IntenseReference"/>
                <w:b w:val="0"/>
                <w:smallCaps w:val="0"/>
                <w:color w:val="auto"/>
                <w:spacing w:val="0"/>
                <w:u w:val="none"/>
              </w:rPr>
              <w:tab/>
              <w:t>As an archaeologist, which of these might be worth preserving? As a museum curator, which might be worth displaying? Contact a museum curator to find out how they decide what to display. Ask what a museum curator does in their job.</w:t>
            </w:r>
            <w:r>
              <w:rPr>
                <w:rStyle w:val="IntenseReference"/>
                <w:b w:val="0"/>
                <w:smallCaps w:val="0"/>
                <w:color w:val="auto"/>
                <w:spacing w:val="0"/>
                <w:u w:val="none"/>
              </w:rPr>
              <w:t xml:space="preserve"> </w:t>
            </w:r>
            <w:r w:rsidRPr="000143F7">
              <w:rPr>
                <w:rStyle w:val="IntenseReference"/>
                <w:b w:val="0"/>
                <w:smallCaps w:val="0"/>
                <w:color w:val="auto"/>
                <w:spacing w:val="0"/>
                <w:u w:val="none"/>
              </w:rPr>
              <w:t>If possible, take a field trip to a museum, or have a curator come to class, to discuss his/her job.</w:t>
            </w:r>
            <w:r>
              <w:rPr>
                <w:rStyle w:val="IntenseReference"/>
                <w:b w:val="0"/>
                <w:smallCaps w:val="0"/>
                <w:color w:val="auto"/>
                <w:spacing w:val="0"/>
                <w:u w:val="none"/>
              </w:rPr>
              <w:t xml:space="preserve"> </w:t>
            </w:r>
          </w:p>
          <w:p w:rsidR="000143F7" w:rsidRPr="000143F7" w:rsidRDefault="000143F7" w:rsidP="000143F7">
            <w:pPr>
              <w:pStyle w:val="1"/>
              <w:rPr>
                <w:rStyle w:val="IntenseReference"/>
                <w:b w:val="0"/>
                <w:smallCaps w:val="0"/>
                <w:color w:val="auto"/>
                <w:spacing w:val="0"/>
                <w:u w:val="none"/>
              </w:rPr>
            </w:pPr>
          </w:p>
          <w:p w:rsidR="000143F7" w:rsidRPr="000143F7" w:rsidRDefault="000143F7" w:rsidP="000143F7">
            <w:pPr>
              <w:pStyle w:val="1"/>
              <w:rPr>
                <w:rStyle w:val="IntenseReference"/>
                <w:b w:val="0"/>
                <w:smallCaps w:val="0"/>
                <w:color w:val="auto"/>
                <w:spacing w:val="0"/>
                <w:u w:val="none"/>
              </w:rPr>
            </w:pPr>
            <w:r w:rsidRPr="000143F7">
              <w:rPr>
                <w:rStyle w:val="IntenseReference"/>
                <w:b w:val="0"/>
                <w:smallCaps w:val="0"/>
                <w:color w:val="auto"/>
                <w:spacing w:val="0"/>
                <w:u w:val="none"/>
              </w:rPr>
              <w:tab/>
            </w:r>
            <w:r w:rsidRPr="000143F7">
              <w:rPr>
                <w:rStyle w:val="IntenseReference"/>
                <w:b w:val="0"/>
                <w:smallCaps w:val="0"/>
                <w:color w:val="auto"/>
                <w:spacing w:val="0"/>
                <w:u w:val="none"/>
              </w:rPr>
              <w:tab/>
              <w:t>Students create and present their new museum display to the class displaying the artifacts from the event they chose.</w:t>
            </w:r>
          </w:p>
          <w:p w:rsidR="006E348F" w:rsidRPr="009A6953" w:rsidRDefault="006E348F" w:rsidP="00C37163">
            <w:pPr>
              <w:pStyle w:val="11PointBibl"/>
              <w:rPr>
                <w:rStyle w:val="IntenseReference"/>
                <w:b w:val="0"/>
                <w:smallCaps w:val="0"/>
                <w:color w:val="auto"/>
                <w:spacing w:val="0"/>
                <w:u w:val="none"/>
              </w:rPr>
            </w:pPr>
          </w:p>
        </w:tc>
        <w:tc>
          <w:tcPr>
            <w:tcW w:w="3312" w:type="dxa"/>
            <w:gridSpan w:val="2"/>
          </w:tcPr>
          <w:p w:rsidR="006E348F" w:rsidRPr="009A6953" w:rsidRDefault="006E348F" w:rsidP="00B32FFA">
            <w:pPr>
              <w:pStyle w:val="09Point"/>
              <w:rPr>
                <w:rStyle w:val="IntenseReference"/>
                <w:b w:val="0"/>
                <w:smallCaps w:val="0"/>
                <w:color w:val="auto"/>
                <w:spacing w:val="0"/>
                <w:u w:val="none"/>
              </w:rPr>
            </w:pPr>
          </w:p>
        </w:tc>
      </w:tr>
    </w:tbl>
    <w:p w:rsidR="00570E10" w:rsidRPr="009A6953" w:rsidRDefault="005830C2" w:rsidP="00034A3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r w:rsidR="000E52CB" w:rsidRPr="00034A37">
        <w:rPr>
          <w:rStyle w:val="IntenseReference"/>
          <w:b w:val="0"/>
          <w:smallCaps w:val="0"/>
          <w:color w:val="auto"/>
          <w:spacing w:val="0"/>
          <w:sz w:val="24"/>
          <w:u w:val="none"/>
        </w:rPr>
        <w:lastRenderedPageBreak/>
        <w:t xml:space="preserve">Supplementary </w:t>
      </w:r>
      <w:r w:rsidR="00FC7548" w:rsidRPr="00034A37">
        <w:rPr>
          <w:rStyle w:val="IntenseReference"/>
          <w:b w:val="0"/>
          <w:smallCaps w:val="0"/>
          <w:color w:val="auto"/>
          <w:spacing w:val="0"/>
          <w:sz w:val="24"/>
          <w:u w:val="none"/>
        </w:rPr>
        <w:t>Materials</w:t>
      </w:r>
    </w:p>
    <w:p w:rsidR="000E52CB" w:rsidRPr="009A6953" w:rsidRDefault="000E52CB" w:rsidP="00BE202C">
      <w:pPr>
        <w:pStyle w:val="12PointB"/>
        <w:rPr>
          <w:rStyle w:val="IntenseReference"/>
          <w:b/>
          <w:smallCaps w:val="0"/>
          <w:color w:val="auto"/>
          <w:spacing w:val="0"/>
          <w:u w:val="none"/>
        </w:rPr>
      </w:pPr>
    </w:p>
    <w:p w:rsidR="00F56F5D" w:rsidRPr="009A6953" w:rsidRDefault="00F56F5D" w:rsidP="00026825">
      <w:pPr>
        <w:pStyle w:val="12PointB"/>
        <w:rPr>
          <w:rStyle w:val="IntenseReference"/>
          <w:b/>
          <w:smallCaps w:val="0"/>
          <w:color w:val="auto"/>
          <w:spacing w:val="0"/>
          <w:u w:val="none"/>
        </w:rPr>
      </w:pPr>
      <w:r w:rsidRPr="009A6953">
        <w:rPr>
          <w:rStyle w:val="IntenseReference"/>
          <w:b/>
          <w:smallCaps w:val="0"/>
          <w:color w:val="auto"/>
          <w:spacing w:val="0"/>
          <w:u w:val="none"/>
        </w:rPr>
        <w:t>Non-Fiction</w:t>
      </w:r>
    </w:p>
    <w:p w:rsidR="00F56F5D" w:rsidRPr="009A6953" w:rsidRDefault="00F56F5D" w:rsidP="00BE202C">
      <w:pPr>
        <w:pStyle w:val="11Point"/>
        <w:rPr>
          <w:rStyle w:val="IntenseReference"/>
          <w:b w:val="0"/>
          <w:smallCaps w:val="0"/>
          <w:color w:val="auto"/>
          <w:spacing w:val="0"/>
          <w:u w:val="none"/>
        </w:rPr>
      </w:pPr>
    </w:p>
    <w:p w:rsidR="00097F8E" w:rsidRPr="009A6953" w:rsidRDefault="00097F8E" w:rsidP="00C37163">
      <w:pPr>
        <w:pStyle w:val="11PointBibl"/>
      </w:pPr>
      <w:r w:rsidRPr="009A6953">
        <w:t>Ballard, R</w:t>
      </w:r>
      <w:r w:rsidR="000834E7" w:rsidRPr="009A6953">
        <w:t>o</w:t>
      </w:r>
      <w:r w:rsidRPr="009A6953">
        <w:t xml:space="preserve">bert D. (1990). </w:t>
      </w:r>
      <w:r w:rsidRPr="009A6953">
        <w:rPr>
          <w:u w:val="single"/>
        </w:rPr>
        <w:t>The Lost Wreck of the Isis</w:t>
      </w:r>
      <w:r w:rsidRPr="009A6953">
        <w:t>. Madison Press.</w:t>
      </w:r>
    </w:p>
    <w:p w:rsidR="00097F8E" w:rsidRPr="009A6953" w:rsidRDefault="00097F8E" w:rsidP="00C37163">
      <w:pPr>
        <w:pStyle w:val="11PointBibl"/>
      </w:pPr>
    </w:p>
    <w:p w:rsidR="00097F8E" w:rsidRPr="009A6953" w:rsidRDefault="00097F8E" w:rsidP="00C37163">
      <w:pPr>
        <w:pStyle w:val="11PointBibl"/>
      </w:pPr>
      <w:r w:rsidRPr="009A6953">
        <w:t>DK Publishing</w:t>
      </w:r>
      <w:r w:rsidR="00537789">
        <w:t>.</w:t>
      </w:r>
      <w:r w:rsidRPr="009A6953">
        <w:t xml:space="preserve"> (2011). </w:t>
      </w:r>
      <w:r w:rsidRPr="009A6953">
        <w:rPr>
          <w:u w:val="single"/>
        </w:rPr>
        <w:t>How People Lived</w:t>
      </w:r>
      <w:r w:rsidR="00537789">
        <w:t>.</w:t>
      </w:r>
    </w:p>
    <w:p w:rsidR="00097F8E" w:rsidRPr="009A6953" w:rsidRDefault="00097F8E" w:rsidP="00C37163">
      <w:pPr>
        <w:pStyle w:val="11PointBibl"/>
      </w:pPr>
    </w:p>
    <w:p w:rsidR="00097F8E" w:rsidRPr="009A6953" w:rsidRDefault="00097F8E" w:rsidP="00C37163">
      <w:pPr>
        <w:pStyle w:val="11PointBibl"/>
      </w:pPr>
      <w:r w:rsidRPr="009A6953">
        <w:t xml:space="preserve">Drutman, Ava Dentsch and Zuckerman, Susan Klam (1991). </w:t>
      </w:r>
      <w:r w:rsidRPr="009A6953">
        <w:rPr>
          <w:u w:val="single"/>
        </w:rPr>
        <w:t>Protecting Our Planet</w:t>
      </w:r>
      <w:r w:rsidRPr="009A6953">
        <w:t>. Good Apple. Simon &amp; Schuster.</w:t>
      </w:r>
    </w:p>
    <w:p w:rsidR="00097F8E" w:rsidRPr="009A6953" w:rsidRDefault="00097F8E" w:rsidP="00C37163">
      <w:pPr>
        <w:pStyle w:val="11PointBibl"/>
      </w:pPr>
    </w:p>
    <w:p w:rsidR="00097F8E" w:rsidRPr="009A6953" w:rsidRDefault="00097F8E" w:rsidP="00C37163">
      <w:pPr>
        <w:pStyle w:val="11PointBibl"/>
      </w:pPr>
      <w:r w:rsidRPr="009A6953">
        <w:t xml:space="preserve">Fagan, Brian (1985). </w:t>
      </w:r>
      <w:r w:rsidRPr="009A6953">
        <w:rPr>
          <w:u w:val="single"/>
        </w:rPr>
        <w:t>The Adventure of Archaeology</w:t>
      </w:r>
      <w:r w:rsidRPr="009A6953">
        <w:t>. National Geographic Society.</w:t>
      </w:r>
    </w:p>
    <w:p w:rsidR="00097F8E" w:rsidRPr="009A6953" w:rsidRDefault="00097F8E" w:rsidP="00C37163">
      <w:pPr>
        <w:pStyle w:val="11PointBibl"/>
      </w:pPr>
    </w:p>
    <w:p w:rsidR="00097F8E" w:rsidRPr="009A6953" w:rsidRDefault="00097F8E" w:rsidP="00C37163">
      <w:pPr>
        <w:pStyle w:val="11PointBibl"/>
      </w:pPr>
      <w:r w:rsidRPr="009A6953">
        <w:t xml:space="preserve">Milton, Joyce (2000). </w:t>
      </w:r>
      <w:r w:rsidRPr="009A6953">
        <w:rPr>
          <w:u w:val="single"/>
        </w:rPr>
        <w:t>Hieroglyphics</w:t>
      </w:r>
      <w:r w:rsidR="001703D5">
        <w:t>. Grosset</w:t>
      </w:r>
      <w:r w:rsidRPr="009A6953">
        <w:t xml:space="preserve"> &amp; Dunlap; Book and Access Edition.</w:t>
      </w:r>
    </w:p>
    <w:p w:rsidR="00097F8E" w:rsidRPr="009A6953" w:rsidRDefault="00097F8E" w:rsidP="00C37163">
      <w:pPr>
        <w:pStyle w:val="11PointBibl"/>
      </w:pPr>
    </w:p>
    <w:p w:rsidR="00097F8E" w:rsidRPr="009A6953" w:rsidRDefault="00097F8E" w:rsidP="00C37163">
      <w:pPr>
        <w:pStyle w:val="11PointBibl"/>
      </w:pPr>
      <w:r w:rsidRPr="009A6953">
        <w:t xml:space="preserve">Perl, Lila (1990). </w:t>
      </w:r>
      <w:r w:rsidRPr="009A6953">
        <w:rPr>
          <w:u w:val="single"/>
        </w:rPr>
        <w:t>Mummies, Tombs, and Treasures</w:t>
      </w:r>
      <w:r w:rsidRPr="009A6953">
        <w:t>. Clarion Books.</w:t>
      </w:r>
    </w:p>
    <w:p w:rsidR="00F56F5D" w:rsidRPr="009A6953" w:rsidRDefault="00F56F5D" w:rsidP="00C37163">
      <w:pPr>
        <w:pStyle w:val="11PointBibl"/>
        <w:rPr>
          <w:rStyle w:val="IntenseReference"/>
          <w:b w:val="0"/>
          <w:smallCaps w:val="0"/>
          <w:color w:val="auto"/>
          <w:spacing w:val="0"/>
          <w:u w:val="none"/>
        </w:rPr>
      </w:pPr>
    </w:p>
    <w:p w:rsidR="00097F8E" w:rsidRPr="009A6953" w:rsidRDefault="00097F8E" w:rsidP="00C37163">
      <w:pPr>
        <w:pStyle w:val="11PointBibl"/>
        <w:rPr>
          <w:rStyle w:val="IntenseReference"/>
          <w:b w:val="0"/>
          <w:smallCaps w:val="0"/>
          <w:color w:val="auto"/>
          <w:spacing w:val="0"/>
          <w:u w:val="none"/>
        </w:rPr>
      </w:pPr>
    </w:p>
    <w:p w:rsidR="000E52CB" w:rsidRPr="009A6953" w:rsidRDefault="00097F8E" w:rsidP="00026825">
      <w:pPr>
        <w:pStyle w:val="12PointB"/>
        <w:rPr>
          <w:rStyle w:val="IntenseReference"/>
          <w:b/>
          <w:smallCaps w:val="0"/>
          <w:color w:val="auto"/>
          <w:spacing w:val="0"/>
          <w:u w:val="none"/>
        </w:rPr>
      </w:pPr>
      <w:r w:rsidRPr="009A6953">
        <w:rPr>
          <w:rStyle w:val="IntenseReference"/>
          <w:b/>
          <w:smallCaps w:val="0"/>
          <w:color w:val="auto"/>
          <w:spacing w:val="0"/>
          <w:u w:val="none"/>
        </w:rPr>
        <w:t>Fiction</w:t>
      </w:r>
    </w:p>
    <w:p w:rsidR="00097F8E" w:rsidRPr="009A6953" w:rsidRDefault="00097F8E" w:rsidP="00BE202C">
      <w:pPr>
        <w:pStyle w:val="11Point"/>
        <w:rPr>
          <w:rStyle w:val="IntenseReference"/>
          <w:b w:val="0"/>
          <w:smallCaps w:val="0"/>
          <w:color w:val="auto"/>
          <w:spacing w:val="0"/>
          <w:u w:val="none"/>
        </w:rPr>
      </w:pPr>
    </w:p>
    <w:p w:rsidR="00B46209" w:rsidRPr="009A6953" w:rsidRDefault="00B46209" w:rsidP="00C37163">
      <w:pPr>
        <w:pStyle w:val="11PointBibl"/>
      </w:pPr>
      <w:r w:rsidRPr="009A6953">
        <w:t xml:space="preserve">Addy, Sharon Hart (1999). </w:t>
      </w:r>
      <w:r w:rsidRPr="009A6953">
        <w:rPr>
          <w:u w:val="single"/>
        </w:rPr>
        <w:t xml:space="preserve">Right </w:t>
      </w:r>
      <w:r w:rsidR="00C9013F" w:rsidRPr="009A6953">
        <w:rPr>
          <w:u w:val="single"/>
        </w:rPr>
        <w:t>H</w:t>
      </w:r>
      <w:r w:rsidRPr="009A6953">
        <w:rPr>
          <w:u w:val="single"/>
        </w:rPr>
        <w:t>ere on This Spot</w:t>
      </w:r>
      <w:r w:rsidRPr="009A6953">
        <w:t>. Houghton Mifflin Books for Children.</w:t>
      </w:r>
    </w:p>
    <w:p w:rsidR="00B46209" w:rsidRPr="009A6953" w:rsidRDefault="00B46209" w:rsidP="00C37163">
      <w:pPr>
        <w:pStyle w:val="11PointBibl"/>
      </w:pPr>
    </w:p>
    <w:p w:rsidR="00B46209" w:rsidRPr="009A6953" w:rsidRDefault="00B46209" w:rsidP="00C37163">
      <w:pPr>
        <w:pStyle w:val="11PointBibl"/>
      </w:pPr>
      <w:r w:rsidRPr="009A6953">
        <w:t xml:space="preserve">Baylor, Byrd (1992). </w:t>
      </w:r>
      <w:r w:rsidRPr="009A6953">
        <w:rPr>
          <w:u w:val="single"/>
        </w:rPr>
        <w:t>One Small Blue Bead</w:t>
      </w:r>
      <w:r w:rsidRPr="009A6953">
        <w:t>. Scribner's Sons Publishers.</w:t>
      </w:r>
    </w:p>
    <w:p w:rsidR="00B46209" w:rsidRPr="009A6953" w:rsidRDefault="00B46209" w:rsidP="00C37163">
      <w:pPr>
        <w:pStyle w:val="11PointBibl"/>
      </w:pPr>
    </w:p>
    <w:p w:rsidR="00B46209" w:rsidRPr="009A6953" w:rsidRDefault="00B46209" w:rsidP="00C37163">
      <w:pPr>
        <w:pStyle w:val="11PointBibl"/>
      </w:pPr>
      <w:r w:rsidRPr="009A6953">
        <w:t xml:space="preserve">Duke, Kate (1996). </w:t>
      </w:r>
      <w:r w:rsidR="001C1C6F" w:rsidRPr="009A6953">
        <w:rPr>
          <w:u w:val="single"/>
        </w:rPr>
        <w:t>Archaeologists</w:t>
      </w:r>
      <w:r w:rsidRPr="009A6953">
        <w:rPr>
          <w:u w:val="single"/>
        </w:rPr>
        <w:t xml:space="preserve"> Dig for Clues</w:t>
      </w:r>
      <w:r w:rsidRPr="009A6953">
        <w:t>. Harper Collins.</w:t>
      </w:r>
    </w:p>
    <w:p w:rsidR="00B46209" w:rsidRPr="009A6953" w:rsidRDefault="00B46209" w:rsidP="00C37163">
      <w:pPr>
        <w:pStyle w:val="11PointBibl"/>
      </w:pPr>
    </w:p>
    <w:p w:rsidR="00B46209" w:rsidRPr="009A6953" w:rsidRDefault="00B46209" w:rsidP="00C37163">
      <w:pPr>
        <w:pStyle w:val="11PointBibl"/>
      </w:pPr>
      <w:r w:rsidRPr="009A6953">
        <w:t xml:space="preserve">Erlich, Amy (1985). </w:t>
      </w:r>
      <w:r w:rsidRPr="009A6953">
        <w:rPr>
          <w:u w:val="single"/>
        </w:rPr>
        <w:t>The Random House Book of Fairy Tales</w:t>
      </w:r>
      <w:r w:rsidRPr="009A6953">
        <w:t>. Random House Books for Young Readers.</w:t>
      </w:r>
    </w:p>
    <w:p w:rsidR="00B46209" w:rsidRPr="009A6953" w:rsidRDefault="00B46209" w:rsidP="00C37163">
      <w:pPr>
        <w:pStyle w:val="11PointBibl"/>
      </w:pPr>
    </w:p>
    <w:p w:rsidR="00B46209" w:rsidRPr="009A6953" w:rsidRDefault="00B46209" w:rsidP="00C37163">
      <w:pPr>
        <w:pStyle w:val="11PointBibl"/>
      </w:pPr>
      <w:r w:rsidRPr="009A6953">
        <w:t xml:space="preserve">Moore, Elizabeth (2010). </w:t>
      </w:r>
      <w:r w:rsidRPr="009A6953">
        <w:rPr>
          <w:rStyle w:val="11PointUChar"/>
        </w:rPr>
        <w:t>Ancient Mounds of Watson Brake: Oldest Earthworks in North America</w:t>
      </w:r>
      <w:r w:rsidRPr="009A6953">
        <w:t>. Pelican Publishing.</w:t>
      </w:r>
    </w:p>
    <w:p w:rsidR="00B46209" w:rsidRPr="009A6953" w:rsidRDefault="00B46209" w:rsidP="00C37163">
      <w:pPr>
        <w:pStyle w:val="11PointBibl"/>
      </w:pPr>
    </w:p>
    <w:p w:rsidR="00B46209" w:rsidRDefault="00B46209" w:rsidP="00C37163">
      <w:pPr>
        <w:pStyle w:val="11PointBibl"/>
      </w:pPr>
      <w:r w:rsidRPr="009A6953">
        <w:t xml:space="preserve">O'Connor, Jane (2011). </w:t>
      </w:r>
      <w:r w:rsidRPr="009A6953">
        <w:rPr>
          <w:u w:val="single"/>
        </w:rPr>
        <w:t>Hidden Army: Clay Soldiers of Ancient China</w:t>
      </w:r>
      <w:r w:rsidRPr="009A6953">
        <w:t>. Grosset &amp; Dunlap.</w:t>
      </w:r>
    </w:p>
    <w:p w:rsidR="00F93EEB" w:rsidRPr="009A6953" w:rsidRDefault="00F93EEB" w:rsidP="00C37163">
      <w:pPr>
        <w:pStyle w:val="11PointBibl"/>
      </w:pPr>
    </w:p>
    <w:p w:rsidR="000E52CB" w:rsidRPr="009A6953" w:rsidRDefault="000E52CB"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677088" w:rsidRPr="009A6953" w:rsidRDefault="00677088" w:rsidP="000834E7">
      <w:pPr>
        <w:pStyle w:val="16PointBC"/>
        <w:rPr>
          <w:rStyle w:val="IntenseReference"/>
          <w:b/>
          <w:smallCaps w:val="0"/>
          <w:color w:val="auto"/>
          <w:spacing w:val="0"/>
          <w:u w:val="none"/>
        </w:rPr>
      </w:pPr>
      <w:r w:rsidRPr="009A6953">
        <w:rPr>
          <w:rStyle w:val="IntenseReference"/>
          <w:b/>
          <w:smallCaps w:val="0"/>
          <w:color w:val="auto"/>
          <w:spacing w:val="0"/>
          <w:u w:val="none"/>
        </w:rPr>
        <w:lastRenderedPageBreak/>
        <w:t>Appendix 1</w:t>
      </w:r>
    </w:p>
    <w:p w:rsidR="00677088" w:rsidRPr="009A6953" w:rsidRDefault="00677088" w:rsidP="00026825">
      <w:pPr>
        <w:pStyle w:val="14PointBC"/>
        <w:jc w:val="left"/>
        <w:rPr>
          <w:rStyle w:val="IntenseReference"/>
          <w:b/>
          <w:smallCaps w:val="0"/>
          <w:color w:val="auto"/>
          <w:spacing w:val="0"/>
          <w:u w:val="none"/>
        </w:rPr>
      </w:pPr>
    </w:p>
    <w:p w:rsidR="000E52CB" w:rsidRPr="009A6953" w:rsidRDefault="001C1C6F" w:rsidP="000834E7">
      <w:pPr>
        <w:pStyle w:val="14PointBC"/>
        <w:rPr>
          <w:rStyle w:val="IntenseReference"/>
          <w:b/>
          <w:smallCaps w:val="0"/>
          <w:color w:val="auto"/>
          <w:spacing w:val="0"/>
          <w:u w:val="none"/>
        </w:rPr>
      </w:pPr>
      <w:r w:rsidRPr="009A6953">
        <w:rPr>
          <w:rStyle w:val="IntenseReference"/>
          <w:b/>
          <w:smallCaps w:val="0"/>
          <w:color w:val="auto"/>
          <w:spacing w:val="0"/>
          <w:u w:val="none"/>
        </w:rPr>
        <w:t>KWL Graphic Organizer</w:t>
      </w:r>
    </w:p>
    <w:p w:rsidR="001C1C6F" w:rsidRPr="009A6953" w:rsidRDefault="001C1C6F" w:rsidP="00026825">
      <w:pPr>
        <w:pStyle w:val="14PointBC"/>
        <w:jc w:val="left"/>
        <w:rPr>
          <w:rStyle w:val="IntenseReference"/>
          <w:b/>
          <w:smallCaps w:val="0"/>
          <w:color w:val="auto"/>
          <w:spacing w:val="0"/>
          <w:u w:val="none"/>
        </w:rPr>
      </w:pPr>
    </w:p>
    <w:p w:rsidR="001C1C6F" w:rsidRPr="009A6953" w:rsidRDefault="001C1C6F" w:rsidP="000834E7">
      <w:pPr>
        <w:pStyle w:val="14PointBC"/>
        <w:rPr>
          <w:rStyle w:val="IntenseReference"/>
          <w:b/>
          <w:smallCaps w:val="0"/>
          <w:color w:val="auto"/>
          <w:spacing w:val="0"/>
          <w:u w:val="none"/>
        </w:rPr>
      </w:pPr>
      <w:r w:rsidRPr="009A6953">
        <w:rPr>
          <w:rStyle w:val="IntenseReference"/>
          <w:b/>
          <w:smallCaps w:val="0"/>
          <w:color w:val="auto"/>
          <w:spacing w:val="0"/>
          <w:u w:val="none"/>
        </w:rPr>
        <w:t>What We Know and What We Want to Know About Archaeology</w:t>
      </w:r>
    </w:p>
    <w:p w:rsidR="00677088" w:rsidRPr="009A6953" w:rsidRDefault="00677088" w:rsidP="00C37163">
      <w:pPr>
        <w:pStyle w:val="11PointBibl"/>
        <w:rPr>
          <w:rStyle w:val="IntenseReference"/>
          <w:b w:val="0"/>
          <w:smallCaps w:val="0"/>
          <w:color w:val="auto"/>
          <w:spacing w:val="0"/>
          <w:u w:val="none"/>
        </w:rPr>
      </w:pPr>
    </w:p>
    <w:p w:rsidR="00677088" w:rsidRPr="009A6953" w:rsidRDefault="00677088" w:rsidP="00C37163">
      <w:pPr>
        <w:pStyle w:val="11PointBibl"/>
        <w:rPr>
          <w:rStyle w:val="IntenseReference"/>
          <w:b w:val="0"/>
          <w:smallCaps w:val="0"/>
          <w:color w:val="auto"/>
          <w:spacing w:val="0"/>
          <w:u w:val="none"/>
        </w:rPr>
      </w:pPr>
    </w:p>
    <w:tbl>
      <w:tblPr>
        <w:tblStyle w:val="TableGrid"/>
        <w:tblW w:w="0" w:type="auto"/>
        <w:tblInd w:w="187" w:type="dxa"/>
        <w:tblLook w:val="04A0" w:firstRow="1" w:lastRow="0" w:firstColumn="1" w:lastColumn="0" w:noHBand="0" w:noVBand="1"/>
      </w:tblPr>
      <w:tblGrid>
        <w:gridCol w:w="4978"/>
        <w:gridCol w:w="4987"/>
      </w:tblGrid>
      <w:tr w:rsidR="00677088" w:rsidRPr="009A6953" w:rsidTr="00F93EEB">
        <w:trPr>
          <w:trHeight w:val="5616"/>
        </w:trPr>
        <w:tc>
          <w:tcPr>
            <w:tcW w:w="5076" w:type="dxa"/>
          </w:tcPr>
          <w:p w:rsidR="00677088" w:rsidRPr="009A6953" w:rsidRDefault="00677088" w:rsidP="00026825">
            <w:pPr>
              <w:pStyle w:val="12PointBC"/>
              <w:jc w:val="left"/>
              <w:rPr>
                <w:rStyle w:val="IntenseReference"/>
                <w:b/>
                <w:smallCaps w:val="0"/>
                <w:color w:val="auto"/>
                <w:spacing w:val="0"/>
                <w:u w:val="none"/>
              </w:rPr>
            </w:pPr>
          </w:p>
          <w:p w:rsidR="00677088" w:rsidRPr="009A6953" w:rsidRDefault="00677088"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12PointItalicsChar"/>
                <w:b/>
                <w:u w:val="single"/>
              </w:rPr>
              <w:t>K</w:t>
            </w:r>
            <w:r w:rsidRPr="009A6953">
              <w:rPr>
                <w:rStyle w:val="12PointItalicsChar"/>
                <w:b/>
              </w:rPr>
              <w:t>now</w:t>
            </w:r>
          </w:p>
        </w:tc>
        <w:tc>
          <w:tcPr>
            <w:tcW w:w="5076" w:type="dxa"/>
          </w:tcPr>
          <w:p w:rsidR="00677088" w:rsidRPr="009A6953" w:rsidRDefault="00677088" w:rsidP="00026825">
            <w:pPr>
              <w:pStyle w:val="12PointBC"/>
              <w:jc w:val="left"/>
              <w:rPr>
                <w:rStyle w:val="IntenseReference"/>
                <w:b/>
                <w:smallCaps w:val="0"/>
                <w:color w:val="auto"/>
                <w:spacing w:val="0"/>
                <w:u w:val="none"/>
              </w:rPr>
            </w:pPr>
          </w:p>
          <w:p w:rsidR="00677088" w:rsidRPr="009A6953" w:rsidRDefault="00677088"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12PointItalicsChar"/>
                <w:b/>
                <w:u w:val="single"/>
              </w:rPr>
              <w:t>W</w:t>
            </w:r>
            <w:r w:rsidRPr="009A6953">
              <w:rPr>
                <w:rStyle w:val="12PointItalicsChar"/>
                <w:b/>
              </w:rPr>
              <w:t>ant</w:t>
            </w:r>
            <w:r w:rsidRPr="009A6953">
              <w:rPr>
                <w:rStyle w:val="IntenseReference"/>
                <w:b/>
                <w:smallCaps w:val="0"/>
                <w:color w:val="auto"/>
                <w:spacing w:val="0"/>
                <w:u w:val="none"/>
              </w:rPr>
              <w:t xml:space="preserve"> to Know</w:t>
            </w:r>
          </w:p>
          <w:p w:rsidR="00677088" w:rsidRPr="009A6953" w:rsidRDefault="00677088"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(Questions)</w:t>
            </w:r>
          </w:p>
        </w:tc>
      </w:tr>
      <w:tr w:rsidR="00677088" w:rsidRPr="009A6953" w:rsidTr="00F93EEB">
        <w:trPr>
          <w:trHeight w:val="5616"/>
        </w:trPr>
        <w:tc>
          <w:tcPr>
            <w:tcW w:w="5076" w:type="dxa"/>
          </w:tcPr>
          <w:p w:rsidR="00677088" w:rsidRPr="009A6953" w:rsidRDefault="00677088" w:rsidP="00026825">
            <w:pPr>
              <w:pStyle w:val="12PointBC"/>
              <w:jc w:val="left"/>
              <w:rPr>
                <w:rStyle w:val="IntenseReference"/>
                <w:b/>
                <w:smallCaps w:val="0"/>
                <w:color w:val="auto"/>
                <w:spacing w:val="0"/>
                <w:u w:val="none"/>
              </w:rPr>
            </w:pPr>
          </w:p>
          <w:p w:rsidR="00677088" w:rsidRPr="009A6953" w:rsidRDefault="00677088"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IntenseReference"/>
                <w:b/>
                <w:i/>
                <w:smallCaps w:val="0"/>
                <w:color w:val="auto"/>
                <w:spacing w:val="0"/>
              </w:rPr>
              <w:t>L</w:t>
            </w:r>
            <w:r w:rsidRPr="009A6953">
              <w:rPr>
                <w:rStyle w:val="IntenseReference"/>
                <w:b/>
                <w:i/>
                <w:smallCaps w:val="0"/>
                <w:color w:val="auto"/>
                <w:spacing w:val="0"/>
                <w:u w:val="none"/>
              </w:rPr>
              <w:t>earned</w:t>
            </w:r>
          </w:p>
        </w:tc>
        <w:tc>
          <w:tcPr>
            <w:tcW w:w="5076" w:type="dxa"/>
          </w:tcPr>
          <w:p w:rsidR="00677088" w:rsidRPr="009A6953" w:rsidRDefault="00677088" w:rsidP="00026825">
            <w:pPr>
              <w:pStyle w:val="12PointBC"/>
              <w:jc w:val="left"/>
              <w:rPr>
                <w:rStyle w:val="IntenseReference"/>
                <w:b/>
                <w:smallCaps w:val="0"/>
                <w:color w:val="auto"/>
                <w:spacing w:val="0"/>
                <w:u w:val="none"/>
              </w:rPr>
            </w:pPr>
          </w:p>
          <w:p w:rsidR="00677088" w:rsidRPr="009A6953" w:rsidRDefault="00677088"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Further </w:t>
            </w:r>
            <w:r w:rsidRPr="009A6953">
              <w:rPr>
                <w:rStyle w:val="IntenseReference"/>
                <w:b/>
                <w:i/>
                <w:smallCaps w:val="0"/>
                <w:color w:val="auto"/>
                <w:spacing w:val="0"/>
                <w:u w:val="none"/>
              </w:rPr>
              <w:t>Research</w:t>
            </w:r>
          </w:p>
        </w:tc>
      </w:tr>
    </w:tbl>
    <w:p w:rsidR="00A40ACE" w:rsidRPr="00034A37" w:rsidRDefault="00B46209" w:rsidP="00034A37">
      <w:pPr>
        <w:pStyle w:val="04Point"/>
        <w:rPr>
          <w:rStyle w:val="IntenseReference"/>
          <w:b w:val="0"/>
          <w:smallCaps w:val="0"/>
          <w:color w:val="auto"/>
          <w:spacing w:val="0"/>
          <w:sz w:val="28"/>
          <w:u w:val="none"/>
        </w:rPr>
      </w:pPr>
      <w:r w:rsidRPr="009A6953">
        <w:rPr>
          <w:rStyle w:val="IntenseReference"/>
          <w:b w:val="0"/>
          <w:smallCaps w:val="0"/>
          <w:color w:val="auto"/>
          <w:spacing w:val="0"/>
          <w:u w:val="none"/>
        </w:rPr>
        <w:br w:type="page"/>
      </w:r>
      <w:r w:rsidR="00A40ACE" w:rsidRPr="00034A37">
        <w:rPr>
          <w:rStyle w:val="IntenseReference"/>
          <w:b w:val="0"/>
          <w:smallCaps w:val="0"/>
          <w:color w:val="auto"/>
          <w:spacing w:val="0"/>
          <w:sz w:val="28"/>
          <w:u w:val="none"/>
        </w:rPr>
        <w:lastRenderedPageBreak/>
        <w:t>Appendix 2</w:t>
      </w:r>
    </w:p>
    <w:p w:rsidR="00A40ACE" w:rsidRPr="009A6953" w:rsidRDefault="00A40ACE" w:rsidP="00026825">
      <w:pPr>
        <w:pStyle w:val="14PointBC"/>
        <w:jc w:val="left"/>
        <w:rPr>
          <w:rStyle w:val="IntenseReference"/>
          <w:b/>
          <w:smallCaps w:val="0"/>
          <w:color w:val="auto"/>
          <w:spacing w:val="0"/>
          <w:u w:val="none"/>
        </w:rPr>
      </w:pPr>
    </w:p>
    <w:p w:rsidR="00B46209" w:rsidRPr="009A6953" w:rsidRDefault="00FA4C27" w:rsidP="00A40ACE">
      <w:pPr>
        <w:pStyle w:val="14PointBC"/>
        <w:rPr>
          <w:rStyle w:val="IntenseReference"/>
          <w:b/>
          <w:smallCaps w:val="0"/>
          <w:color w:val="auto"/>
          <w:spacing w:val="0"/>
          <w:u w:val="none"/>
        </w:rPr>
      </w:pPr>
      <w:r w:rsidRPr="009A6953">
        <w:rPr>
          <w:rStyle w:val="IntenseReference"/>
          <w:b/>
          <w:smallCaps w:val="0"/>
          <w:color w:val="auto"/>
          <w:spacing w:val="0"/>
          <w:u w:val="none"/>
        </w:rPr>
        <w:t>Egyptian Hieroglyphics</w:t>
      </w:r>
    </w:p>
    <w:p w:rsidR="00FA4C27" w:rsidRPr="009A6953" w:rsidRDefault="00FA4C27" w:rsidP="00C37163">
      <w:pPr>
        <w:pStyle w:val="11PointBibl"/>
        <w:rPr>
          <w:rStyle w:val="IntenseReference"/>
          <w:b w:val="0"/>
          <w:smallCaps w:val="0"/>
          <w:color w:val="auto"/>
          <w:spacing w:val="0"/>
          <w:u w:val="none"/>
        </w:rPr>
      </w:pPr>
    </w:p>
    <w:p w:rsidR="004B2419" w:rsidRPr="009A6953" w:rsidRDefault="004B2419" w:rsidP="00C37163">
      <w:pPr>
        <w:pStyle w:val="11PointBibl"/>
        <w:rPr>
          <w:rStyle w:val="IntenseReference"/>
          <w:b w:val="0"/>
          <w:smallCaps w:val="0"/>
          <w:color w:val="auto"/>
          <w:spacing w:val="0"/>
          <w:u w:val="none"/>
        </w:rPr>
      </w:pPr>
    </w:p>
    <w:p w:rsidR="00FA4C27" w:rsidRPr="009A6953" w:rsidRDefault="00FA4C27"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The Egyptians used hieroglyphics extensively. Their hieroglyphics included symbols, which represented numbers, in addition to words. </w:t>
      </w:r>
      <w:r w:rsidR="004B2419" w:rsidRPr="009A6953">
        <w:rPr>
          <w:rStyle w:val="IntenseReference"/>
          <w:b w:val="0"/>
          <w:smallCaps w:val="0"/>
          <w:color w:val="auto"/>
          <w:spacing w:val="0"/>
          <w:u w:val="none"/>
        </w:rPr>
        <w:t>These</w:t>
      </w:r>
      <w:r w:rsidRPr="009A6953">
        <w:rPr>
          <w:rStyle w:val="IntenseReference"/>
          <w:b w:val="0"/>
          <w:smallCaps w:val="0"/>
          <w:color w:val="auto"/>
          <w:spacing w:val="0"/>
          <w:u w:val="none"/>
        </w:rPr>
        <w:t xml:space="preserve"> symbols date back to 2850 B.C. Some of the Egyptian number symbols are shown below.</w:t>
      </w:r>
    </w:p>
    <w:p w:rsidR="00FA4C27" w:rsidRPr="009A6953" w:rsidRDefault="00FA4C27" w:rsidP="00C37163">
      <w:pPr>
        <w:pStyle w:val="11PointBibl"/>
        <w:rPr>
          <w:rStyle w:val="IntenseReference"/>
          <w:b w:val="0"/>
          <w:smallCaps w:val="0"/>
          <w:color w:val="auto"/>
          <w:spacing w:val="0"/>
          <w:u w:val="none"/>
        </w:rPr>
      </w:pPr>
    </w:p>
    <w:p w:rsidR="004B2419" w:rsidRPr="009A6953" w:rsidRDefault="004B2419" w:rsidP="00C37163">
      <w:pPr>
        <w:pStyle w:val="11PointBibl"/>
        <w:rPr>
          <w:rStyle w:val="IntenseReference"/>
          <w:b w:val="0"/>
          <w:smallCaps w:val="0"/>
          <w:color w:val="auto"/>
          <w:spacing w:val="0"/>
          <w:u w:val="none"/>
        </w:rPr>
      </w:pPr>
    </w:p>
    <w:p w:rsidR="008B4B93" w:rsidRPr="009A6953" w:rsidRDefault="008B4B93" w:rsidP="00026825">
      <w:pPr>
        <w:pStyle w:val="11Point"/>
        <w:tabs>
          <w:tab w:val="left" w:pos="3060"/>
        </w:tabs>
        <w:ind w:left="720"/>
        <w:rPr>
          <w:rStyle w:val="IntenseReference"/>
          <w:smallCaps w:val="0"/>
          <w:color w:val="auto"/>
          <w:spacing w:val="0"/>
          <w:u w:val="none"/>
        </w:rPr>
      </w:pPr>
      <w:r w:rsidRPr="009A6953">
        <w:rPr>
          <w:rStyle w:val="IntenseReference"/>
          <w:smallCaps w:val="0"/>
          <w:color w:val="auto"/>
          <w:spacing w:val="0"/>
          <w:u w:val="none"/>
        </w:rPr>
        <w:t>Egyptian Symbol</w:t>
      </w:r>
      <w:r w:rsidRPr="009A6953">
        <w:rPr>
          <w:rStyle w:val="IntenseReference"/>
          <w:smallCaps w:val="0"/>
          <w:color w:val="auto"/>
          <w:spacing w:val="0"/>
          <w:u w:val="none"/>
        </w:rPr>
        <w:tab/>
        <w:t>Our Numeral</w:t>
      </w:r>
    </w:p>
    <w:p w:rsidR="008B4B93" w:rsidRPr="009A6953" w:rsidRDefault="005478EA" w:rsidP="00026825">
      <w:pPr>
        <w:pStyle w:val="11Point"/>
        <w:ind w:left="720"/>
        <w:rPr>
          <w:rStyle w:val="IntenseReference"/>
          <w:smallCaps w:val="0"/>
          <w:color w:val="auto"/>
          <w:spacing w:val="0"/>
          <w:u w:val="none"/>
        </w:rPr>
      </w:pPr>
      <w:r w:rsidRPr="009A6953">
        <w:rPr>
          <w:rStyle w:val="IntenseReference"/>
          <w:smallCaps w:val="0"/>
          <w:color w:val="auto"/>
          <w:spacing w:val="0"/>
          <w:u w:val="none"/>
        </w:rPr>
        <w:tab/>
      </w:r>
    </w:p>
    <w:p w:rsidR="008B4B93" w:rsidRPr="009A6953" w:rsidRDefault="005478EA" w:rsidP="00026825">
      <w:pPr>
        <w:pStyle w:val="11Point"/>
        <w:tabs>
          <w:tab w:val="right" w:pos="4320"/>
        </w:tabs>
        <w:ind w:left="720"/>
        <w:rPr>
          <w:rStyle w:val="IntenseReference"/>
          <w:b w:val="0"/>
          <w:smallCaps w:val="0"/>
          <w:color w:val="auto"/>
          <w:spacing w:val="0"/>
          <w:u w:val="none"/>
        </w:rPr>
      </w:pPr>
      <w:r w:rsidRPr="009A6953">
        <w:rPr>
          <w:b/>
          <w:noProof/>
        </w:rPr>
        <w:drawing>
          <wp:inline distT="0" distB="0" distL="0" distR="0" wp14:anchorId="1694F486" wp14:editId="6B7581CF">
            <wp:extent cx="69752" cy="259080"/>
            <wp:effectExtent l="0" t="0" r="698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Pr="009A6953">
        <w:rPr>
          <w:rStyle w:val="IntenseReference"/>
          <w:b w:val="0"/>
          <w:smallCaps w:val="0"/>
          <w:color w:val="auto"/>
          <w:spacing w:val="0"/>
          <w:u w:val="none"/>
        </w:rPr>
        <w:tab/>
      </w:r>
      <w:r w:rsidR="008B4B93" w:rsidRPr="009A6953">
        <w:rPr>
          <w:rStyle w:val="IntenseReference"/>
          <w:b w:val="0"/>
          <w:smallCaps w:val="0"/>
          <w:color w:val="auto"/>
          <w:spacing w:val="0"/>
          <w:u w:val="none"/>
        </w:rPr>
        <w:t>1</w:t>
      </w:r>
    </w:p>
    <w:p w:rsidR="008B4B93" w:rsidRPr="009A6953" w:rsidRDefault="008B4B93" w:rsidP="00026825">
      <w:pPr>
        <w:pStyle w:val="11Point"/>
        <w:tabs>
          <w:tab w:val="right" w:pos="8550"/>
        </w:tabs>
        <w:ind w:left="720"/>
        <w:rPr>
          <w:rStyle w:val="IntenseReference"/>
          <w:b w:val="0"/>
          <w:smallCaps w:val="0"/>
          <w:color w:val="auto"/>
          <w:spacing w:val="0"/>
          <w:u w:val="none"/>
        </w:rPr>
      </w:pPr>
    </w:p>
    <w:p w:rsidR="008B4B93" w:rsidRPr="009A6953" w:rsidRDefault="005478EA" w:rsidP="00026825">
      <w:pPr>
        <w:pStyle w:val="11Point"/>
        <w:tabs>
          <w:tab w:val="right" w:pos="4320"/>
        </w:tabs>
        <w:ind w:left="720"/>
        <w:rPr>
          <w:rStyle w:val="IntenseReference"/>
          <w:b w:val="0"/>
          <w:smallCaps w:val="0"/>
          <w:color w:val="auto"/>
          <w:spacing w:val="0"/>
          <w:u w:val="none"/>
        </w:rPr>
      </w:pPr>
      <w:r w:rsidRPr="009A6953">
        <w:rPr>
          <w:noProof/>
        </w:rPr>
        <w:drawing>
          <wp:inline distT="0" distB="0" distL="0" distR="0" wp14:anchorId="1601C6D5" wp14:editId="5D358AC1">
            <wp:extent cx="234462" cy="243840"/>
            <wp:effectExtent l="0" t="0" r="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8B4B93" w:rsidRPr="009A6953">
        <w:rPr>
          <w:rStyle w:val="IntenseReference"/>
          <w:b w:val="0"/>
          <w:smallCaps w:val="0"/>
          <w:color w:val="auto"/>
          <w:spacing w:val="0"/>
          <w:u w:val="none"/>
        </w:rPr>
        <w:tab/>
        <w:t>10</w:t>
      </w:r>
    </w:p>
    <w:p w:rsidR="008B4B93" w:rsidRPr="009A6953" w:rsidRDefault="008B4B93" w:rsidP="00026825">
      <w:pPr>
        <w:pStyle w:val="11Point"/>
        <w:tabs>
          <w:tab w:val="right" w:pos="8550"/>
        </w:tabs>
        <w:ind w:left="720"/>
        <w:rPr>
          <w:rStyle w:val="IntenseReference"/>
          <w:b w:val="0"/>
          <w:smallCaps w:val="0"/>
          <w:color w:val="auto"/>
          <w:spacing w:val="0"/>
          <w:u w:val="none"/>
        </w:rPr>
      </w:pPr>
    </w:p>
    <w:p w:rsidR="008B4B93" w:rsidRPr="009A6953" w:rsidRDefault="005478EA" w:rsidP="00026825">
      <w:pPr>
        <w:pStyle w:val="11Point"/>
        <w:tabs>
          <w:tab w:val="right" w:pos="4320"/>
        </w:tabs>
        <w:ind w:left="720"/>
        <w:rPr>
          <w:rStyle w:val="IntenseReference"/>
          <w:b w:val="0"/>
          <w:smallCaps w:val="0"/>
          <w:color w:val="auto"/>
          <w:spacing w:val="0"/>
          <w:u w:val="none"/>
        </w:rPr>
      </w:pPr>
      <w:r w:rsidRPr="009A6953">
        <w:rPr>
          <w:noProof/>
        </w:rPr>
        <w:drawing>
          <wp:inline distT="0" distB="0" distL="0" distR="0" wp14:anchorId="6A1902D9" wp14:editId="5C8F3EE2">
            <wp:extent cx="268224" cy="2514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8B4B93" w:rsidRPr="009A6953">
        <w:rPr>
          <w:rStyle w:val="IntenseReference"/>
          <w:b w:val="0"/>
          <w:smallCaps w:val="0"/>
          <w:color w:val="auto"/>
          <w:spacing w:val="0"/>
          <w:u w:val="none"/>
        </w:rPr>
        <w:tab/>
        <w:t>100</w:t>
      </w:r>
    </w:p>
    <w:p w:rsidR="008B4B93" w:rsidRPr="009A6953" w:rsidRDefault="008B4B93" w:rsidP="00026825">
      <w:pPr>
        <w:pStyle w:val="11Point"/>
        <w:tabs>
          <w:tab w:val="right" w:pos="8550"/>
        </w:tabs>
        <w:ind w:left="720"/>
        <w:rPr>
          <w:rStyle w:val="IntenseReference"/>
          <w:b w:val="0"/>
          <w:smallCaps w:val="0"/>
          <w:color w:val="auto"/>
          <w:spacing w:val="0"/>
          <w:u w:val="none"/>
        </w:rPr>
      </w:pPr>
    </w:p>
    <w:p w:rsidR="004B2419" w:rsidRPr="009A6953" w:rsidRDefault="004B2419" w:rsidP="00026825">
      <w:pPr>
        <w:pStyle w:val="11Point"/>
        <w:tabs>
          <w:tab w:val="right" w:pos="8550"/>
        </w:tabs>
        <w:ind w:left="720"/>
        <w:rPr>
          <w:rStyle w:val="IntenseReference"/>
          <w:b w:val="0"/>
          <w:smallCaps w:val="0"/>
          <w:color w:val="auto"/>
          <w:spacing w:val="0"/>
          <w:u w:val="none"/>
        </w:rPr>
      </w:pPr>
    </w:p>
    <w:p w:rsidR="008B4B93" w:rsidRPr="009A6953" w:rsidRDefault="008B4B93"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So to add 327 and 286, an Egyptian would write:</w:t>
      </w:r>
    </w:p>
    <w:p w:rsidR="008B4B93" w:rsidRPr="009A6953" w:rsidRDefault="008B4B93" w:rsidP="00026825">
      <w:pPr>
        <w:pStyle w:val="11Point"/>
        <w:rPr>
          <w:rStyle w:val="IntenseReference"/>
          <w:b w:val="0"/>
          <w:smallCaps w:val="0"/>
          <w:color w:val="auto"/>
          <w:spacing w:val="0"/>
          <w:u w:val="none"/>
        </w:rPr>
      </w:pPr>
    </w:p>
    <w:p w:rsidR="008B4B93" w:rsidRPr="009A6953" w:rsidRDefault="008B4B93" w:rsidP="00026825">
      <w:pPr>
        <w:pStyle w:val="11Point"/>
        <w:tabs>
          <w:tab w:val="left" w:pos="1620"/>
          <w:tab w:val="left" w:pos="4500"/>
          <w:tab w:val="left" w:pos="7020"/>
        </w:tabs>
        <w:rPr>
          <w:rStyle w:val="IntenseReference"/>
          <w:b w:val="0"/>
          <w:smallCaps w:val="0"/>
          <w:color w:val="auto"/>
          <w:spacing w:val="0"/>
          <w:u w:val="none"/>
        </w:rPr>
      </w:pPr>
      <w:r w:rsidRPr="0007227F">
        <w:rPr>
          <w:rStyle w:val="24BCChar"/>
        </w:rPr>
        <w:t>327</w:t>
      </w:r>
      <w:r w:rsidR="005478EA" w:rsidRPr="009A6953">
        <w:rPr>
          <w:rStyle w:val="IntenseReference"/>
          <w:b w:val="0"/>
          <w:smallCaps w:val="0"/>
          <w:color w:val="auto"/>
          <w:spacing w:val="0"/>
          <w:u w:val="none"/>
        </w:rPr>
        <w:tab/>
      </w:r>
      <w:r w:rsidR="005478EA" w:rsidRPr="009A6953">
        <w:rPr>
          <w:noProof/>
        </w:rPr>
        <w:drawing>
          <wp:inline distT="0" distB="0" distL="0" distR="0" wp14:anchorId="7E6C4E32" wp14:editId="1C00DC29">
            <wp:extent cx="268224" cy="2514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5478EA" w:rsidRPr="009A6953">
        <w:rPr>
          <w:noProof/>
        </w:rPr>
        <w:drawing>
          <wp:inline distT="0" distB="0" distL="0" distR="0" wp14:anchorId="680ADE71" wp14:editId="0404952F">
            <wp:extent cx="268224" cy="25146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5478EA" w:rsidRPr="009A6953">
        <w:rPr>
          <w:noProof/>
        </w:rPr>
        <w:drawing>
          <wp:inline distT="0" distB="0" distL="0" distR="0" wp14:anchorId="3EDBD06A" wp14:editId="11D75005">
            <wp:extent cx="268224" cy="2514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5478EA" w:rsidRPr="009A6953">
        <w:rPr>
          <w:rStyle w:val="IntenseReference"/>
          <w:b w:val="0"/>
          <w:smallCaps w:val="0"/>
          <w:color w:val="auto"/>
          <w:spacing w:val="0"/>
          <w:u w:val="none"/>
        </w:rPr>
        <w:tab/>
      </w:r>
      <w:r w:rsidR="005478EA" w:rsidRPr="009A6953">
        <w:rPr>
          <w:noProof/>
        </w:rPr>
        <w:drawing>
          <wp:inline distT="0" distB="0" distL="0" distR="0" wp14:anchorId="0C259DAC" wp14:editId="1A1E7866">
            <wp:extent cx="234462" cy="243840"/>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5478EA" w:rsidRPr="009A6953">
        <w:rPr>
          <w:noProof/>
        </w:rPr>
        <w:drawing>
          <wp:inline distT="0" distB="0" distL="0" distR="0" wp14:anchorId="1DFD9B47" wp14:editId="253AAB71">
            <wp:extent cx="234462" cy="243840"/>
            <wp:effectExtent l="0" t="0" r="0" b="381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5478EA" w:rsidRPr="009A6953">
        <w:rPr>
          <w:rStyle w:val="IntenseReference"/>
          <w:b w:val="0"/>
          <w:smallCaps w:val="0"/>
          <w:color w:val="auto"/>
          <w:spacing w:val="0"/>
          <w:u w:val="none"/>
        </w:rPr>
        <w:tab/>
      </w:r>
      <w:r w:rsidR="005478EA" w:rsidRPr="009A6953">
        <w:rPr>
          <w:b/>
          <w:noProof/>
        </w:rPr>
        <w:drawing>
          <wp:inline distT="0" distB="0" distL="0" distR="0" wp14:anchorId="56CFCDD0" wp14:editId="7D179481">
            <wp:extent cx="69752" cy="259080"/>
            <wp:effectExtent l="0" t="0" r="698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0CA900F1" wp14:editId="4A95DC91">
            <wp:extent cx="69752" cy="259080"/>
            <wp:effectExtent l="0" t="0" r="698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723B774C" wp14:editId="6E5C8988">
            <wp:extent cx="69752" cy="259080"/>
            <wp:effectExtent l="0" t="0" r="698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6F150809" wp14:editId="14E23530">
            <wp:extent cx="69752" cy="259080"/>
            <wp:effectExtent l="0" t="0" r="698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451F25EA" wp14:editId="56FE53AE">
            <wp:extent cx="69752" cy="259080"/>
            <wp:effectExtent l="0" t="0" r="698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75DD1399" wp14:editId="3D45C92C">
            <wp:extent cx="69752" cy="259080"/>
            <wp:effectExtent l="0" t="0" r="698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394368BD" wp14:editId="6A15E6A3">
            <wp:extent cx="69752" cy="259080"/>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p>
    <w:p w:rsidR="004B2419" w:rsidRPr="009A6953" w:rsidRDefault="004B2419" w:rsidP="00026825">
      <w:pPr>
        <w:pStyle w:val="11Point"/>
        <w:tabs>
          <w:tab w:val="left" w:pos="1620"/>
          <w:tab w:val="left" w:pos="4500"/>
          <w:tab w:val="left" w:pos="7020"/>
        </w:tabs>
        <w:rPr>
          <w:rStyle w:val="IntenseReference"/>
          <w:b w:val="0"/>
          <w:smallCaps w:val="0"/>
          <w:color w:val="auto"/>
          <w:spacing w:val="0"/>
          <w:u w:val="none"/>
          <w:vertAlign w:val="subscript"/>
        </w:rPr>
      </w:pPr>
    </w:p>
    <w:p w:rsidR="008B4B93" w:rsidRPr="009A6953" w:rsidRDefault="005478EA" w:rsidP="00026825">
      <w:pPr>
        <w:pStyle w:val="11Point"/>
        <w:tabs>
          <w:tab w:val="left" w:pos="1620"/>
          <w:tab w:val="left" w:pos="4500"/>
          <w:tab w:val="left" w:pos="7020"/>
        </w:tabs>
        <w:rPr>
          <w:rStyle w:val="IntenseReference"/>
          <w:b w:val="0"/>
          <w:smallCaps w:val="0"/>
          <w:color w:val="auto"/>
          <w:spacing w:val="0"/>
          <w:u w:val="none"/>
          <w:vertAlign w:val="subscript"/>
        </w:rPr>
      </w:pPr>
      <w:r w:rsidRPr="009A6953">
        <w:rPr>
          <w:rStyle w:val="IntenseReference"/>
          <w:b w:val="0"/>
          <w:smallCaps w:val="0"/>
          <w:color w:val="auto"/>
          <w:spacing w:val="0"/>
          <w:u w:val="none"/>
          <w:vertAlign w:val="subscript"/>
        </w:rPr>
        <w:t>+</w:t>
      </w:r>
    </w:p>
    <w:p w:rsidR="008B4B93" w:rsidRPr="009A6953" w:rsidRDefault="008B4B93" w:rsidP="00026825">
      <w:pPr>
        <w:pStyle w:val="11Point"/>
        <w:tabs>
          <w:tab w:val="left" w:pos="1620"/>
          <w:tab w:val="left" w:pos="4500"/>
          <w:tab w:val="left" w:pos="7020"/>
        </w:tabs>
        <w:rPr>
          <w:rStyle w:val="IntenseReference"/>
          <w:b w:val="0"/>
          <w:smallCaps w:val="0"/>
          <w:color w:val="auto"/>
          <w:spacing w:val="0"/>
          <w:u w:val="none"/>
        </w:rPr>
      </w:pPr>
    </w:p>
    <w:p w:rsidR="008B4B93" w:rsidRPr="009A6953" w:rsidRDefault="008B4B93" w:rsidP="00026825">
      <w:pPr>
        <w:pStyle w:val="11Point"/>
        <w:tabs>
          <w:tab w:val="left" w:pos="1620"/>
          <w:tab w:val="left" w:pos="4500"/>
          <w:tab w:val="left" w:pos="7020"/>
        </w:tabs>
        <w:rPr>
          <w:rStyle w:val="IntenseReference"/>
          <w:b w:val="0"/>
          <w:smallCaps w:val="0"/>
          <w:color w:val="auto"/>
          <w:spacing w:val="0"/>
          <w:u w:val="none"/>
        </w:rPr>
      </w:pPr>
      <w:r w:rsidRPr="0007227F">
        <w:rPr>
          <w:rStyle w:val="24BCChar"/>
        </w:rPr>
        <w:t>286</w:t>
      </w:r>
      <w:r w:rsidR="005478EA" w:rsidRPr="009A6953">
        <w:rPr>
          <w:rStyle w:val="IntenseReference"/>
          <w:b w:val="0"/>
          <w:smallCaps w:val="0"/>
          <w:color w:val="auto"/>
          <w:spacing w:val="0"/>
          <w:u w:val="none"/>
        </w:rPr>
        <w:tab/>
      </w:r>
      <w:r w:rsidR="005478EA" w:rsidRPr="009A6953">
        <w:rPr>
          <w:noProof/>
        </w:rPr>
        <w:drawing>
          <wp:inline distT="0" distB="0" distL="0" distR="0" wp14:anchorId="653DDC18" wp14:editId="11317F9B">
            <wp:extent cx="268224" cy="25146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5478EA" w:rsidRPr="009A6953">
        <w:rPr>
          <w:noProof/>
        </w:rPr>
        <w:drawing>
          <wp:inline distT="0" distB="0" distL="0" distR="0" wp14:anchorId="32F90C97" wp14:editId="1764C7F0">
            <wp:extent cx="268224" cy="25146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5478EA" w:rsidRPr="009A6953">
        <w:rPr>
          <w:rStyle w:val="IntenseReference"/>
          <w:b w:val="0"/>
          <w:smallCaps w:val="0"/>
          <w:color w:val="auto"/>
          <w:spacing w:val="0"/>
          <w:u w:val="none"/>
        </w:rPr>
        <w:tab/>
      </w:r>
      <w:r w:rsidR="005478EA" w:rsidRPr="009A6953">
        <w:rPr>
          <w:noProof/>
        </w:rPr>
        <w:drawing>
          <wp:inline distT="0" distB="0" distL="0" distR="0" wp14:anchorId="1056F5D1" wp14:editId="73210C2B">
            <wp:extent cx="234462" cy="24384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5478EA" w:rsidRPr="009A6953">
        <w:rPr>
          <w:noProof/>
        </w:rPr>
        <w:drawing>
          <wp:inline distT="0" distB="0" distL="0" distR="0" wp14:anchorId="55DCC521" wp14:editId="11837867">
            <wp:extent cx="234462" cy="243840"/>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5478EA" w:rsidRPr="009A6953">
        <w:rPr>
          <w:noProof/>
        </w:rPr>
        <w:drawing>
          <wp:inline distT="0" distB="0" distL="0" distR="0" wp14:anchorId="7BAED318" wp14:editId="7CE52B16">
            <wp:extent cx="234462" cy="243840"/>
            <wp:effectExtent l="0" t="0" r="0" b="381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5478EA" w:rsidRPr="009A6953">
        <w:rPr>
          <w:noProof/>
        </w:rPr>
        <w:drawing>
          <wp:inline distT="0" distB="0" distL="0" distR="0" wp14:anchorId="7EB2F66E" wp14:editId="32A4DB83">
            <wp:extent cx="234462" cy="243840"/>
            <wp:effectExtent l="0" t="0" r="0" b="381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5478EA" w:rsidRPr="009A6953">
        <w:rPr>
          <w:rStyle w:val="IntenseReference"/>
          <w:b w:val="0"/>
          <w:smallCaps w:val="0"/>
          <w:color w:val="auto"/>
          <w:spacing w:val="0"/>
          <w:u w:val="none"/>
        </w:rPr>
        <w:tab/>
      </w:r>
      <w:r w:rsidR="005478EA" w:rsidRPr="009A6953">
        <w:rPr>
          <w:b/>
          <w:noProof/>
        </w:rPr>
        <w:drawing>
          <wp:inline distT="0" distB="0" distL="0" distR="0" wp14:anchorId="79860CAC" wp14:editId="26A12BC1">
            <wp:extent cx="69752" cy="259080"/>
            <wp:effectExtent l="0" t="0" r="698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10185BF7" wp14:editId="118CC5D6">
            <wp:extent cx="69752" cy="259080"/>
            <wp:effectExtent l="0" t="0" r="6985"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608E5192" wp14:editId="4EDC3C09">
            <wp:extent cx="69752" cy="259080"/>
            <wp:effectExtent l="0" t="0" r="6985"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71F7F19E" wp14:editId="4FFD3E1F">
            <wp:extent cx="69752" cy="259080"/>
            <wp:effectExtent l="0" t="0" r="698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414511B0" wp14:editId="11C47265">
            <wp:extent cx="69752" cy="259080"/>
            <wp:effectExtent l="0" t="0" r="698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5478EA" w:rsidRPr="009A6953">
        <w:rPr>
          <w:b/>
          <w:noProof/>
        </w:rPr>
        <w:drawing>
          <wp:inline distT="0" distB="0" distL="0" distR="0" wp14:anchorId="38653DEC" wp14:editId="1F05472D">
            <wp:extent cx="69752" cy="259080"/>
            <wp:effectExtent l="0" t="0" r="698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p>
    <w:p w:rsidR="005478EA" w:rsidRPr="009A6953" w:rsidRDefault="005478EA" w:rsidP="00026825">
      <w:pPr>
        <w:pStyle w:val="11Point"/>
        <w:tabs>
          <w:tab w:val="left" w:pos="1620"/>
          <w:tab w:val="left" w:pos="4500"/>
          <w:tab w:val="left" w:pos="7020"/>
        </w:tabs>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r>
    </w:p>
    <w:p w:rsidR="008B4B93" w:rsidRPr="009A6953" w:rsidRDefault="005478EA" w:rsidP="00026825">
      <w:pPr>
        <w:pStyle w:val="11Point"/>
        <w:tabs>
          <w:tab w:val="left" w:pos="1620"/>
          <w:tab w:val="left" w:pos="4500"/>
          <w:tab w:val="left" w:pos="7020"/>
        </w:tabs>
        <w:rPr>
          <w:rStyle w:val="IntenseReference"/>
          <w:b w:val="0"/>
          <w:smallCaps w:val="0"/>
          <w:color w:val="auto"/>
          <w:spacing w:val="0"/>
          <w:u w:val="none"/>
        </w:rPr>
      </w:pPr>
      <w:r w:rsidRPr="009A6953">
        <w:rPr>
          <w:rStyle w:val="IntenseReference"/>
          <w:b w:val="0"/>
          <w:smallCaps w:val="0"/>
          <w:color w:val="auto"/>
          <w:spacing w:val="0"/>
          <w:u w:val="none"/>
        </w:rPr>
        <w:tab/>
      </w:r>
      <w:r w:rsidR="003C3E83">
        <w:rPr>
          <w:rStyle w:val="IntenseReference"/>
          <w:b w:val="0"/>
          <w:smallCaps w:val="0"/>
          <w:color w:val="auto"/>
          <w:spacing w:val="0"/>
          <w:u w:val="none"/>
        </w:rPr>
        <w:tab/>
      </w:r>
      <w:r w:rsidRPr="009A6953">
        <w:rPr>
          <w:noProof/>
        </w:rPr>
        <w:drawing>
          <wp:inline distT="0" distB="0" distL="0" distR="0" wp14:anchorId="288844EB" wp14:editId="0EC8AE5C">
            <wp:extent cx="234462" cy="243840"/>
            <wp:effectExtent l="0" t="0" r="0" b="381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Pr="009A6953">
        <w:rPr>
          <w:noProof/>
        </w:rPr>
        <w:drawing>
          <wp:inline distT="0" distB="0" distL="0" distR="0" wp14:anchorId="43D5C1BC" wp14:editId="7A76199E">
            <wp:extent cx="234462" cy="243840"/>
            <wp:effectExtent l="0" t="0" r="0" b="381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Pr="009A6953">
        <w:rPr>
          <w:noProof/>
        </w:rPr>
        <w:drawing>
          <wp:inline distT="0" distB="0" distL="0" distR="0" wp14:anchorId="1FC1B7D0" wp14:editId="65B57250">
            <wp:extent cx="234462" cy="243840"/>
            <wp:effectExtent l="0" t="0" r="0" b="381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Pr="009A6953">
        <w:rPr>
          <w:noProof/>
        </w:rPr>
        <w:drawing>
          <wp:inline distT="0" distB="0" distL="0" distR="0" wp14:anchorId="7CEF5966" wp14:editId="0545A54E">
            <wp:extent cx="234462" cy="243840"/>
            <wp:effectExtent l="0" t="0" r="0" b="381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p>
    <w:p w:rsidR="004B2419" w:rsidRPr="009A6953" w:rsidRDefault="004B2419" w:rsidP="00026825">
      <w:pPr>
        <w:pStyle w:val="11Point"/>
        <w:tabs>
          <w:tab w:val="left" w:pos="1260"/>
          <w:tab w:val="left" w:pos="7920"/>
        </w:tabs>
        <w:rPr>
          <w:rStyle w:val="IntenseReference"/>
          <w:b w:val="0"/>
          <w:smallCaps w:val="0"/>
          <w:color w:val="auto"/>
          <w:spacing w:val="0"/>
          <w:u w:val="none"/>
        </w:rPr>
      </w:pPr>
    </w:p>
    <w:p w:rsidR="008B4B93" w:rsidRPr="009A6953" w:rsidRDefault="0007227F" w:rsidP="00026825">
      <w:pPr>
        <w:pStyle w:val="11Point"/>
        <w:tabs>
          <w:tab w:val="left" w:pos="1260"/>
          <w:tab w:val="left" w:pos="7920"/>
        </w:tabs>
        <w:rPr>
          <w:rStyle w:val="IntenseReference"/>
          <w:b w:val="0"/>
          <w:smallCaps w:val="0"/>
          <w:color w:val="auto"/>
          <w:spacing w:val="0"/>
          <w:u w:val="none"/>
        </w:rPr>
      </w:pPr>
      <w:r>
        <w:rPr>
          <w:rStyle w:val="IntenseReference"/>
          <w:b w:val="0"/>
          <w:smallCaps w:val="0"/>
          <w:color w:val="auto"/>
          <w:spacing w:val="0"/>
          <w:u w:val="none"/>
        </w:rPr>
        <w:t>+</w:t>
      </w:r>
      <w:r w:rsidR="008B4B93" w:rsidRPr="009A6953">
        <w:rPr>
          <w:rStyle w:val="IntenseReference"/>
          <w:b w:val="0"/>
          <w:smallCaps w:val="0"/>
          <w:color w:val="auto"/>
          <w:spacing w:val="0"/>
          <w:u w:val="none"/>
        </w:rPr>
        <w:t>________</w:t>
      </w:r>
      <w:r w:rsidR="005478EA" w:rsidRPr="009A6953">
        <w:rPr>
          <w:rStyle w:val="IntenseReference"/>
          <w:b w:val="0"/>
          <w:smallCaps w:val="0"/>
          <w:color w:val="auto"/>
          <w:spacing w:val="0"/>
          <w:u w:val="none"/>
        </w:rPr>
        <w:tab/>
        <w:t>+</w:t>
      </w:r>
      <w:r w:rsidR="005478EA" w:rsidRPr="009A6953">
        <w:rPr>
          <w:rStyle w:val="IntenseReference"/>
          <w:b w:val="0"/>
          <w:smallCaps w:val="0"/>
          <w:color w:val="auto"/>
          <w:spacing w:val="0"/>
        </w:rPr>
        <w:tab/>
      </w:r>
    </w:p>
    <w:p w:rsidR="005478EA" w:rsidRPr="009A6953" w:rsidRDefault="004B2419" w:rsidP="00026825">
      <w:pPr>
        <w:pStyle w:val="11Point"/>
        <w:tabs>
          <w:tab w:val="left" w:pos="1260"/>
          <w:tab w:val="left" w:pos="1620"/>
          <w:tab w:val="left" w:pos="4500"/>
          <w:tab w:val="left" w:pos="7020"/>
          <w:tab w:val="left" w:pos="7920"/>
        </w:tabs>
        <w:rPr>
          <w:rStyle w:val="IntenseReference"/>
          <w:b w:val="0"/>
          <w:smallCaps w:val="0"/>
          <w:color w:val="auto"/>
          <w:spacing w:val="0"/>
          <w:u w:val="none"/>
        </w:rPr>
      </w:pPr>
      <w:r w:rsidRPr="009A6953">
        <w:rPr>
          <w:noProof/>
        </w:rPr>
        <mc:AlternateContent>
          <mc:Choice Requires="wps">
            <w:drawing>
              <wp:anchor distT="0" distB="0" distL="114300" distR="114300" simplePos="0" relativeHeight="251608064" behindDoc="0" locked="0" layoutInCell="1" allowOverlap="1" wp14:anchorId="5BE34F91" wp14:editId="3A704A4A">
                <wp:simplePos x="0" y="0"/>
                <wp:positionH relativeFrom="column">
                  <wp:posOffset>2857500</wp:posOffset>
                </wp:positionH>
                <wp:positionV relativeFrom="paragraph">
                  <wp:posOffset>138430</wp:posOffset>
                </wp:positionV>
                <wp:extent cx="1173480" cy="541020"/>
                <wp:effectExtent l="0" t="0" r="26670" b="11430"/>
                <wp:wrapNone/>
                <wp:docPr id="113" name="Rectangle 113"/>
                <wp:cNvGraphicFramePr/>
                <a:graphic xmlns:a="http://schemas.openxmlformats.org/drawingml/2006/main">
                  <a:graphicData uri="http://schemas.microsoft.com/office/word/2010/wordprocessingShape">
                    <wps:wsp>
                      <wps:cNvSpPr/>
                      <wps:spPr>
                        <a:xfrm>
                          <a:off x="0" y="0"/>
                          <a:ext cx="1173480" cy="541020"/>
                        </a:xfrm>
                        <a:prstGeom prst="rect">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13" o:spid="_x0000_s1026" style="position:absolute;margin-left:225pt;margin-top:10.9pt;width:92.4pt;height:42.6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" filled="f" strokecolor="black [3213]">
                <v:stroke dashstyle="dashDot"/>
              </v:rect>
            </w:pict>
          </mc:Fallback>
        </mc:AlternateContent>
      </w:r>
      <w:r w:rsidR="00287474" w:rsidRPr="009A6953">
        <w:rPr>
          <w:noProof/>
        </w:rPr>
        <mc:AlternateContent>
          <mc:Choice Requires="wps">
            <w:drawing>
              <wp:anchor distT="0" distB="0" distL="114300" distR="114300" simplePos="0" relativeHeight="251611136" behindDoc="0" locked="0" layoutInCell="1" allowOverlap="1" wp14:anchorId="00DEBFD8" wp14:editId="7C727577">
                <wp:simplePos x="0" y="0"/>
                <wp:positionH relativeFrom="column">
                  <wp:posOffset>4419600</wp:posOffset>
                </wp:positionH>
                <wp:positionV relativeFrom="paragraph">
                  <wp:posOffset>143510</wp:posOffset>
                </wp:positionV>
                <wp:extent cx="609600" cy="274320"/>
                <wp:effectExtent l="0" t="0" r="19050" b="11430"/>
                <wp:wrapNone/>
                <wp:docPr id="117" name="Rectangle 117"/>
                <wp:cNvGraphicFramePr/>
                <a:graphic xmlns:a="http://schemas.openxmlformats.org/drawingml/2006/main">
                  <a:graphicData uri="http://schemas.microsoft.com/office/word/2010/wordprocessingShape">
                    <wps:wsp>
                      <wps:cNvSpPr/>
                      <wps:spPr>
                        <a:xfrm>
                          <a:off x="0" y="0"/>
                          <a:ext cx="609600" cy="274320"/>
                        </a:xfrm>
                        <a:prstGeom prst="rect">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7" o:spid="_x0000_s1026" style="position:absolute;margin-left:348pt;margin-top:11.3pt;width:48pt;height:21.6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" filled="f" strokecolor="black [3213]">
                <v:stroke dashstyle="dashDot"/>
              </v:rect>
            </w:pict>
          </mc:Fallback>
        </mc:AlternateContent>
      </w:r>
    </w:p>
    <w:p w:rsidR="005478EA" w:rsidRPr="009A6953" w:rsidRDefault="005478EA" w:rsidP="00026825">
      <w:pPr>
        <w:pStyle w:val="11Point"/>
        <w:tabs>
          <w:tab w:val="left" w:pos="1620"/>
          <w:tab w:val="left" w:pos="4500"/>
          <w:tab w:val="left" w:pos="7020"/>
        </w:tabs>
        <w:rPr>
          <w:rStyle w:val="IntenseReference"/>
          <w:b w:val="0"/>
          <w:smallCaps w:val="0"/>
          <w:color w:val="auto"/>
          <w:spacing w:val="0"/>
          <w:u w:val="none"/>
        </w:rPr>
      </w:pPr>
      <w:r w:rsidRPr="009A6953">
        <w:rPr>
          <w:rStyle w:val="IntenseReference"/>
          <w:b w:val="0"/>
          <w:smallCaps w:val="0"/>
          <w:color w:val="auto"/>
          <w:spacing w:val="0"/>
          <w:u w:val="none"/>
        </w:rPr>
        <w:tab/>
      </w:r>
      <w:r w:rsidRPr="009A6953">
        <w:rPr>
          <w:noProof/>
        </w:rPr>
        <w:drawing>
          <wp:inline distT="0" distB="0" distL="0" distR="0" wp14:anchorId="4E1158AE" wp14:editId="0A83F9BC">
            <wp:extent cx="268224" cy="25146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Pr="009A6953">
        <w:rPr>
          <w:noProof/>
        </w:rPr>
        <w:drawing>
          <wp:inline distT="0" distB="0" distL="0" distR="0" wp14:anchorId="041051B4" wp14:editId="011B26E8">
            <wp:extent cx="268224" cy="25146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Pr="009A6953">
        <w:rPr>
          <w:noProof/>
        </w:rPr>
        <w:drawing>
          <wp:inline distT="0" distB="0" distL="0" distR="0" wp14:anchorId="09B054D2" wp14:editId="4CB2BB28">
            <wp:extent cx="268224" cy="25146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Pr="009A6953">
        <w:rPr>
          <w:rStyle w:val="IntenseReference"/>
          <w:b w:val="0"/>
          <w:smallCaps w:val="0"/>
          <w:color w:val="auto"/>
          <w:spacing w:val="0"/>
          <w:u w:val="none"/>
        </w:rPr>
        <w:tab/>
      </w:r>
      <w:r w:rsidR="00287474" w:rsidRPr="009A6953">
        <w:rPr>
          <w:noProof/>
        </w:rPr>
        <w:drawing>
          <wp:inline distT="0" distB="0" distL="0" distR="0" wp14:anchorId="7FC2BBB7" wp14:editId="6CA85D41">
            <wp:extent cx="234462" cy="243840"/>
            <wp:effectExtent l="0" t="0" r="0" b="381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120E7789" wp14:editId="500C6C0E">
            <wp:extent cx="234462" cy="243840"/>
            <wp:effectExtent l="0" t="0" r="0" b="381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079A3227" wp14:editId="4182A635">
            <wp:extent cx="234462" cy="243840"/>
            <wp:effectExtent l="0" t="0" r="0" b="381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4C2F2741" wp14:editId="4801C6F3">
            <wp:extent cx="234462" cy="243840"/>
            <wp:effectExtent l="0" t="0" r="0" b="381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073A260F" wp14:editId="5CD2AF64">
            <wp:extent cx="234462" cy="243840"/>
            <wp:effectExtent l="0" t="0" r="0" b="381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rStyle w:val="IntenseReference"/>
          <w:b w:val="0"/>
          <w:smallCaps w:val="0"/>
          <w:color w:val="auto"/>
          <w:spacing w:val="0"/>
          <w:u w:val="none"/>
        </w:rPr>
        <w:tab/>
      </w:r>
      <w:r w:rsidR="00287474" w:rsidRPr="009A6953">
        <w:rPr>
          <w:b/>
          <w:noProof/>
        </w:rPr>
        <w:drawing>
          <wp:inline distT="0" distB="0" distL="0" distR="0" wp14:anchorId="199F7409" wp14:editId="1533358B">
            <wp:extent cx="69752" cy="259080"/>
            <wp:effectExtent l="0" t="0" r="698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6899D8C8" wp14:editId="711E4ED7">
            <wp:extent cx="69752" cy="259080"/>
            <wp:effectExtent l="0" t="0" r="6985"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32C3744F" wp14:editId="0F51CB40">
            <wp:extent cx="69752" cy="259080"/>
            <wp:effectExtent l="0" t="0" r="698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4FEF13D7" wp14:editId="21D904C9">
            <wp:extent cx="69752" cy="259080"/>
            <wp:effectExtent l="0" t="0" r="6985"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1D995928" wp14:editId="1EFE079C">
            <wp:extent cx="69752" cy="259080"/>
            <wp:effectExtent l="0" t="0" r="698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1276A85E" wp14:editId="6D25D691">
            <wp:extent cx="69752" cy="259080"/>
            <wp:effectExtent l="0" t="0" r="698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5FA57042" wp14:editId="68D09048">
            <wp:extent cx="69752" cy="259080"/>
            <wp:effectExtent l="0" t="0" r="698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p>
    <w:p w:rsidR="00287474" w:rsidRPr="009A6953" w:rsidRDefault="004B2419" w:rsidP="00026825">
      <w:pPr>
        <w:pStyle w:val="11Point"/>
        <w:tabs>
          <w:tab w:val="left" w:pos="1836"/>
          <w:tab w:val="left" w:pos="4500"/>
          <w:tab w:val="left" w:pos="7020"/>
        </w:tabs>
        <w:rPr>
          <w:rStyle w:val="IntenseReference"/>
          <w:b w:val="0"/>
          <w:smallCaps w:val="0"/>
          <w:color w:val="auto"/>
          <w:spacing w:val="0"/>
          <w:u w:val="none"/>
        </w:rPr>
      </w:pPr>
      <w:r w:rsidRPr="009A6953">
        <w:rPr>
          <w:noProof/>
        </w:rPr>
        <mc:AlternateContent>
          <mc:Choice Requires="wps">
            <w:drawing>
              <wp:anchor distT="0" distB="0" distL="114300" distR="114300" simplePos="0" relativeHeight="251613184" behindDoc="0" locked="0" layoutInCell="1" allowOverlap="1" wp14:anchorId="243C011C" wp14:editId="2D0358AE">
                <wp:simplePos x="0" y="0"/>
                <wp:positionH relativeFrom="column">
                  <wp:posOffset>4420235</wp:posOffset>
                </wp:positionH>
                <wp:positionV relativeFrom="paragraph">
                  <wp:posOffset>3810</wp:posOffset>
                </wp:positionV>
                <wp:extent cx="266700" cy="257810"/>
                <wp:effectExtent l="0" t="0" r="19050" b="27940"/>
                <wp:wrapNone/>
                <wp:docPr id="118" name="Rectangle 118"/>
                <wp:cNvGraphicFramePr/>
                <a:graphic xmlns:a="http://schemas.openxmlformats.org/drawingml/2006/main">
                  <a:graphicData uri="http://schemas.microsoft.com/office/word/2010/wordprocessingShape">
                    <wps:wsp>
                      <wps:cNvSpPr/>
                      <wps:spPr>
                        <a:xfrm>
                          <a:off x="0" y="0"/>
                          <a:ext cx="266700" cy="257810"/>
                        </a:xfrm>
                        <a:prstGeom prst="rect">
                          <a:avLst/>
                        </a:prstGeom>
                        <a:noFill/>
                        <a:ln w="9525">
                          <a:solidFill>
                            <a:schemeClr val="tx1"/>
                          </a:solidFill>
                          <a:prstDash val="dash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18" o:spid="_x0000_s1026" style="position:absolute;margin-left:348.05pt;margin-top:.3pt;width:21pt;height:20.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" filled="f" strokecolor="black [3213]">
                <v:stroke dashstyle="dashDot"/>
              </v:rect>
            </w:pict>
          </mc:Fallback>
        </mc:AlternateContent>
      </w:r>
      <w:r w:rsidR="00287474" w:rsidRPr="009A6953">
        <w:rPr>
          <w:rStyle w:val="IntenseReference"/>
          <w:b w:val="0"/>
          <w:smallCaps w:val="0"/>
          <w:color w:val="auto"/>
          <w:spacing w:val="0"/>
          <w:u w:val="none"/>
        </w:rPr>
        <w:tab/>
      </w:r>
      <w:r w:rsidR="00287474" w:rsidRPr="009A6953">
        <w:rPr>
          <w:noProof/>
        </w:rPr>
        <w:drawing>
          <wp:inline distT="0" distB="0" distL="0" distR="0" wp14:anchorId="746DC5F4" wp14:editId="32500B11">
            <wp:extent cx="268224" cy="25146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287474" w:rsidRPr="009A6953">
        <w:rPr>
          <w:noProof/>
        </w:rPr>
        <w:drawing>
          <wp:inline distT="0" distB="0" distL="0" distR="0" wp14:anchorId="43C55488" wp14:editId="0448B895">
            <wp:extent cx="268224" cy="25146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287474" w:rsidRPr="009A6953">
        <w:rPr>
          <w:rStyle w:val="IntenseReference"/>
          <w:b w:val="0"/>
          <w:smallCaps w:val="0"/>
          <w:color w:val="auto"/>
          <w:spacing w:val="0"/>
          <w:u w:val="none"/>
        </w:rPr>
        <w:tab/>
      </w:r>
      <w:r w:rsidR="00287474" w:rsidRPr="009A6953">
        <w:rPr>
          <w:noProof/>
        </w:rPr>
        <w:drawing>
          <wp:inline distT="0" distB="0" distL="0" distR="0" wp14:anchorId="74DDD111" wp14:editId="7CAA6811">
            <wp:extent cx="234462" cy="243840"/>
            <wp:effectExtent l="0" t="0" r="0" b="381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30674DC9" wp14:editId="061FEA5F">
            <wp:extent cx="234462" cy="243840"/>
            <wp:effectExtent l="0" t="0" r="0" b="381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116EE388" wp14:editId="661B818A">
            <wp:extent cx="234462" cy="243840"/>
            <wp:effectExtent l="0" t="0" r="0" b="381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4845809F" wp14:editId="2D642669">
            <wp:extent cx="234462" cy="243840"/>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noProof/>
        </w:rPr>
        <w:drawing>
          <wp:inline distT="0" distB="0" distL="0" distR="0" wp14:anchorId="76224B08" wp14:editId="1CA55749">
            <wp:extent cx="234462" cy="243840"/>
            <wp:effectExtent l="0" t="0" r="0" b="381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rStyle w:val="IntenseReference"/>
          <w:b w:val="0"/>
          <w:smallCaps w:val="0"/>
          <w:color w:val="auto"/>
          <w:spacing w:val="0"/>
          <w:u w:val="none"/>
        </w:rPr>
        <w:tab/>
      </w:r>
      <w:r w:rsidR="00287474" w:rsidRPr="009A6953">
        <w:rPr>
          <w:b/>
          <w:noProof/>
        </w:rPr>
        <w:drawing>
          <wp:inline distT="0" distB="0" distL="0" distR="0" wp14:anchorId="0E125C38" wp14:editId="71689BDE">
            <wp:extent cx="69752" cy="259080"/>
            <wp:effectExtent l="0" t="0" r="6985"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55309772" wp14:editId="442EDDBC">
            <wp:extent cx="69752" cy="259080"/>
            <wp:effectExtent l="0" t="0" r="698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54FD4FA9" wp14:editId="14E5E27C">
            <wp:extent cx="69752" cy="259080"/>
            <wp:effectExtent l="0" t="0" r="698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522E6B97" wp14:editId="59E250B4">
            <wp:extent cx="69752" cy="259080"/>
            <wp:effectExtent l="0" t="0" r="698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5A3EE2DB" wp14:editId="3991C0C1">
            <wp:extent cx="69752" cy="259080"/>
            <wp:effectExtent l="0" t="0" r="698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287474" w:rsidRPr="009A6953">
        <w:rPr>
          <w:b/>
          <w:noProof/>
        </w:rPr>
        <w:drawing>
          <wp:inline distT="0" distB="0" distL="0" distR="0" wp14:anchorId="279C73BF" wp14:editId="381132BD">
            <wp:extent cx="69752" cy="259080"/>
            <wp:effectExtent l="0" t="0" r="698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p>
    <w:p w:rsidR="00287474" w:rsidRPr="009A6953" w:rsidRDefault="00CB2AA3" w:rsidP="00026825">
      <w:pPr>
        <w:pStyle w:val="11Point"/>
        <w:tabs>
          <w:tab w:val="left" w:pos="2061"/>
          <w:tab w:val="left" w:pos="2700"/>
          <w:tab w:val="left" w:pos="5940"/>
          <w:tab w:val="left" w:pos="6543"/>
        </w:tabs>
        <w:rPr>
          <w:rStyle w:val="IntenseReference"/>
          <w:b w:val="0"/>
          <w:smallCaps w:val="0"/>
          <w:color w:val="auto"/>
          <w:spacing w:val="0"/>
          <w:u w:val="none"/>
        </w:rPr>
      </w:pPr>
      <w:r w:rsidRPr="009A6953">
        <w:rPr>
          <w:noProof/>
        </w:rPr>
        <mc:AlternateContent>
          <mc:Choice Requires="wps">
            <w:drawing>
              <wp:anchor distT="0" distB="0" distL="114300" distR="114300" simplePos="0" relativeHeight="251609088" behindDoc="0" locked="0" layoutInCell="1" allowOverlap="1" wp14:anchorId="06D45A06" wp14:editId="1B8E5819">
                <wp:simplePos x="0" y="0"/>
                <wp:positionH relativeFrom="column">
                  <wp:posOffset>1623060</wp:posOffset>
                </wp:positionH>
                <wp:positionV relativeFrom="paragraph">
                  <wp:posOffset>8255</wp:posOffset>
                </wp:positionV>
                <wp:extent cx="1234440" cy="137160"/>
                <wp:effectExtent l="38100" t="0" r="22860" b="91440"/>
                <wp:wrapNone/>
                <wp:docPr id="114" name="Straight Arrow Connector 114"/>
                <wp:cNvGraphicFramePr/>
                <a:graphic xmlns:a="http://schemas.openxmlformats.org/drawingml/2006/main">
                  <a:graphicData uri="http://schemas.microsoft.com/office/word/2010/wordprocessingShape">
                    <wps:wsp>
                      <wps:cNvCnPr/>
                      <wps:spPr>
                        <a:xfrm flipH="1">
                          <a:off x="0" y="0"/>
                          <a:ext cx="1234440" cy="1371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14" o:spid="_x0000_s1026" type="#_x0000_t32" style="position:absolute;margin-left:127.8pt;margin-top:.65pt;width:97.2pt;height:10.8pt;flip:x;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" strokecolor="black [3040]">
                <v:stroke endarrow="open"/>
              </v:shape>
            </w:pict>
          </mc:Fallback>
        </mc:AlternateContent>
      </w:r>
      <w:r w:rsidR="00287474" w:rsidRPr="009A6953">
        <w:rPr>
          <w:noProof/>
        </w:rPr>
        <mc:AlternateContent>
          <mc:Choice Requires="wps">
            <w:drawing>
              <wp:anchor distT="0" distB="0" distL="114300" distR="114300" simplePos="0" relativeHeight="251614208" behindDoc="0" locked="0" layoutInCell="1" allowOverlap="1" wp14:anchorId="3ED6683C" wp14:editId="4269A5A1">
                <wp:simplePos x="0" y="0"/>
                <wp:positionH relativeFrom="column">
                  <wp:posOffset>4004603</wp:posOffset>
                </wp:positionH>
                <wp:positionV relativeFrom="paragraph">
                  <wp:posOffset>1661</wp:posOffset>
                </wp:positionV>
                <wp:extent cx="416169" cy="193431"/>
                <wp:effectExtent l="38100" t="0" r="22225" b="73660"/>
                <wp:wrapNone/>
                <wp:docPr id="120" name="Straight Arrow Connector 120"/>
                <wp:cNvGraphicFramePr/>
                <a:graphic xmlns:a="http://schemas.openxmlformats.org/drawingml/2006/main">
                  <a:graphicData uri="http://schemas.microsoft.com/office/word/2010/wordprocessingShape">
                    <wps:wsp>
                      <wps:cNvCnPr/>
                      <wps:spPr>
                        <a:xfrm flipH="1">
                          <a:off x="0" y="0"/>
                          <a:ext cx="416169" cy="19343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120" o:spid="_x0000_s1026" type="#_x0000_t32" style="position:absolute;margin-left:315.3pt;margin-top:.15pt;width:32.75pt;height:15.25pt;flip:x;z-index:25161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" strokecolor="black [3213]">
                <v:stroke endarrow="open"/>
              </v:shape>
            </w:pict>
          </mc:Fallback>
        </mc:AlternateContent>
      </w:r>
      <w:r w:rsidR="00287474" w:rsidRPr="009A6953">
        <w:rPr>
          <w:rStyle w:val="IntenseReference"/>
          <w:b w:val="0"/>
          <w:smallCaps w:val="0"/>
          <w:color w:val="auto"/>
          <w:spacing w:val="0"/>
          <w:u w:val="none"/>
        </w:rPr>
        <w:tab/>
      </w:r>
      <w:r w:rsidR="00287474" w:rsidRPr="009A6953">
        <w:rPr>
          <w:noProof/>
        </w:rPr>
        <w:drawing>
          <wp:inline distT="0" distB="0" distL="0" distR="0" wp14:anchorId="6A03F78A" wp14:editId="353C521C">
            <wp:extent cx="268224" cy="25146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287474" w:rsidRPr="009A6953">
        <w:rPr>
          <w:rStyle w:val="IntenseReference"/>
          <w:b w:val="0"/>
          <w:smallCaps w:val="0"/>
          <w:color w:val="auto"/>
          <w:spacing w:val="0"/>
          <w:u w:val="none"/>
        </w:rPr>
        <w:tab/>
        <w:t>Regroup</w:t>
      </w:r>
      <w:r w:rsidR="00287474" w:rsidRPr="009A6953">
        <w:rPr>
          <w:rStyle w:val="IntenseReference"/>
          <w:b w:val="0"/>
          <w:smallCaps w:val="0"/>
          <w:color w:val="auto"/>
          <w:spacing w:val="0"/>
          <w:u w:val="none"/>
        </w:rPr>
        <w:tab/>
      </w:r>
      <w:r w:rsidR="00287474" w:rsidRPr="009A6953">
        <w:rPr>
          <w:noProof/>
        </w:rPr>
        <w:drawing>
          <wp:inline distT="0" distB="0" distL="0" distR="0" wp14:anchorId="6626C201" wp14:editId="77ED854A">
            <wp:extent cx="234462" cy="243840"/>
            <wp:effectExtent l="0" t="0" r="0" b="381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287474" w:rsidRPr="009A6953">
        <w:rPr>
          <w:rStyle w:val="IntenseReference"/>
          <w:b w:val="0"/>
          <w:smallCaps w:val="0"/>
          <w:color w:val="auto"/>
          <w:spacing w:val="0"/>
          <w:u w:val="none"/>
        </w:rPr>
        <w:tab/>
        <w:t>Regroup</w:t>
      </w:r>
    </w:p>
    <w:p w:rsidR="004B2419" w:rsidRPr="009A6953" w:rsidRDefault="004B2419" w:rsidP="00026825">
      <w:pPr>
        <w:pStyle w:val="11Point"/>
        <w:rPr>
          <w:rStyle w:val="IntenseReference"/>
          <w:b w:val="0"/>
          <w:smallCaps w:val="0"/>
          <w:color w:val="auto"/>
          <w:spacing w:val="0"/>
          <w:u w:val="none"/>
        </w:rPr>
      </w:pPr>
    </w:p>
    <w:p w:rsidR="008B4B93" w:rsidRPr="009A6953" w:rsidRDefault="0028747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r>
    </w:p>
    <w:p w:rsidR="008B4B93" w:rsidRPr="009A6953" w:rsidRDefault="008B4B93" w:rsidP="00026825">
      <w:pPr>
        <w:pStyle w:val="11Point"/>
        <w:rPr>
          <w:rStyle w:val="IntenseReference"/>
          <w:b w:val="0"/>
          <w:smallCaps w:val="0"/>
          <w:color w:val="auto"/>
          <w:spacing w:val="0"/>
          <w:u w:val="none"/>
        </w:rPr>
      </w:pPr>
    </w:p>
    <w:p w:rsidR="008B4B93" w:rsidRPr="009A6953" w:rsidRDefault="008B4B93" w:rsidP="00026825">
      <w:pPr>
        <w:pStyle w:val="11Point"/>
        <w:tabs>
          <w:tab w:val="left" w:pos="1620"/>
          <w:tab w:val="left" w:pos="4500"/>
          <w:tab w:val="left" w:pos="7020"/>
        </w:tabs>
        <w:rPr>
          <w:rStyle w:val="IntenseReference"/>
          <w:b w:val="0"/>
          <w:smallCaps w:val="0"/>
          <w:color w:val="auto"/>
          <w:spacing w:val="0"/>
          <w:u w:val="none"/>
        </w:rPr>
      </w:pPr>
      <w:r w:rsidRPr="0007227F">
        <w:rPr>
          <w:rStyle w:val="24BCChar"/>
        </w:rPr>
        <w:t>613</w:t>
      </w:r>
      <w:r w:rsidR="004B2419" w:rsidRPr="009A6953">
        <w:rPr>
          <w:rStyle w:val="IntenseReference"/>
          <w:b w:val="0"/>
          <w:smallCaps w:val="0"/>
          <w:color w:val="auto"/>
          <w:spacing w:val="0"/>
          <w:u w:val="none"/>
        </w:rPr>
        <w:tab/>
      </w:r>
      <w:r w:rsidR="004B2419" w:rsidRPr="009A6953">
        <w:rPr>
          <w:noProof/>
        </w:rPr>
        <w:drawing>
          <wp:inline distT="0" distB="0" distL="0" distR="0" wp14:anchorId="6E1F5B6B" wp14:editId="44031BAC">
            <wp:extent cx="268224" cy="25146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4B2419" w:rsidRPr="009A6953">
        <w:rPr>
          <w:noProof/>
        </w:rPr>
        <w:drawing>
          <wp:inline distT="0" distB="0" distL="0" distR="0" wp14:anchorId="46495C71" wp14:editId="076C356B">
            <wp:extent cx="268224" cy="251460"/>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4B2419" w:rsidRPr="009A6953">
        <w:rPr>
          <w:noProof/>
        </w:rPr>
        <w:drawing>
          <wp:inline distT="0" distB="0" distL="0" distR="0" wp14:anchorId="5D49FF98" wp14:editId="7ADF4D1F">
            <wp:extent cx="268224" cy="25146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004B2419" w:rsidRPr="009A6953">
        <w:rPr>
          <w:rStyle w:val="IntenseReference"/>
          <w:b w:val="0"/>
          <w:smallCaps w:val="0"/>
          <w:color w:val="auto"/>
          <w:spacing w:val="0"/>
          <w:u w:val="none"/>
        </w:rPr>
        <w:tab/>
      </w:r>
      <w:r w:rsidR="004B2419" w:rsidRPr="009A6953">
        <w:rPr>
          <w:noProof/>
        </w:rPr>
        <w:drawing>
          <wp:inline distT="0" distB="0" distL="0" distR="0" wp14:anchorId="639E9579" wp14:editId="55D91C7F">
            <wp:extent cx="234462" cy="243840"/>
            <wp:effectExtent l="0" t="0" r="0" b="381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gif"/>
                    <pic:cNvPicPr/>
                  </pic:nvPicPr>
                  <pic:blipFill>
                    <a:blip r:embed="rId62" cstate="print">
                      <a:extLst>
                        <a:ext uri="{BEBA8EAE-BF5A-486C-A8C5-ECC9F3942E4B}">
                          <a14:imgProps xmlns:a14="http://schemas.microsoft.com/office/drawing/2010/main">
                            <a14:imgLayer r:embed="rId63">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34462" cy="243840"/>
                    </a:xfrm>
                    <a:prstGeom prst="rect">
                      <a:avLst/>
                    </a:prstGeom>
                  </pic:spPr>
                </pic:pic>
              </a:graphicData>
            </a:graphic>
          </wp:inline>
        </w:drawing>
      </w:r>
      <w:r w:rsidR="004B2419" w:rsidRPr="009A6953">
        <w:rPr>
          <w:rStyle w:val="IntenseReference"/>
          <w:b w:val="0"/>
          <w:smallCaps w:val="0"/>
          <w:color w:val="auto"/>
          <w:spacing w:val="0"/>
          <w:u w:val="none"/>
        </w:rPr>
        <w:tab/>
      </w:r>
      <w:r w:rsidR="004B2419" w:rsidRPr="009A6953">
        <w:rPr>
          <w:rStyle w:val="IntenseReference"/>
          <w:b w:val="0"/>
          <w:smallCaps w:val="0"/>
          <w:color w:val="auto"/>
          <w:spacing w:val="0"/>
          <w:u w:val="none"/>
        </w:rPr>
        <w:tab/>
      </w:r>
      <w:r w:rsidR="004B2419" w:rsidRPr="009A6953">
        <w:rPr>
          <w:b/>
          <w:noProof/>
        </w:rPr>
        <w:drawing>
          <wp:inline distT="0" distB="0" distL="0" distR="0" wp14:anchorId="0527104D" wp14:editId="46A91D7C">
            <wp:extent cx="69752" cy="259080"/>
            <wp:effectExtent l="0" t="0" r="698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4B2419" w:rsidRPr="009A6953">
        <w:rPr>
          <w:b/>
          <w:noProof/>
        </w:rPr>
        <w:drawing>
          <wp:inline distT="0" distB="0" distL="0" distR="0" wp14:anchorId="60DCEAC6" wp14:editId="162787C6">
            <wp:extent cx="69752" cy="259080"/>
            <wp:effectExtent l="0" t="0" r="698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r w:rsidR="004B2419" w:rsidRPr="009A6953">
        <w:rPr>
          <w:b/>
          <w:noProof/>
        </w:rPr>
        <w:drawing>
          <wp:inline distT="0" distB="0" distL="0" distR="0" wp14:anchorId="0590623E" wp14:editId="0F15978E">
            <wp:extent cx="69752" cy="259080"/>
            <wp:effectExtent l="0" t="0" r="6985"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1.gif"/>
                    <pic:cNvPicPr/>
                  </pic:nvPicPr>
                  <pic:blipFill>
                    <a:blip r:embed="rId60" cstate="print">
                      <a:extLst>
                        <a:ext uri="{BEBA8EAE-BF5A-486C-A8C5-ECC9F3942E4B}">
                          <a14:imgProps xmlns:a14="http://schemas.microsoft.com/office/drawing/2010/main">
                            <a14:imgLayer r:embed="rId61">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69752" cy="259080"/>
                    </a:xfrm>
                    <a:prstGeom prst="rect">
                      <a:avLst/>
                    </a:prstGeom>
                  </pic:spPr>
                </pic:pic>
              </a:graphicData>
            </a:graphic>
          </wp:inline>
        </w:drawing>
      </w:r>
    </w:p>
    <w:p w:rsidR="004B2419" w:rsidRPr="009A6953" w:rsidRDefault="004B2419" w:rsidP="00026825">
      <w:pPr>
        <w:pStyle w:val="11Point"/>
        <w:tabs>
          <w:tab w:val="left" w:pos="1620"/>
          <w:tab w:val="left" w:pos="4500"/>
          <w:tab w:val="left" w:pos="7020"/>
        </w:tabs>
        <w:rPr>
          <w:rStyle w:val="IntenseReference"/>
          <w:b w:val="0"/>
          <w:smallCaps w:val="0"/>
          <w:color w:val="auto"/>
          <w:spacing w:val="0"/>
          <w:u w:val="none"/>
        </w:rPr>
      </w:pPr>
      <w:r w:rsidRPr="009A6953">
        <w:rPr>
          <w:rStyle w:val="IntenseReference"/>
          <w:b w:val="0"/>
          <w:smallCaps w:val="0"/>
          <w:color w:val="auto"/>
          <w:spacing w:val="0"/>
          <w:u w:val="none"/>
        </w:rPr>
        <w:tab/>
      </w:r>
      <w:r w:rsidRPr="009A6953">
        <w:rPr>
          <w:noProof/>
        </w:rPr>
        <w:drawing>
          <wp:inline distT="0" distB="0" distL="0" distR="0" wp14:anchorId="4A63CA73" wp14:editId="715A6987">
            <wp:extent cx="268224" cy="251460"/>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Pr="009A6953">
        <w:rPr>
          <w:noProof/>
        </w:rPr>
        <w:drawing>
          <wp:inline distT="0" distB="0" distL="0" distR="0" wp14:anchorId="348F5262" wp14:editId="79585AA1">
            <wp:extent cx="268224" cy="251460"/>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r w:rsidRPr="009A6953">
        <w:rPr>
          <w:noProof/>
        </w:rPr>
        <w:drawing>
          <wp:inline distT="0" distB="0" distL="0" distR="0" wp14:anchorId="4D99DB4F" wp14:editId="227F3341">
            <wp:extent cx="268224" cy="251460"/>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gif"/>
                    <pic:cNvPicPr/>
                  </pic:nvPicPr>
                  <pic:blipFill>
                    <a:blip r:embed="rId64" cstate="print">
                      <a:extLst>
                        <a:ext uri="{BEBA8EAE-BF5A-486C-A8C5-ECC9F3942E4B}">
                          <a14:imgProps xmlns:a14="http://schemas.microsoft.com/office/drawing/2010/main">
                            <a14:imgLayer r:embed="rId65">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70319" cy="253424"/>
                    </a:xfrm>
                    <a:prstGeom prst="rect">
                      <a:avLst/>
                    </a:prstGeom>
                  </pic:spPr>
                </pic:pic>
              </a:graphicData>
            </a:graphic>
          </wp:inline>
        </w:drawing>
      </w:r>
    </w:p>
    <w:p w:rsidR="00FA4C27" w:rsidRPr="009A6953" w:rsidRDefault="00FA4C27" w:rsidP="00C37163">
      <w:pPr>
        <w:pStyle w:val="11PointBibl"/>
        <w:rPr>
          <w:rStyle w:val="IntenseReference"/>
          <w:b w:val="0"/>
          <w:smallCaps w:val="0"/>
          <w:color w:val="auto"/>
          <w:spacing w:val="0"/>
          <w:u w:val="none"/>
        </w:rPr>
      </w:pPr>
    </w:p>
    <w:p w:rsidR="004B2419" w:rsidRPr="009A6953" w:rsidRDefault="004B2419" w:rsidP="00C37163">
      <w:pPr>
        <w:pStyle w:val="11PointBibl"/>
        <w:rPr>
          <w:rStyle w:val="IntenseReference"/>
          <w:b w:val="0"/>
          <w:smallCaps w:val="0"/>
          <w:color w:val="auto"/>
          <w:spacing w:val="0"/>
          <w:u w:val="none"/>
        </w:rPr>
      </w:pPr>
    </w:p>
    <w:p w:rsidR="00A40ACE" w:rsidRPr="009A6953" w:rsidRDefault="00A40ACE" w:rsidP="00026825">
      <w:pPr>
        <w:pStyle w:val="11Point"/>
        <w:rPr>
          <w:rStyle w:val="IntenseReference"/>
          <w:b w:val="0"/>
          <w:smallCaps w:val="0"/>
          <w:color w:val="auto"/>
          <w:spacing w:val="0"/>
          <w:u w:val="none"/>
        </w:rPr>
      </w:pPr>
    </w:p>
    <w:p w:rsidR="00A40ACE" w:rsidRPr="009A6953" w:rsidRDefault="00A40ACE"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FA4C27" w:rsidRDefault="00FA4C27"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lastRenderedPageBreak/>
        <w:t xml:space="preserve">In small groups, have students write some Egyptian addition problems and then have the groups work </w:t>
      </w:r>
      <w:r w:rsidR="001D381F">
        <w:rPr>
          <w:rStyle w:val="IntenseReference"/>
          <w:b w:val="0"/>
          <w:smallCaps w:val="0"/>
          <w:color w:val="auto"/>
          <w:spacing w:val="0"/>
          <w:u w:val="none"/>
        </w:rPr>
        <w:t>each other</w:t>
      </w:r>
      <w:r w:rsidR="001D381F" w:rsidRPr="009A6953">
        <w:rPr>
          <w:rStyle w:val="IntenseReference"/>
          <w:b w:val="0"/>
          <w:smallCaps w:val="0"/>
          <w:color w:val="auto"/>
          <w:spacing w:val="0"/>
          <w:u w:val="none"/>
        </w:rPr>
        <w:t>’s</w:t>
      </w:r>
      <w:r w:rsidR="001D381F">
        <w:rPr>
          <w:rStyle w:val="IntenseReference"/>
          <w:b w:val="0"/>
          <w:smallCaps w:val="0"/>
          <w:color w:val="auto"/>
          <w:spacing w:val="0"/>
          <w:u w:val="none"/>
        </w:rPr>
        <w:t>’</w:t>
      </w:r>
      <w:r w:rsidRPr="009A6953">
        <w:rPr>
          <w:rStyle w:val="IntenseReference"/>
          <w:b w:val="0"/>
          <w:smallCaps w:val="0"/>
          <w:color w:val="auto"/>
          <w:spacing w:val="0"/>
          <w:u w:val="none"/>
        </w:rPr>
        <w:t xml:space="preserve"> examples. Once Egyptian addition has been “mastered,” have each group construct an Egyptian subtraction problem and the solution.</w:t>
      </w:r>
    </w:p>
    <w:p w:rsidR="003C3E83" w:rsidRPr="009A6953" w:rsidRDefault="003C3E83" w:rsidP="00026825">
      <w:pPr>
        <w:pStyle w:val="11Point"/>
        <w:rPr>
          <w:rStyle w:val="IntenseReference"/>
          <w:b w:val="0"/>
          <w:smallCaps w:val="0"/>
          <w:color w:val="auto"/>
          <w:spacing w:val="0"/>
          <w:u w:val="none"/>
        </w:rPr>
      </w:pPr>
    </w:p>
    <w:p w:rsidR="00FA4C27" w:rsidRPr="009A6953" w:rsidRDefault="00FA4C27"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Since our knowledge of this numeration system and many others is a result of archaeological finds, hold a class discussion on the importance of the steps taken in a dig, especially careful recording of all findings.</w:t>
      </w:r>
    </w:p>
    <w:p w:rsidR="00FA4C27" w:rsidRPr="009A6953" w:rsidRDefault="00FA4C27" w:rsidP="00026825">
      <w:pPr>
        <w:pStyle w:val="11Point"/>
        <w:rPr>
          <w:rStyle w:val="IntenseReference"/>
          <w:b w:val="0"/>
          <w:smallCaps w:val="0"/>
          <w:color w:val="auto"/>
          <w:spacing w:val="0"/>
          <w:u w:val="none"/>
        </w:rPr>
      </w:pPr>
    </w:p>
    <w:p w:rsidR="00FA4C27" w:rsidRPr="009A6953" w:rsidRDefault="00FA4C27"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The more advanced students may enjoy writing and illustrating problems using larger numbers. The symbols are listed below.</w:t>
      </w:r>
    </w:p>
    <w:p w:rsidR="00FA4C27" w:rsidRPr="009A6953" w:rsidRDefault="00FA4C27" w:rsidP="00026825">
      <w:pPr>
        <w:pStyle w:val="11Point"/>
        <w:rPr>
          <w:rStyle w:val="IntenseReference"/>
          <w:b w:val="0"/>
          <w:smallCaps w:val="0"/>
          <w:color w:val="auto"/>
          <w:spacing w:val="0"/>
          <w:u w:val="none"/>
        </w:rPr>
      </w:pPr>
    </w:p>
    <w:p w:rsidR="00FA4C27" w:rsidRPr="009A6953" w:rsidRDefault="00FA4C27" w:rsidP="00026825">
      <w:pPr>
        <w:pStyle w:val="11Point"/>
        <w:tabs>
          <w:tab w:val="left" w:pos="7380"/>
        </w:tabs>
        <w:ind w:left="720"/>
        <w:rPr>
          <w:rStyle w:val="IntenseReference"/>
          <w:smallCaps w:val="0"/>
          <w:color w:val="auto"/>
          <w:spacing w:val="0"/>
          <w:u w:val="none"/>
        </w:rPr>
      </w:pPr>
      <w:r w:rsidRPr="009A6953">
        <w:rPr>
          <w:rStyle w:val="IntenseReference"/>
          <w:smallCaps w:val="0"/>
          <w:color w:val="auto"/>
          <w:spacing w:val="0"/>
          <w:u w:val="none"/>
        </w:rPr>
        <w:t>Egyptian Symbol</w:t>
      </w:r>
      <w:r w:rsidRPr="009A6953">
        <w:rPr>
          <w:rStyle w:val="IntenseReference"/>
          <w:smallCaps w:val="0"/>
          <w:color w:val="auto"/>
          <w:spacing w:val="0"/>
          <w:u w:val="none"/>
        </w:rPr>
        <w:tab/>
        <w:t>Our Numeral</w:t>
      </w:r>
    </w:p>
    <w:p w:rsidR="00FA4C27" w:rsidRPr="00C70B74" w:rsidRDefault="00FA4C27" w:rsidP="00026825">
      <w:pPr>
        <w:pStyle w:val="11Point"/>
        <w:tabs>
          <w:tab w:val="left" w:pos="5760"/>
        </w:tabs>
        <w:ind w:left="720"/>
        <w:rPr>
          <w:rStyle w:val="IntenseReference"/>
          <w:b w:val="0"/>
          <w:smallCaps w:val="0"/>
          <w:color w:val="auto"/>
          <w:spacing w:val="0"/>
          <w:u w:val="none"/>
        </w:rPr>
      </w:pPr>
    </w:p>
    <w:p w:rsidR="00FA4C27" w:rsidRPr="009A6953" w:rsidRDefault="00FA4C27" w:rsidP="00026825">
      <w:pPr>
        <w:pStyle w:val="11Point"/>
        <w:tabs>
          <w:tab w:val="left" w:pos="2610"/>
          <w:tab w:val="right" w:pos="8550"/>
        </w:tabs>
        <w:ind w:left="720"/>
        <w:rPr>
          <w:rStyle w:val="IntenseReference"/>
          <w:b w:val="0"/>
          <w:smallCaps w:val="0"/>
          <w:color w:val="auto"/>
          <w:spacing w:val="0"/>
          <w:u w:val="none"/>
        </w:rPr>
      </w:pPr>
      <w:r w:rsidRPr="009A6953">
        <w:rPr>
          <w:rStyle w:val="IntenseReference"/>
          <w:b w:val="0"/>
          <w:smallCaps w:val="0"/>
          <w:color w:val="auto"/>
          <w:spacing w:val="0"/>
          <w:u w:val="none"/>
        </w:rPr>
        <w:t>Lotus Flower</w:t>
      </w:r>
      <w:r w:rsidR="004B2419" w:rsidRPr="009A6953">
        <w:rPr>
          <w:rStyle w:val="IntenseReference"/>
          <w:b w:val="0"/>
          <w:smallCaps w:val="0"/>
          <w:color w:val="auto"/>
          <w:spacing w:val="0"/>
          <w:u w:val="none"/>
        </w:rPr>
        <w:tab/>
      </w:r>
      <w:r w:rsidR="004B2419" w:rsidRPr="009A6953">
        <w:rPr>
          <w:noProof/>
        </w:rPr>
        <w:drawing>
          <wp:inline distT="0" distB="0" distL="0" distR="0" wp14:anchorId="04DDF805" wp14:editId="52807C28">
            <wp:extent cx="121227" cy="328246"/>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gif"/>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21202" cy="328178"/>
                    </a:xfrm>
                    <a:prstGeom prst="rect">
                      <a:avLst/>
                    </a:prstGeom>
                  </pic:spPr>
                </pic:pic>
              </a:graphicData>
            </a:graphic>
          </wp:inline>
        </w:drawing>
      </w:r>
      <w:r w:rsidRPr="009A6953">
        <w:rPr>
          <w:rStyle w:val="IntenseReference"/>
          <w:b w:val="0"/>
          <w:smallCaps w:val="0"/>
          <w:color w:val="auto"/>
          <w:spacing w:val="0"/>
          <w:u w:val="none"/>
        </w:rPr>
        <w:tab/>
        <w:t>1,000</w:t>
      </w:r>
    </w:p>
    <w:p w:rsidR="00FA4C27" w:rsidRPr="009A6953" w:rsidRDefault="00FA4C27" w:rsidP="00026825">
      <w:pPr>
        <w:pStyle w:val="11Point"/>
        <w:tabs>
          <w:tab w:val="left" w:pos="2610"/>
          <w:tab w:val="right" w:pos="8550"/>
        </w:tabs>
        <w:ind w:left="720"/>
        <w:rPr>
          <w:rStyle w:val="IntenseReference"/>
          <w:b w:val="0"/>
          <w:smallCaps w:val="0"/>
          <w:color w:val="auto"/>
          <w:spacing w:val="0"/>
          <w:u w:val="none"/>
        </w:rPr>
      </w:pPr>
    </w:p>
    <w:p w:rsidR="00FA4C27" w:rsidRPr="009A6953" w:rsidRDefault="00FA4C27" w:rsidP="00026825">
      <w:pPr>
        <w:pStyle w:val="11Point"/>
        <w:tabs>
          <w:tab w:val="left" w:pos="2610"/>
          <w:tab w:val="right" w:pos="8550"/>
        </w:tabs>
        <w:ind w:left="720"/>
        <w:rPr>
          <w:rStyle w:val="IntenseReference"/>
          <w:b w:val="0"/>
          <w:smallCaps w:val="0"/>
          <w:color w:val="auto"/>
          <w:spacing w:val="0"/>
          <w:u w:val="none"/>
        </w:rPr>
      </w:pPr>
      <w:r w:rsidRPr="009A6953">
        <w:rPr>
          <w:rStyle w:val="IntenseReference"/>
          <w:b w:val="0"/>
          <w:smallCaps w:val="0"/>
          <w:color w:val="auto"/>
          <w:spacing w:val="0"/>
          <w:u w:val="none"/>
        </w:rPr>
        <w:t>Pointing Finger</w:t>
      </w:r>
      <w:r w:rsidR="004B2419" w:rsidRPr="009A6953">
        <w:rPr>
          <w:rStyle w:val="IntenseReference"/>
          <w:b w:val="0"/>
          <w:smallCaps w:val="0"/>
          <w:color w:val="auto"/>
          <w:spacing w:val="0"/>
          <w:u w:val="none"/>
        </w:rPr>
        <w:tab/>
      </w:r>
      <w:r w:rsidR="004B2419" w:rsidRPr="009A6953">
        <w:rPr>
          <w:noProof/>
        </w:rPr>
        <w:drawing>
          <wp:inline distT="0" distB="0" distL="0" distR="0" wp14:anchorId="2627E80B" wp14:editId="63FDBBD8">
            <wp:extent cx="100232" cy="334108"/>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gif"/>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0232" cy="334108"/>
                    </a:xfrm>
                    <a:prstGeom prst="rect">
                      <a:avLst/>
                    </a:prstGeom>
                  </pic:spPr>
                </pic:pic>
              </a:graphicData>
            </a:graphic>
          </wp:inline>
        </w:drawing>
      </w:r>
      <w:r w:rsidRPr="009A6953">
        <w:rPr>
          <w:rStyle w:val="IntenseReference"/>
          <w:b w:val="0"/>
          <w:smallCaps w:val="0"/>
          <w:color w:val="auto"/>
          <w:spacing w:val="0"/>
          <w:u w:val="none"/>
        </w:rPr>
        <w:tab/>
        <w:t>10,000</w:t>
      </w:r>
    </w:p>
    <w:p w:rsidR="00FA4C27" w:rsidRPr="009A6953" w:rsidRDefault="00FA4C27" w:rsidP="00026825">
      <w:pPr>
        <w:pStyle w:val="11Point"/>
        <w:tabs>
          <w:tab w:val="left" w:pos="2610"/>
          <w:tab w:val="right" w:pos="8550"/>
        </w:tabs>
        <w:ind w:left="720"/>
        <w:rPr>
          <w:rStyle w:val="IntenseReference"/>
          <w:b w:val="0"/>
          <w:smallCaps w:val="0"/>
          <w:color w:val="auto"/>
          <w:spacing w:val="0"/>
          <w:u w:val="none"/>
        </w:rPr>
      </w:pPr>
    </w:p>
    <w:p w:rsidR="00FA4C27" w:rsidRPr="009A6953" w:rsidRDefault="00FA4C27" w:rsidP="00026825">
      <w:pPr>
        <w:pStyle w:val="11Point"/>
        <w:tabs>
          <w:tab w:val="left" w:pos="2610"/>
          <w:tab w:val="right" w:pos="8550"/>
        </w:tabs>
        <w:ind w:left="720"/>
        <w:rPr>
          <w:rStyle w:val="IntenseReference"/>
          <w:b w:val="0"/>
          <w:smallCaps w:val="0"/>
          <w:color w:val="auto"/>
          <w:spacing w:val="0"/>
          <w:u w:val="none"/>
        </w:rPr>
      </w:pPr>
      <w:r w:rsidRPr="009A6953">
        <w:rPr>
          <w:rStyle w:val="IntenseReference"/>
          <w:b w:val="0"/>
          <w:smallCaps w:val="0"/>
          <w:color w:val="auto"/>
          <w:spacing w:val="0"/>
          <w:u w:val="none"/>
        </w:rPr>
        <w:t>Polliwog</w:t>
      </w:r>
      <w:r w:rsidR="004B2419" w:rsidRPr="009A6953">
        <w:rPr>
          <w:rStyle w:val="IntenseReference"/>
          <w:b w:val="0"/>
          <w:smallCaps w:val="0"/>
          <w:color w:val="auto"/>
          <w:spacing w:val="0"/>
          <w:u w:val="none"/>
        </w:rPr>
        <w:tab/>
      </w:r>
      <w:r w:rsidR="004B2419" w:rsidRPr="009A6953">
        <w:rPr>
          <w:noProof/>
        </w:rPr>
        <w:drawing>
          <wp:inline distT="0" distB="0" distL="0" distR="0" wp14:anchorId="181C431C" wp14:editId="0F474365">
            <wp:extent cx="257647" cy="252046"/>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gif"/>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7647" cy="252046"/>
                    </a:xfrm>
                    <a:prstGeom prst="rect">
                      <a:avLst/>
                    </a:prstGeom>
                  </pic:spPr>
                </pic:pic>
              </a:graphicData>
            </a:graphic>
          </wp:inline>
        </w:drawing>
      </w:r>
      <w:r w:rsidRPr="009A6953">
        <w:rPr>
          <w:rStyle w:val="IntenseReference"/>
          <w:b w:val="0"/>
          <w:smallCaps w:val="0"/>
          <w:color w:val="auto"/>
          <w:spacing w:val="0"/>
          <w:u w:val="none"/>
        </w:rPr>
        <w:tab/>
        <w:t>100,000</w:t>
      </w:r>
    </w:p>
    <w:p w:rsidR="00FA4C27" w:rsidRPr="009A6953" w:rsidRDefault="00FA4C27" w:rsidP="00026825">
      <w:pPr>
        <w:pStyle w:val="11Point"/>
        <w:tabs>
          <w:tab w:val="left" w:pos="2610"/>
          <w:tab w:val="right" w:pos="8550"/>
        </w:tabs>
        <w:ind w:left="720"/>
        <w:rPr>
          <w:rStyle w:val="IntenseReference"/>
          <w:b w:val="0"/>
          <w:smallCaps w:val="0"/>
          <w:color w:val="auto"/>
          <w:spacing w:val="0"/>
          <w:u w:val="none"/>
        </w:rPr>
      </w:pPr>
    </w:p>
    <w:p w:rsidR="00FA4C27" w:rsidRPr="009A6953" w:rsidRDefault="00FA4C27" w:rsidP="00026825">
      <w:pPr>
        <w:pStyle w:val="11Point"/>
        <w:tabs>
          <w:tab w:val="left" w:pos="2610"/>
          <w:tab w:val="right" w:pos="8550"/>
        </w:tabs>
        <w:ind w:left="720"/>
        <w:rPr>
          <w:rStyle w:val="IntenseReference"/>
          <w:b w:val="0"/>
          <w:smallCaps w:val="0"/>
          <w:color w:val="auto"/>
          <w:spacing w:val="0"/>
          <w:u w:val="none"/>
        </w:rPr>
      </w:pPr>
      <w:r w:rsidRPr="009A6953">
        <w:rPr>
          <w:rStyle w:val="IntenseReference"/>
          <w:b w:val="0"/>
          <w:smallCaps w:val="0"/>
          <w:color w:val="auto"/>
          <w:spacing w:val="0"/>
          <w:u w:val="none"/>
        </w:rPr>
        <w:t>Astonished Man</w:t>
      </w:r>
      <w:r w:rsidR="004B2419" w:rsidRPr="009A6953">
        <w:rPr>
          <w:rStyle w:val="IntenseReference"/>
          <w:b w:val="0"/>
          <w:smallCaps w:val="0"/>
          <w:color w:val="auto"/>
          <w:spacing w:val="0"/>
          <w:u w:val="none"/>
        </w:rPr>
        <w:tab/>
      </w:r>
      <w:r w:rsidR="004B2419" w:rsidRPr="009A6953">
        <w:rPr>
          <w:noProof/>
        </w:rPr>
        <w:drawing>
          <wp:inline distT="0" distB="0" distL="0" distR="0" wp14:anchorId="3BF13256" wp14:editId="2F24F35F">
            <wp:extent cx="300268" cy="398585"/>
            <wp:effectExtent l="0" t="0" r="508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0-000.gif"/>
                    <pic:cNvPicPr/>
                  </pic:nvPicPr>
                  <pic:blipFill>
                    <a:blip r:embed="rId69" cstate="print">
                      <a:extLst>
                        <a:ext uri="{28A0092B-C50C-407E-A947-70E740481C1C}">
                          <a14:useLocalDpi xmlns:a14="http://schemas.microsoft.com/office/drawing/2010/main" val="0"/>
                        </a:ext>
                      </a:extLst>
                    </a:blip>
                    <a:stretch>
                      <a:fillRect/>
                    </a:stretch>
                  </pic:blipFill>
                  <pic:spPr>
                    <a:xfrm>
                      <a:off x="0" y="0"/>
                      <a:ext cx="300268" cy="398585"/>
                    </a:xfrm>
                    <a:prstGeom prst="rect">
                      <a:avLst/>
                    </a:prstGeom>
                  </pic:spPr>
                </pic:pic>
              </a:graphicData>
            </a:graphic>
          </wp:inline>
        </w:drawing>
      </w:r>
      <w:r w:rsidRPr="009A6953">
        <w:rPr>
          <w:rStyle w:val="IntenseReference"/>
          <w:b w:val="0"/>
          <w:smallCaps w:val="0"/>
          <w:color w:val="auto"/>
          <w:spacing w:val="0"/>
          <w:u w:val="none"/>
        </w:rPr>
        <w:tab/>
        <w:t>1,000,000</w:t>
      </w:r>
    </w:p>
    <w:p w:rsidR="006565C6" w:rsidRPr="009A6953" w:rsidRDefault="006565C6" w:rsidP="00026825">
      <w:pPr>
        <w:pStyle w:val="11Point"/>
        <w:rPr>
          <w:rStyle w:val="IntenseReference"/>
          <w:b w:val="0"/>
          <w:smallCaps w:val="0"/>
          <w:color w:val="auto"/>
          <w:spacing w:val="0"/>
          <w:u w:val="none"/>
        </w:rPr>
      </w:pPr>
    </w:p>
    <w:p w:rsidR="006565C6" w:rsidRPr="009A6953" w:rsidRDefault="006565C6"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C825C6" w:rsidRPr="009A6953" w:rsidRDefault="00C825C6" w:rsidP="00B1657A">
      <w:pPr>
        <w:pStyle w:val="16PBShaded"/>
        <w:ind w:right="-9"/>
        <w:rPr>
          <w:rStyle w:val="IntenseReference"/>
          <w:b/>
          <w:smallCaps w:val="0"/>
          <w:color w:val="auto"/>
          <w:spacing w:val="0"/>
          <w:u w:val="none"/>
        </w:rPr>
      </w:pPr>
    </w:p>
    <w:p w:rsidR="00C825C6" w:rsidRPr="009A6953" w:rsidRDefault="00C825C6" w:rsidP="00B1657A">
      <w:pPr>
        <w:pStyle w:val="16PBShaded"/>
        <w:ind w:right="-9"/>
        <w:rPr>
          <w:rStyle w:val="IntenseReference"/>
          <w:b/>
          <w:smallCaps w:val="0"/>
          <w:color w:val="auto"/>
          <w:spacing w:val="0"/>
          <w:u w:val="none"/>
        </w:rPr>
      </w:pPr>
      <w:r w:rsidRPr="009A6953">
        <w:rPr>
          <w:rStyle w:val="IntenseReference"/>
          <w:b/>
          <w:smallCaps w:val="0"/>
          <w:color w:val="auto"/>
          <w:spacing w:val="0"/>
          <w:u w:val="none"/>
        </w:rPr>
        <w:t>Insects</w:t>
      </w:r>
    </w:p>
    <w:p w:rsidR="00C825C6" w:rsidRPr="009A6953" w:rsidRDefault="00C825C6" w:rsidP="00B1657A">
      <w:pPr>
        <w:pStyle w:val="16PBShaded"/>
        <w:ind w:right="-9"/>
        <w:rPr>
          <w:rStyle w:val="IntenseReference"/>
          <w:b/>
          <w:smallCaps w:val="0"/>
          <w:color w:val="auto"/>
          <w:spacing w:val="0"/>
          <w:u w:val="none"/>
        </w:rPr>
      </w:pPr>
    </w:p>
    <w:p w:rsidR="00C825C6" w:rsidRPr="009A6953" w:rsidRDefault="005B7ECA" w:rsidP="00C37163">
      <w:pPr>
        <w:pStyle w:val="11PointBibl"/>
        <w:rPr>
          <w:rStyle w:val="IntenseReference"/>
          <w:b w:val="0"/>
          <w:smallCaps w:val="0"/>
          <w:color w:val="auto"/>
          <w:spacing w:val="0"/>
          <w:u w:val="none"/>
        </w:rPr>
      </w:pPr>
      <w:r w:rsidRPr="009A6953">
        <w:rPr>
          <w:noProof/>
        </w:rPr>
        <mc:AlternateContent>
          <mc:Choice Requires="wps">
            <w:drawing>
              <wp:anchor distT="0" distB="0" distL="114300" distR="114300" simplePos="0" relativeHeight="251679744" behindDoc="0" locked="0" layoutInCell="1" allowOverlap="1" wp14:anchorId="37994D18" wp14:editId="0F2F536F">
                <wp:simplePos x="0" y="0"/>
                <wp:positionH relativeFrom="column">
                  <wp:posOffset>5143500</wp:posOffset>
                </wp:positionH>
                <wp:positionV relativeFrom="paragraph">
                  <wp:posOffset>60960</wp:posOffset>
                </wp:positionV>
                <wp:extent cx="1287780" cy="1120140"/>
                <wp:effectExtent l="0" t="0" r="7620" b="3810"/>
                <wp:wrapNone/>
                <wp:docPr id="181" name="Text Box 181"/>
                <wp:cNvGraphicFramePr/>
                <a:graphic xmlns:a="http://schemas.openxmlformats.org/drawingml/2006/main">
                  <a:graphicData uri="http://schemas.microsoft.com/office/word/2010/wordprocessingShape">
                    <wps:wsp>
                      <wps:cNvSpPr txBox="1"/>
                      <wps:spPr>
                        <a:xfrm>
                          <a:off x="0" y="0"/>
                          <a:ext cx="1287780" cy="11201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
                              <w:rPr>
                                <w:rFonts w:ascii="Arial" w:hAnsi="Arial" w:cs="Arial"/>
                                <w:noProof/>
                                <w:color w:val="004A84"/>
                                <w:bdr w:val="none" w:sz="0" w:space="0" w:color="auto" w:frame="1"/>
                              </w:rPr>
                              <w:drawing>
                                <wp:inline distT="0" distB="0" distL="0" distR="0" wp14:anchorId="1A3321A6" wp14:editId="369E91C1">
                                  <wp:extent cx="914400" cy="927041"/>
                                  <wp:effectExtent l="95250" t="0" r="0" b="83185"/>
                                  <wp:docPr id="241" name="Picture 241" descr="Butterfly  Clip Art">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tterfly  Clip Art">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rot="1138313">
                                            <a:off x="0" y="0"/>
                                            <a:ext cx="914400" cy="9270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1" o:spid="_x0000_s1213" type="#_x0000_t202" style="position:absolute;left:0;text-align:left;margin-left:405pt;margin-top:4.8pt;width:101.4pt;height:88.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" fillcolor="white [3201]" stroked="f" strokeweight=".5pt">
                <v:textbox>
                  <w:txbxContent>
                    <w:p w:rsidR="00DA1F88" w:rsidRDefault="00DA1F88">
                      <w:r>
                        <w:rPr>
                          <w:rFonts w:ascii="Arial" w:hAnsi="Arial" w:cs="Arial"/>
                          <w:noProof/>
                          <w:color w:val="004A84"/>
                          <w:bdr w:val="none" w:sz="0" w:space="0" w:color="auto" w:frame="1"/>
                        </w:rPr>
                        <w:drawing>
                          <wp:inline distT="0" distB="0" distL="0" distR="0" wp14:anchorId="1A3321A6" wp14:editId="369E91C1">
                            <wp:extent cx="914400" cy="927041"/>
                            <wp:effectExtent l="95250" t="0" r="0" b="83185"/>
                            <wp:docPr id="241" name="Picture 241" descr="Butterfly  Clip Art">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utterfly  Clip Art">
                                      <a:hlinkClick r:id="rId72"/>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rot="1138313">
                                      <a:off x="0" y="0"/>
                                      <a:ext cx="914400" cy="927041"/>
                                    </a:xfrm>
                                    <a:prstGeom prst="rect">
                                      <a:avLst/>
                                    </a:prstGeom>
                                    <a:noFill/>
                                    <a:ln>
                                      <a:noFill/>
                                    </a:ln>
                                  </pic:spPr>
                                </pic:pic>
                              </a:graphicData>
                            </a:graphic>
                          </wp:inline>
                        </w:drawing>
                      </w:r>
                    </w:p>
                  </w:txbxContent>
                </v:textbox>
              </v:shape>
            </w:pict>
          </mc:Fallback>
        </mc:AlternateContent>
      </w:r>
    </w:p>
    <w:p w:rsidR="001A234D" w:rsidRDefault="001A234D" w:rsidP="00C37163">
      <w:pPr>
        <w:pStyle w:val="11PointBibl"/>
        <w:rPr>
          <w:rStyle w:val="IntenseReference"/>
          <w:b w:val="0"/>
          <w:smallCaps w:val="0"/>
          <w:color w:val="auto"/>
          <w:spacing w:val="0"/>
          <w:u w:val="none"/>
        </w:rPr>
      </w:pPr>
    </w:p>
    <w:p w:rsidR="00AF5BAE" w:rsidRDefault="00AF5BAE" w:rsidP="00C37163">
      <w:pPr>
        <w:pStyle w:val="11PointBibl"/>
        <w:rPr>
          <w:rStyle w:val="IntenseReference"/>
          <w:b w:val="0"/>
          <w:smallCaps w:val="0"/>
          <w:color w:val="auto"/>
          <w:spacing w:val="0"/>
          <w:u w:val="none"/>
        </w:rPr>
      </w:pPr>
    </w:p>
    <w:p w:rsidR="0097350E" w:rsidRPr="009A6953" w:rsidRDefault="0097350E" w:rsidP="00C37163">
      <w:pPr>
        <w:pStyle w:val="11PointBibl"/>
        <w:rPr>
          <w:rStyle w:val="IntenseReference"/>
          <w:b w:val="0"/>
          <w:smallCaps w:val="0"/>
          <w:color w:val="auto"/>
          <w:spacing w:val="0"/>
          <w:u w:val="none"/>
        </w:rPr>
      </w:pPr>
    </w:p>
    <w:p w:rsidR="00C825C6" w:rsidRPr="009A6953" w:rsidRDefault="00C825C6" w:rsidP="000834E7">
      <w:pPr>
        <w:pStyle w:val="16PointBC"/>
        <w:rPr>
          <w:rStyle w:val="IntenseReference"/>
          <w:b/>
          <w:smallCaps w:val="0"/>
          <w:color w:val="auto"/>
          <w:spacing w:val="0"/>
          <w:u w:val="none"/>
        </w:rPr>
      </w:pPr>
      <w:r w:rsidRPr="009A6953">
        <w:rPr>
          <w:rStyle w:val="IntenseReference"/>
          <w:b/>
          <w:smallCaps w:val="0"/>
          <w:color w:val="auto"/>
          <w:spacing w:val="0"/>
          <w:u w:val="none"/>
        </w:rPr>
        <w:t>Grade</w:t>
      </w:r>
      <w:r w:rsidR="006A57EF">
        <w:rPr>
          <w:rStyle w:val="IntenseReference"/>
          <w:b/>
          <w:smallCaps w:val="0"/>
          <w:color w:val="auto"/>
          <w:spacing w:val="0"/>
          <w:u w:val="none"/>
        </w:rPr>
        <w:t>s</w:t>
      </w:r>
      <w:r w:rsidRPr="009A6953">
        <w:rPr>
          <w:rStyle w:val="IntenseReference"/>
          <w:b/>
          <w:smallCaps w:val="0"/>
          <w:color w:val="auto"/>
          <w:spacing w:val="0"/>
          <w:u w:val="none"/>
        </w:rPr>
        <w:t xml:space="preserve"> 3-5</w:t>
      </w:r>
    </w:p>
    <w:p w:rsidR="00C825C6" w:rsidRDefault="00C825C6" w:rsidP="00C37163">
      <w:pPr>
        <w:pStyle w:val="11PointBibl"/>
        <w:rPr>
          <w:rStyle w:val="IntenseReference"/>
          <w:b w:val="0"/>
          <w:smallCaps w:val="0"/>
          <w:color w:val="auto"/>
          <w:spacing w:val="0"/>
          <w:u w:val="none"/>
        </w:rPr>
      </w:pPr>
    </w:p>
    <w:p w:rsidR="005B7ECA" w:rsidRDefault="005B7ECA" w:rsidP="00C37163">
      <w:pPr>
        <w:pStyle w:val="11PointBibl"/>
        <w:rPr>
          <w:rStyle w:val="IntenseReference"/>
          <w:b w:val="0"/>
          <w:smallCaps w:val="0"/>
          <w:color w:val="auto"/>
          <w:spacing w:val="0"/>
          <w:u w:val="none"/>
        </w:rPr>
      </w:pPr>
    </w:p>
    <w:p w:rsidR="00BB65E2" w:rsidRPr="009A6953" w:rsidRDefault="00BB65E2"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Objectives</w:t>
      </w:r>
    </w:p>
    <w:p w:rsidR="00BB65E2" w:rsidRPr="009A6953" w:rsidRDefault="00BB65E2" w:rsidP="00BE202C">
      <w:pPr>
        <w:pStyle w:val="11Point"/>
        <w:rPr>
          <w:rStyle w:val="IntenseReference"/>
          <w:b w:val="0"/>
          <w:smallCaps w:val="0"/>
          <w:color w:val="auto"/>
          <w:spacing w:val="0"/>
          <w:u w:val="none"/>
        </w:rPr>
      </w:pPr>
    </w:p>
    <w:p w:rsidR="00BB65E2" w:rsidRPr="009A6953" w:rsidRDefault="00BB65E2"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BB65E2" w:rsidRPr="009A6953" w:rsidRDefault="00BB65E2" w:rsidP="00026825">
      <w:pPr>
        <w:pStyle w:val="11Point"/>
        <w:rPr>
          <w:rStyle w:val="IntenseReference"/>
          <w:b w:val="0"/>
          <w:smallCaps w:val="0"/>
          <w:color w:val="auto"/>
          <w:spacing w:val="0"/>
          <w:u w:val="none"/>
        </w:rPr>
      </w:pPr>
    </w:p>
    <w:p w:rsidR="00BB65E2" w:rsidRPr="009A6953" w:rsidRDefault="00BB65E2" w:rsidP="001A7187">
      <w:pPr>
        <w:pStyle w:val="Bullet1"/>
        <w:rPr>
          <w:rStyle w:val="IntenseReference"/>
          <w:b w:val="0"/>
          <w:smallCaps w:val="0"/>
          <w:color w:val="000000"/>
          <w:spacing w:val="0"/>
          <w:u w:val="none"/>
        </w:rPr>
      </w:pPr>
      <w:r w:rsidRPr="009A6953">
        <w:rPr>
          <w:rStyle w:val="IntenseReference"/>
          <w:b w:val="0"/>
          <w:smallCaps w:val="0"/>
          <w:color w:val="000000"/>
          <w:spacing w:val="0"/>
          <w:u w:val="none"/>
        </w:rPr>
        <w:t>identify and describe the characteristics of an insect.</w:t>
      </w:r>
    </w:p>
    <w:p w:rsidR="00BB65E2" w:rsidRPr="009A6953" w:rsidRDefault="00BB65E2" w:rsidP="001A7187">
      <w:pPr>
        <w:pStyle w:val="11Point"/>
        <w:rPr>
          <w:rStyle w:val="IntenseReference"/>
          <w:b w:val="0"/>
          <w:smallCaps w:val="0"/>
          <w:color w:val="auto"/>
          <w:spacing w:val="0"/>
          <w:u w:val="none"/>
        </w:rPr>
      </w:pPr>
    </w:p>
    <w:p w:rsidR="00BB65E2" w:rsidRPr="009A6953" w:rsidRDefault="00BB65E2" w:rsidP="001A7187">
      <w:pPr>
        <w:pStyle w:val="Bullet1"/>
        <w:rPr>
          <w:rStyle w:val="IntenseReference"/>
          <w:b w:val="0"/>
          <w:smallCaps w:val="0"/>
          <w:color w:val="000000"/>
          <w:spacing w:val="0"/>
          <w:u w:val="none"/>
        </w:rPr>
      </w:pPr>
      <w:r w:rsidRPr="009A6953">
        <w:rPr>
          <w:rStyle w:val="IntenseReference"/>
          <w:b w:val="0"/>
          <w:smallCaps w:val="0"/>
          <w:color w:val="000000"/>
          <w:spacing w:val="0"/>
          <w:u w:val="none"/>
        </w:rPr>
        <w:t>develop an awareness of the various perceptions of insects in different cultures.</w:t>
      </w:r>
    </w:p>
    <w:p w:rsidR="00BB65E2" w:rsidRPr="009A6953" w:rsidRDefault="00BB65E2" w:rsidP="001A7187">
      <w:pPr>
        <w:pStyle w:val="11Point"/>
        <w:rPr>
          <w:rStyle w:val="IntenseReference"/>
          <w:b w:val="0"/>
          <w:smallCaps w:val="0"/>
          <w:color w:val="auto"/>
          <w:spacing w:val="0"/>
          <w:u w:val="none"/>
        </w:rPr>
      </w:pPr>
    </w:p>
    <w:p w:rsidR="00BB65E2" w:rsidRPr="009A6953" w:rsidRDefault="00BB65E2" w:rsidP="001A7187">
      <w:pPr>
        <w:pStyle w:val="Bullet1"/>
        <w:rPr>
          <w:rStyle w:val="IntenseReference"/>
          <w:b w:val="0"/>
          <w:smallCaps w:val="0"/>
          <w:color w:val="000000"/>
          <w:spacing w:val="0"/>
          <w:u w:val="none"/>
        </w:rPr>
      </w:pPr>
      <w:r w:rsidRPr="009A6953">
        <w:rPr>
          <w:rStyle w:val="IntenseReference"/>
          <w:b w:val="0"/>
          <w:smallCaps w:val="0"/>
          <w:color w:val="000000"/>
          <w:spacing w:val="0"/>
          <w:u w:val="none"/>
        </w:rPr>
        <w:t>compare and contrast the physical development of insect groups.</w:t>
      </w:r>
    </w:p>
    <w:p w:rsidR="00BB65E2" w:rsidRPr="009A6953" w:rsidRDefault="00BB65E2" w:rsidP="001A7187">
      <w:pPr>
        <w:pStyle w:val="11Point"/>
        <w:rPr>
          <w:rStyle w:val="IntenseReference"/>
          <w:b w:val="0"/>
          <w:smallCaps w:val="0"/>
          <w:color w:val="auto"/>
          <w:spacing w:val="0"/>
          <w:u w:val="none"/>
        </w:rPr>
      </w:pPr>
    </w:p>
    <w:p w:rsidR="00BB65E2" w:rsidRPr="009A6953" w:rsidRDefault="00BB65E2" w:rsidP="001A7187">
      <w:pPr>
        <w:pStyle w:val="Bullet1"/>
        <w:rPr>
          <w:rStyle w:val="IntenseReference"/>
          <w:b w:val="0"/>
          <w:smallCaps w:val="0"/>
          <w:color w:val="000000"/>
          <w:spacing w:val="0"/>
          <w:u w:val="none"/>
        </w:rPr>
      </w:pPr>
      <w:r w:rsidRPr="009A6953">
        <w:rPr>
          <w:rStyle w:val="IntenseReference"/>
          <w:b w:val="0"/>
          <w:smallCaps w:val="0"/>
          <w:color w:val="000000"/>
          <w:spacing w:val="0"/>
          <w:u w:val="none"/>
        </w:rPr>
        <w:t>use estimating strategies to solve a problem.</w:t>
      </w:r>
    </w:p>
    <w:p w:rsidR="00BB65E2" w:rsidRPr="009A6953" w:rsidRDefault="00BB65E2" w:rsidP="00026825">
      <w:pPr>
        <w:pStyle w:val="11Point"/>
        <w:tabs>
          <w:tab w:val="left" w:pos="7072"/>
        </w:tabs>
        <w:rPr>
          <w:rStyle w:val="IntenseReference"/>
          <w:b w:val="0"/>
          <w:smallCaps w:val="0"/>
          <w:color w:val="auto"/>
          <w:spacing w:val="0"/>
          <w:u w:val="none"/>
        </w:rPr>
      </w:pPr>
    </w:p>
    <w:p w:rsidR="005C0491" w:rsidRPr="001E2E7B" w:rsidRDefault="005C0491" w:rsidP="005C0491">
      <w:pPr>
        <w:pStyle w:val="04Point"/>
        <w:ind w:left="72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This Module is Based on Work by These Original Authors:</w:t>
      </w:r>
    </w:p>
    <w:p w:rsidR="005C0491" w:rsidRDefault="005C0491" w:rsidP="005C0491">
      <w:pPr>
        <w:pStyle w:val="04Point"/>
        <w:ind w:left="72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 xml:space="preserve">              </w:t>
      </w:r>
    </w:p>
    <w:p w:rsidR="005C0491" w:rsidRPr="001E2E7B" w:rsidRDefault="005C0491" w:rsidP="005C0491">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Based on Materials Written By:</w:t>
      </w:r>
    </w:p>
    <w:p w:rsidR="005C0491" w:rsidRDefault="005C0491"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Viki Compton, Morrill Elementary, Morrill Public Schools, Morrill</w:t>
      </w:r>
    </w:p>
    <w:p w:rsidR="005C0491" w:rsidRDefault="005C0491"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Mary Lou Henderson, Longfellow Elem</w:t>
      </w:r>
      <w:r w:rsidR="0053575A">
        <w:rPr>
          <w:rStyle w:val="IntenseReference"/>
          <w:b w:val="0"/>
          <w:i/>
          <w:smallCaps w:val="0"/>
          <w:color w:val="auto"/>
          <w:spacing w:val="0"/>
          <w:sz w:val="22"/>
          <w:szCs w:val="22"/>
          <w:u w:val="none"/>
        </w:rPr>
        <w:t>e</w:t>
      </w:r>
      <w:r>
        <w:rPr>
          <w:rStyle w:val="IntenseReference"/>
          <w:b w:val="0"/>
          <w:i/>
          <w:smallCaps w:val="0"/>
          <w:color w:val="auto"/>
          <w:spacing w:val="0"/>
          <w:sz w:val="22"/>
          <w:szCs w:val="22"/>
          <w:u w:val="none"/>
        </w:rPr>
        <w:t>n</w:t>
      </w:r>
      <w:r w:rsidR="0053575A">
        <w:rPr>
          <w:rStyle w:val="IntenseReference"/>
          <w:b w:val="0"/>
          <w:i/>
          <w:smallCaps w:val="0"/>
          <w:color w:val="auto"/>
          <w:spacing w:val="0"/>
          <w:sz w:val="22"/>
          <w:szCs w:val="22"/>
          <w:u w:val="none"/>
        </w:rPr>
        <w:t>t</w:t>
      </w:r>
      <w:r>
        <w:rPr>
          <w:rStyle w:val="IntenseReference"/>
          <w:b w:val="0"/>
          <w:i/>
          <w:smallCaps w:val="0"/>
          <w:color w:val="auto"/>
          <w:spacing w:val="0"/>
          <w:sz w:val="22"/>
          <w:szCs w:val="22"/>
          <w:u w:val="none"/>
        </w:rPr>
        <w:t>ary, Scottsbluff Public Schools, Scottsbluff</w:t>
      </w:r>
    </w:p>
    <w:p w:rsidR="005C0491" w:rsidRDefault="0053575A"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Peggy Marshall, Chadron State College</w:t>
      </w:r>
    </w:p>
    <w:p w:rsidR="005C0491" w:rsidRDefault="005C0491" w:rsidP="005C0491">
      <w:pPr>
        <w:pStyle w:val="04Point"/>
        <w:ind w:left="1440"/>
        <w:rPr>
          <w:rStyle w:val="IntenseReference"/>
          <w:b w:val="0"/>
          <w:i/>
          <w:smallCaps w:val="0"/>
          <w:color w:val="auto"/>
          <w:spacing w:val="0"/>
          <w:sz w:val="22"/>
          <w:szCs w:val="22"/>
          <w:u w:val="none"/>
        </w:rPr>
      </w:pPr>
    </w:p>
    <w:p w:rsidR="005C0491" w:rsidRPr="001E2E7B" w:rsidRDefault="005C0491" w:rsidP="005C0491">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Editing and Additional Material Written By:</w:t>
      </w:r>
    </w:p>
    <w:p w:rsidR="005C0491" w:rsidRDefault="005C0491"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Katherine Becker, Creighton University, Omaha</w:t>
      </w:r>
    </w:p>
    <w:p w:rsidR="005C0491" w:rsidRDefault="005C0491"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Judykay Hartzell, University of Nebraska at Omaha</w:t>
      </w:r>
    </w:p>
    <w:p w:rsidR="005C0491" w:rsidRDefault="005C0491"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Susan Stalnaker, Walt Disney School, Millard Public Schools, Omaha</w:t>
      </w:r>
    </w:p>
    <w:p w:rsidR="005C0491" w:rsidRDefault="005C0491" w:rsidP="005C0491">
      <w:pPr>
        <w:pStyle w:val="04Point"/>
        <w:ind w:left="1440"/>
        <w:rPr>
          <w:rStyle w:val="IntenseReference"/>
          <w:b w:val="0"/>
          <w:i/>
          <w:smallCaps w:val="0"/>
          <w:color w:val="auto"/>
          <w:spacing w:val="0"/>
          <w:sz w:val="22"/>
          <w:szCs w:val="22"/>
          <w:u w:val="none"/>
        </w:rPr>
      </w:pPr>
    </w:p>
    <w:p w:rsidR="005C0491" w:rsidRPr="001E2E7B" w:rsidRDefault="005C0491" w:rsidP="005C0491">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With Assistance From:</w:t>
      </w:r>
    </w:p>
    <w:p w:rsidR="005C0491" w:rsidRDefault="005C0491"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Sandy Howard</w:t>
      </w:r>
    </w:p>
    <w:p w:rsidR="005C0491" w:rsidRDefault="005C0491" w:rsidP="005C0491">
      <w:pPr>
        <w:pStyle w:val="04Point"/>
        <w:ind w:left="1440"/>
        <w:rPr>
          <w:rStyle w:val="IntenseReference"/>
          <w:b w:val="0"/>
          <w:i/>
          <w:smallCaps w:val="0"/>
          <w:color w:val="auto"/>
          <w:spacing w:val="0"/>
          <w:sz w:val="22"/>
          <w:szCs w:val="22"/>
          <w:u w:val="none"/>
        </w:rPr>
      </w:pPr>
    </w:p>
    <w:p w:rsidR="005C0491" w:rsidRPr="001E2E7B" w:rsidRDefault="005C0491" w:rsidP="005C0491">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Technical Editing By:</w:t>
      </w:r>
    </w:p>
    <w:p w:rsidR="005C0491" w:rsidRDefault="005C0491" w:rsidP="005C0491">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Shirley Trout, Trout Communications, Waverly</w:t>
      </w:r>
    </w:p>
    <w:p w:rsidR="005C0491" w:rsidRDefault="005C0491" w:rsidP="005C0491">
      <w:pPr>
        <w:pStyle w:val="04Point"/>
        <w:ind w:left="1440"/>
        <w:rPr>
          <w:rStyle w:val="IntenseReference"/>
          <w:b w:val="0"/>
          <w:i/>
          <w:smallCaps w:val="0"/>
          <w:color w:val="auto"/>
          <w:spacing w:val="0"/>
          <w:sz w:val="22"/>
          <w:szCs w:val="22"/>
          <w:u w:val="none"/>
        </w:rPr>
      </w:pPr>
    </w:p>
    <w:p w:rsidR="005C0491" w:rsidRPr="001E2E7B" w:rsidRDefault="005C0491" w:rsidP="005C0491">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A Joint Project of the Nebraska Department of Education and the University of Nebraska-Lincoln</w:t>
      </w:r>
    </w:p>
    <w:p w:rsidR="00B4216C" w:rsidRPr="009A6953" w:rsidRDefault="00B4216C"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B4216C" w:rsidRPr="009A6953" w:rsidRDefault="00B4216C" w:rsidP="00B4216C">
      <w:pPr>
        <w:pStyle w:val="14PointBC"/>
      </w:pPr>
      <w:r w:rsidRPr="009A6953">
        <w:t>Nebraska Standards for</w:t>
      </w:r>
    </w:p>
    <w:p w:rsidR="00B4216C" w:rsidRPr="009A6953" w:rsidRDefault="00B4216C" w:rsidP="00B4216C">
      <w:pPr>
        <w:pStyle w:val="14PointBC"/>
      </w:pPr>
    </w:p>
    <w:p w:rsidR="00B4216C" w:rsidRPr="009A6953" w:rsidRDefault="00B4216C" w:rsidP="00B4216C">
      <w:pPr>
        <w:pStyle w:val="14PointBCSmC"/>
      </w:pPr>
      <w:r w:rsidRPr="009A6953">
        <w:t>Insects</w:t>
      </w:r>
    </w:p>
    <w:p w:rsidR="00B4216C" w:rsidRPr="009A6953" w:rsidRDefault="00B4216C" w:rsidP="00776968">
      <w:pPr>
        <w:pStyle w:val="14PointB"/>
      </w:pPr>
    </w:p>
    <w:p w:rsidR="00793911" w:rsidRPr="009A6953" w:rsidRDefault="00793911" w:rsidP="006A5205">
      <w:pPr>
        <w:pStyle w:val="12PointBU"/>
      </w:pPr>
      <w:r w:rsidRPr="009A6953">
        <w:t>Lesson 1: Butterflies and Moths</w:t>
      </w:r>
    </w:p>
    <w:p w:rsidR="00793911" w:rsidRPr="009A6953" w:rsidRDefault="00793911" w:rsidP="00793911">
      <w:pPr>
        <w:pStyle w:val="11Point"/>
      </w:pPr>
    </w:p>
    <w:p w:rsidR="00793911" w:rsidRPr="009A6953" w:rsidRDefault="00793911" w:rsidP="006A5205">
      <w:pPr>
        <w:pStyle w:val="12PointB"/>
      </w:pPr>
      <w:r w:rsidRPr="009A6953">
        <w:t>Science Standards</w:t>
      </w:r>
    </w:p>
    <w:p w:rsidR="00793911" w:rsidRPr="009A6953" w:rsidRDefault="00793911" w:rsidP="006A5205">
      <w:pPr>
        <w:pStyle w:val="11PointBibl"/>
      </w:pPr>
      <w:r w:rsidRPr="009A6953">
        <w:t>SC5.1.1.d</w:t>
      </w:r>
      <w:r w:rsidR="00CA7ED8" w:rsidRPr="009A6953">
        <w:t xml:space="preserve"> </w:t>
      </w:r>
      <w:r w:rsidR="00F0182B" w:rsidRPr="009A6953">
        <w:rPr>
          <w:szCs w:val="22"/>
        </w:rPr>
        <w:t>Make relevant observations and measurements</w:t>
      </w:r>
    </w:p>
    <w:p w:rsidR="00793911" w:rsidRPr="009A6953" w:rsidRDefault="00793911" w:rsidP="006A5205">
      <w:pPr>
        <w:pStyle w:val="11PointBibl"/>
      </w:pPr>
      <w:r w:rsidRPr="009A6953">
        <w:t>SC5.3.1.b</w:t>
      </w:r>
      <w:r w:rsidR="00CA7ED8" w:rsidRPr="009A6953">
        <w:t xml:space="preserve"> </w:t>
      </w:r>
      <w:r w:rsidR="00F0182B" w:rsidRPr="009A6953">
        <w:rPr>
          <w:szCs w:val="22"/>
        </w:rPr>
        <w:t>Identify how parts of plants and animals function to meet basic needs (e.g., leg of an insect helps an insect move, root of a plant helps the plant obtain water)</w:t>
      </w:r>
    </w:p>
    <w:p w:rsidR="00793911" w:rsidRPr="009A6953" w:rsidRDefault="00793911" w:rsidP="006A5205">
      <w:pPr>
        <w:pStyle w:val="11PointBibl"/>
      </w:pPr>
      <w:r w:rsidRPr="009A6953">
        <w:t>SC5.3.2.b</w:t>
      </w:r>
      <w:r w:rsidR="00CA7ED8" w:rsidRPr="009A6953">
        <w:t xml:space="preserve"> </w:t>
      </w:r>
      <w:r w:rsidR="00F0182B" w:rsidRPr="009A6953">
        <w:rPr>
          <w:szCs w:val="22"/>
        </w:rPr>
        <w:t>Identify the life cycle of an organism</w:t>
      </w:r>
    </w:p>
    <w:p w:rsidR="00793911" w:rsidRPr="009A6953" w:rsidRDefault="00793911" w:rsidP="00793911">
      <w:pPr>
        <w:pStyle w:val="11Point"/>
      </w:pPr>
    </w:p>
    <w:p w:rsidR="00793911" w:rsidRPr="009A6953" w:rsidRDefault="00793911" w:rsidP="006A5205">
      <w:pPr>
        <w:pStyle w:val="12PointB"/>
      </w:pPr>
      <w:r w:rsidRPr="009A6953">
        <w:t>Language Arts Standards</w:t>
      </w:r>
    </w:p>
    <w:p w:rsidR="00793911" w:rsidRPr="009A6953" w:rsidRDefault="00793911" w:rsidP="006A5205">
      <w:pPr>
        <w:pStyle w:val="11PointBibl"/>
      </w:pPr>
      <w:r w:rsidRPr="009A6953">
        <w:t>LA3.1.5.b</w:t>
      </w:r>
      <w:r w:rsidR="00CA7ED8" w:rsidRPr="009A6953">
        <w:t xml:space="preserve"> </w:t>
      </w:r>
      <w:r w:rsidR="00357949" w:rsidRPr="009A6953">
        <w:rPr>
          <w:szCs w:val="22"/>
        </w:rPr>
        <w:t>Relate new grade level vocabulary to prior knowledge and use in new situations</w:t>
      </w:r>
    </w:p>
    <w:p w:rsidR="00793911" w:rsidRPr="009A6953" w:rsidRDefault="00793911" w:rsidP="006A5205">
      <w:pPr>
        <w:pStyle w:val="11PointBibl"/>
      </w:pPr>
      <w:r w:rsidRPr="009A6953">
        <w:t>LA3.1.6.f</w:t>
      </w:r>
      <w:r w:rsidR="00CA7ED8" w:rsidRPr="009A6953">
        <w:t xml:space="preserve"> </w:t>
      </w:r>
      <w:r w:rsidR="00357949" w:rsidRPr="009A6953">
        <w:rPr>
          <w:szCs w:val="22"/>
        </w:rPr>
        <w:t>Recognize and apply knowledge of organizational patterns found in informational text (e.g., sequence, description, cause and effect, compare/contrast)</w:t>
      </w:r>
    </w:p>
    <w:p w:rsidR="00793911" w:rsidRPr="009A6953" w:rsidRDefault="00793911" w:rsidP="006A5205">
      <w:pPr>
        <w:pStyle w:val="11PointBibl"/>
      </w:pPr>
      <w:r w:rsidRPr="009A6953">
        <w:t>LA3.1.6.j</w:t>
      </w:r>
      <w:r w:rsidR="00CA7ED8" w:rsidRPr="009A6953">
        <w:t xml:space="preserve"> </w:t>
      </w:r>
      <w:r w:rsidR="00357949" w:rsidRPr="009A6953">
        <w:rPr>
          <w:szCs w:val="22"/>
        </w:rPr>
        <w:t>Generate and/or answer literal, inferential, and critical questions, supporting answers using prior knowledge and literal and inferential information from the text</w:t>
      </w:r>
    </w:p>
    <w:p w:rsidR="00793911" w:rsidRPr="009A6953" w:rsidRDefault="00793911" w:rsidP="006A5205">
      <w:pPr>
        <w:pStyle w:val="11PointBibl"/>
      </w:pPr>
      <w:r w:rsidRPr="009A6953">
        <w:t>LA3.1.6.p</w:t>
      </w:r>
      <w:r w:rsidR="00CA7ED8" w:rsidRPr="009A6953">
        <w:t xml:space="preserve"> </w:t>
      </w:r>
      <w:r w:rsidR="00357949" w:rsidRPr="009A6953">
        <w:rPr>
          <w:szCs w:val="22"/>
        </w:rPr>
        <w:t>Respond to text verbally, in writing, or artistically</w:t>
      </w:r>
    </w:p>
    <w:p w:rsidR="00793911" w:rsidRPr="009A6953" w:rsidRDefault="00793911" w:rsidP="006A5205">
      <w:pPr>
        <w:pStyle w:val="11PointBibl"/>
      </w:pPr>
      <w:r w:rsidRPr="009A6953">
        <w:t>LA3.2.1.a</w:t>
      </w:r>
      <w:r w:rsidR="00CA7ED8" w:rsidRPr="009A6953">
        <w:t xml:space="preserve"> </w:t>
      </w:r>
      <w:r w:rsidR="00357949" w:rsidRPr="009A6953">
        <w:rPr>
          <w:szCs w:val="22"/>
        </w:rPr>
        <w:t>Use prewriting activities and inquiry tools to generate and organize information (e.g., sketch, brainstorm, web, free write, graphic organizer, storyboarding, and word processing tools)</w:t>
      </w:r>
    </w:p>
    <w:p w:rsidR="00793911" w:rsidRPr="009A6953" w:rsidRDefault="00793911" w:rsidP="006A5205">
      <w:pPr>
        <w:pStyle w:val="11PointBibl"/>
      </w:pPr>
      <w:r w:rsidRPr="009A6953">
        <w:t>LA3.3.1.a</w:t>
      </w:r>
      <w:r w:rsidR="00CA7ED8" w:rsidRPr="009A6953">
        <w:t xml:space="preserve"> </w:t>
      </w:r>
      <w:r w:rsidR="00357949" w:rsidRPr="009A6953">
        <w:rPr>
          <w:szCs w:val="22"/>
        </w:rPr>
        <w:t>Communicate ideas and information in a clear and concise manner appropriate for the purpose and setting (e.g., language, word choice, sequence, relevance)</w:t>
      </w:r>
    </w:p>
    <w:p w:rsidR="00793911" w:rsidRPr="009A6953" w:rsidRDefault="00793911" w:rsidP="006A5205">
      <w:pPr>
        <w:pStyle w:val="11PointBibl"/>
      </w:pPr>
      <w:r w:rsidRPr="009A6953">
        <w:t>LA3.3.2.a</w:t>
      </w:r>
      <w:r w:rsidR="00CA7ED8" w:rsidRPr="009A6953">
        <w:t xml:space="preserve"> </w:t>
      </w:r>
      <w:r w:rsidR="00357949" w:rsidRPr="009A6953">
        <w:rPr>
          <w:szCs w:val="22"/>
        </w:rPr>
        <w:t>Demonstrate listening skills needed for multiple situations and modalities (e.g., electronic, one-to-one, small/large group, presentation)</w:t>
      </w:r>
    </w:p>
    <w:p w:rsidR="00793911" w:rsidRPr="009A6953" w:rsidRDefault="00793911" w:rsidP="006A5205">
      <w:pPr>
        <w:pStyle w:val="11PointBibl"/>
      </w:pPr>
      <w:r w:rsidRPr="009A6953">
        <w:t>LA3.3.2.b</w:t>
      </w:r>
      <w:r w:rsidR="00CA7ED8" w:rsidRPr="009A6953">
        <w:t xml:space="preserve"> </w:t>
      </w:r>
      <w:r w:rsidR="00357949" w:rsidRPr="009A6953">
        <w:rPr>
          <w:szCs w:val="22"/>
        </w:rPr>
        <w:t>Use information in order to complete a task</w:t>
      </w:r>
    </w:p>
    <w:p w:rsidR="00793911" w:rsidRPr="009A6953" w:rsidRDefault="00793911" w:rsidP="006A5205">
      <w:pPr>
        <w:pStyle w:val="11PointBibl"/>
      </w:pPr>
      <w:r w:rsidRPr="009A6953">
        <w:t>LA3.3.3.c</w:t>
      </w:r>
      <w:r w:rsidR="00CA7ED8" w:rsidRPr="009A6953">
        <w:t xml:space="preserve"> </w:t>
      </w:r>
      <w:r w:rsidR="00357949" w:rsidRPr="009A6953">
        <w:rPr>
          <w:szCs w:val="22"/>
        </w:rPr>
        <w:t>Listen, ask questions to clarify, and take notes to ensure accuracy of information</w:t>
      </w:r>
    </w:p>
    <w:p w:rsidR="00793911" w:rsidRPr="009A6953" w:rsidRDefault="00793911" w:rsidP="006A5205">
      <w:pPr>
        <w:pStyle w:val="11PointBibl"/>
      </w:pPr>
      <w:r w:rsidRPr="009A6953">
        <w:t>LA4.1.5.b</w:t>
      </w:r>
      <w:r w:rsidR="00CA7ED8" w:rsidRPr="009A6953">
        <w:t xml:space="preserve"> </w:t>
      </w:r>
      <w:r w:rsidR="00357949" w:rsidRPr="009A6953">
        <w:rPr>
          <w:szCs w:val="22"/>
        </w:rPr>
        <w:t>Relate new grade level vocabulary to prior knowledge and use in new situations</w:t>
      </w:r>
    </w:p>
    <w:p w:rsidR="00793911" w:rsidRPr="009A6953" w:rsidRDefault="00793911" w:rsidP="006A5205">
      <w:pPr>
        <w:pStyle w:val="11PointBibl"/>
      </w:pPr>
      <w:r w:rsidRPr="009A6953">
        <w:t>LA4.1.6.f</w:t>
      </w:r>
      <w:r w:rsidR="00CA7ED8" w:rsidRPr="009A6953">
        <w:t xml:space="preserve"> </w:t>
      </w:r>
      <w:r w:rsidR="00357949" w:rsidRPr="009A6953">
        <w:rPr>
          <w:szCs w:val="22"/>
        </w:rPr>
        <w:t>Recognize and apply knowledge of organizational patterns found in informational text (e.g., sequence, description, cause and effect, compare/contrast, fact/opinion)</w:t>
      </w:r>
    </w:p>
    <w:p w:rsidR="00793911" w:rsidRPr="009A6953" w:rsidRDefault="00793911" w:rsidP="006A5205">
      <w:pPr>
        <w:pStyle w:val="11PointBibl"/>
      </w:pPr>
      <w:r w:rsidRPr="009A6953">
        <w:t>LA4.1.6.j</w:t>
      </w:r>
      <w:r w:rsidR="00CA7ED8" w:rsidRPr="009A6953">
        <w:t xml:space="preserve"> </w:t>
      </w:r>
      <w:r w:rsidR="00357949" w:rsidRPr="009A6953">
        <w:rPr>
          <w:szCs w:val="22"/>
        </w:rPr>
        <w:t>Generate and/or answer literal, inferential, critical, and interpretive questions, supporting answers using prior knowledge and literal and inferential information from the text</w:t>
      </w:r>
    </w:p>
    <w:p w:rsidR="00793911" w:rsidRPr="009A6953" w:rsidRDefault="00793911" w:rsidP="006A5205">
      <w:pPr>
        <w:pStyle w:val="11PointBibl"/>
      </w:pPr>
      <w:r w:rsidRPr="009A6953">
        <w:t>LA4.1.6.p</w:t>
      </w:r>
      <w:r w:rsidR="00CA7ED8" w:rsidRPr="009A6953">
        <w:t xml:space="preserve"> </w:t>
      </w:r>
      <w:r w:rsidR="00357949" w:rsidRPr="009A6953">
        <w:rPr>
          <w:szCs w:val="22"/>
        </w:rPr>
        <w:t>Respond to text verbally, in writing, or artistically</w:t>
      </w:r>
    </w:p>
    <w:p w:rsidR="00793911" w:rsidRPr="009A6953" w:rsidRDefault="00793911" w:rsidP="006A5205">
      <w:pPr>
        <w:pStyle w:val="11PointBibl"/>
      </w:pPr>
      <w:r w:rsidRPr="009A6953">
        <w:t>LA4.2.1.a</w:t>
      </w:r>
      <w:r w:rsidR="00CA7ED8" w:rsidRPr="009A6953">
        <w:t xml:space="preserve"> </w:t>
      </w:r>
      <w:r w:rsidR="00BB280C" w:rsidRPr="009A6953">
        <w:rPr>
          <w:szCs w:val="22"/>
        </w:rPr>
        <w:t>Use prewriting activities and inquiry tools to generate and organize information, guide writing and answer questions (e.g., sketch, brainstorm, diagram, free write, graphic organizer, digital idea mapping tool, word processing tools, multimedia)</w:t>
      </w:r>
    </w:p>
    <w:p w:rsidR="00793911" w:rsidRPr="009A6953" w:rsidRDefault="00793911" w:rsidP="006A5205">
      <w:pPr>
        <w:pStyle w:val="11PointBibl"/>
      </w:pPr>
      <w:r w:rsidRPr="009A6953">
        <w:t>LA4.3.1.a</w:t>
      </w:r>
      <w:r w:rsidR="00CA7ED8" w:rsidRPr="009A6953">
        <w:t xml:space="preserve"> </w:t>
      </w:r>
      <w:r w:rsidR="00BB280C" w:rsidRPr="00122D8F">
        <w:rPr>
          <w:spacing w:val="-4"/>
          <w:szCs w:val="22"/>
        </w:rPr>
        <w:t>Communicate ideas and information in a clear and concise manner appropriate to the purpose and setting</w:t>
      </w:r>
    </w:p>
    <w:p w:rsidR="00793911" w:rsidRPr="009A6953" w:rsidRDefault="00793911" w:rsidP="006A5205">
      <w:pPr>
        <w:pStyle w:val="11PointBibl"/>
      </w:pPr>
      <w:r w:rsidRPr="009A6953">
        <w:t>LA4.3.2.a</w:t>
      </w:r>
      <w:r w:rsidR="00CA7ED8" w:rsidRPr="009A6953">
        <w:t xml:space="preserve"> </w:t>
      </w:r>
      <w:r w:rsidR="00BB280C" w:rsidRPr="009A6953">
        <w:rPr>
          <w:szCs w:val="22"/>
        </w:rPr>
        <w:t>Demonstrate listening skills needed for multiple situations and modalities (e.g., electronic, one-to-one, small/large group, presentation)</w:t>
      </w:r>
    </w:p>
    <w:p w:rsidR="00793911" w:rsidRPr="009A6953" w:rsidRDefault="00793911" w:rsidP="006A5205">
      <w:pPr>
        <w:pStyle w:val="11PointBibl"/>
      </w:pPr>
      <w:r w:rsidRPr="009A6953">
        <w:t>LA4.3.2.b</w:t>
      </w:r>
      <w:r w:rsidR="00CA7ED8" w:rsidRPr="009A6953">
        <w:t xml:space="preserve"> </w:t>
      </w:r>
      <w:r w:rsidR="00BB280C" w:rsidRPr="009A6953">
        <w:rPr>
          <w:szCs w:val="22"/>
        </w:rPr>
        <w:t>Listen, ask questions to clarify, and take notes to ensure accuracy of information</w:t>
      </w:r>
    </w:p>
    <w:p w:rsidR="00793911" w:rsidRPr="009A6953" w:rsidRDefault="00793911" w:rsidP="006A5205">
      <w:pPr>
        <w:pStyle w:val="11PointBibl"/>
      </w:pPr>
      <w:r w:rsidRPr="009A6953">
        <w:t>LA4.3.3.c</w:t>
      </w:r>
      <w:r w:rsidR="00CA7ED8" w:rsidRPr="009A6953">
        <w:t xml:space="preserve"> </w:t>
      </w:r>
      <w:r w:rsidR="00BB280C" w:rsidRPr="009A6953">
        <w:rPr>
          <w:szCs w:val="22"/>
        </w:rPr>
        <w:t>Listen to, summarize, and explain thoughts, ideas, and information being communicated</w:t>
      </w:r>
    </w:p>
    <w:p w:rsidR="00793911" w:rsidRPr="009A6953" w:rsidRDefault="00793911" w:rsidP="006A5205">
      <w:pPr>
        <w:pStyle w:val="11PointBibl"/>
      </w:pPr>
      <w:r w:rsidRPr="009A6953">
        <w:t>LA5.1.5.b</w:t>
      </w:r>
      <w:r w:rsidR="00CA7ED8" w:rsidRPr="009A6953">
        <w:t xml:space="preserve"> </w:t>
      </w:r>
      <w:r w:rsidR="00BB280C" w:rsidRPr="009A6953">
        <w:rPr>
          <w:szCs w:val="22"/>
        </w:rPr>
        <w:t>Relate new grade level vocabulary to prior knowledge and use in new situations</w:t>
      </w:r>
    </w:p>
    <w:p w:rsidR="00793911" w:rsidRPr="009A6953" w:rsidRDefault="00793911" w:rsidP="006A5205">
      <w:pPr>
        <w:pStyle w:val="11PointBibl"/>
      </w:pPr>
      <w:r w:rsidRPr="009A6953">
        <w:t>LA5.1.6.f</w:t>
      </w:r>
      <w:r w:rsidR="00CA7ED8" w:rsidRPr="009A6953">
        <w:t xml:space="preserve"> </w:t>
      </w:r>
      <w:r w:rsidR="00BB280C" w:rsidRPr="009A6953">
        <w:rPr>
          <w:szCs w:val="22"/>
        </w:rPr>
        <w:t>Understand and apply knowledge of organizational patterns found in informational text (e.g., sequence, description, cause and effect, compare/contrast, fact/opinion)</w:t>
      </w:r>
    </w:p>
    <w:p w:rsidR="00793911" w:rsidRPr="009A6953" w:rsidRDefault="00793911" w:rsidP="006A5205">
      <w:pPr>
        <w:pStyle w:val="11PointBibl"/>
      </w:pPr>
      <w:r w:rsidRPr="009A6953">
        <w:t>LA5.1.6.j</w:t>
      </w:r>
      <w:r w:rsidR="00CA7ED8" w:rsidRPr="009A6953">
        <w:t xml:space="preserve"> </w:t>
      </w:r>
      <w:r w:rsidR="00BB280C" w:rsidRPr="009A6953">
        <w:rPr>
          <w:szCs w:val="22"/>
        </w:rPr>
        <w:t>Use narrative and informational text to develop a national and global multi-cultural perspective</w:t>
      </w:r>
    </w:p>
    <w:p w:rsidR="00793911" w:rsidRPr="009A6953" w:rsidRDefault="00793911" w:rsidP="006A5205">
      <w:pPr>
        <w:pStyle w:val="11PointBibl"/>
      </w:pPr>
      <w:r w:rsidRPr="009A6953">
        <w:t>LA5.1.6.p</w:t>
      </w:r>
      <w:r w:rsidR="00CA7ED8" w:rsidRPr="009A6953">
        <w:t xml:space="preserve"> </w:t>
      </w:r>
      <w:r w:rsidR="00BB280C" w:rsidRPr="009A6953">
        <w:rPr>
          <w:szCs w:val="22"/>
        </w:rPr>
        <w:t>Respond to text verbally, in writing, or artistically</w:t>
      </w:r>
    </w:p>
    <w:p w:rsidR="00793911" w:rsidRDefault="00793911" w:rsidP="006A5205">
      <w:pPr>
        <w:pStyle w:val="11PointBibl"/>
        <w:rPr>
          <w:szCs w:val="22"/>
        </w:rPr>
      </w:pPr>
      <w:r w:rsidRPr="009A6953">
        <w:t>LA5.2.1.a</w:t>
      </w:r>
      <w:r w:rsidR="00CA7ED8" w:rsidRPr="009A6953">
        <w:t xml:space="preserve"> </w:t>
      </w:r>
      <w:r w:rsidR="00BB280C" w:rsidRPr="009A6953">
        <w:rPr>
          <w:szCs w:val="22"/>
        </w:rPr>
        <w:t>Use prewriting activities and inquiry tools to generate and organize information, guide writing, and answer questions (e.g., sketch, brainstorm, map, outline, diagram, free write, graphic organizer, digital idea mapping tool)</w:t>
      </w:r>
    </w:p>
    <w:p w:rsidR="00CB2AA3" w:rsidRDefault="00CB2AA3" w:rsidP="00F93EEB">
      <w:pPr>
        <w:pStyle w:val="04Point"/>
      </w:pPr>
      <w:r>
        <w:br w:type="page"/>
      </w:r>
    </w:p>
    <w:p w:rsidR="00793911" w:rsidRPr="009A6953" w:rsidRDefault="00793911" w:rsidP="006A5205">
      <w:pPr>
        <w:pStyle w:val="11PointBibl"/>
      </w:pPr>
      <w:r w:rsidRPr="009A6953">
        <w:t>LA5.3.1.a</w:t>
      </w:r>
      <w:r w:rsidR="00CA7ED8" w:rsidRPr="009A6953">
        <w:t xml:space="preserve"> </w:t>
      </w:r>
      <w:r w:rsidR="00BB280C" w:rsidRPr="009A6953">
        <w:rPr>
          <w:szCs w:val="22"/>
        </w:rPr>
        <w:t>Communicate ideas and information in a manner appropriate for the purpose and setting</w:t>
      </w:r>
    </w:p>
    <w:p w:rsidR="00793911" w:rsidRPr="009A6953" w:rsidRDefault="00793911" w:rsidP="006A5205">
      <w:pPr>
        <w:pStyle w:val="11PointBibl"/>
      </w:pPr>
      <w:r w:rsidRPr="009A6953">
        <w:t>LA5.3.2.a</w:t>
      </w:r>
      <w:r w:rsidR="00CA7ED8" w:rsidRPr="009A6953">
        <w:t xml:space="preserve"> </w:t>
      </w:r>
      <w:r w:rsidR="00BB280C" w:rsidRPr="009A6953">
        <w:rPr>
          <w:szCs w:val="22"/>
        </w:rPr>
        <w:t>Demonstrate listening skills needed for multiple situations and modalities (e.g., video, audio, distance, one-to-one, group)</w:t>
      </w:r>
    </w:p>
    <w:p w:rsidR="00793911" w:rsidRPr="009A6953" w:rsidRDefault="00793911" w:rsidP="006A5205">
      <w:pPr>
        <w:pStyle w:val="11PointBibl"/>
      </w:pPr>
      <w:r w:rsidRPr="009A6953">
        <w:t>LA5.3.2.b</w:t>
      </w:r>
      <w:r w:rsidR="00CA7ED8" w:rsidRPr="009A6953">
        <w:t xml:space="preserve"> </w:t>
      </w:r>
      <w:r w:rsidR="00BB280C" w:rsidRPr="009A6953">
        <w:rPr>
          <w:szCs w:val="22"/>
        </w:rPr>
        <w:t>Listen and ask questions to clarify, and take notes to ensure accuracy of information</w:t>
      </w:r>
    </w:p>
    <w:p w:rsidR="00793911" w:rsidRPr="009A6953" w:rsidRDefault="00793911" w:rsidP="006A5205">
      <w:pPr>
        <w:pStyle w:val="11PointBibl"/>
      </w:pPr>
      <w:r w:rsidRPr="009A6953">
        <w:t>LA5.3.3.c</w:t>
      </w:r>
      <w:r w:rsidR="00CA7ED8" w:rsidRPr="009A6953">
        <w:t xml:space="preserve"> </w:t>
      </w:r>
      <w:r w:rsidR="00BB280C" w:rsidRPr="009A6953">
        <w:rPr>
          <w:szCs w:val="22"/>
        </w:rPr>
        <w:t>Interact and collaborate with others in learning situations by contributing questions, information, opinions, and ideas using a variety of media and formats</w:t>
      </w:r>
    </w:p>
    <w:p w:rsidR="00793911" w:rsidRPr="009A6953" w:rsidRDefault="00793911" w:rsidP="00793911">
      <w:pPr>
        <w:pStyle w:val="11Point"/>
      </w:pPr>
    </w:p>
    <w:p w:rsidR="00793911" w:rsidRPr="009A6953" w:rsidRDefault="00793911" w:rsidP="006A5205">
      <w:pPr>
        <w:pStyle w:val="12PointB"/>
      </w:pPr>
      <w:r w:rsidRPr="009A6953">
        <w:t>Mathematics Standards</w:t>
      </w:r>
    </w:p>
    <w:p w:rsidR="00793911" w:rsidRPr="009A6953" w:rsidRDefault="001C2727" w:rsidP="006A5205">
      <w:pPr>
        <w:pStyle w:val="11PointBibl"/>
      </w:pPr>
      <w:r w:rsidRPr="009A6953">
        <w:t>MA</w:t>
      </w:r>
      <w:r w:rsidR="00793911" w:rsidRPr="009A6953">
        <w:t>4.2.5.d</w:t>
      </w:r>
      <w:r w:rsidR="00CA7ED8" w:rsidRPr="009A6953">
        <w:t xml:space="preserve"> </w:t>
      </w:r>
      <w:r w:rsidR="00513099" w:rsidRPr="009A6953">
        <w:rPr>
          <w:szCs w:val="22"/>
        </w:rPr>
        <w:t>Identify the appropriate metric unit for measuring length, weight, and capacity/volume (e.g., cm, m, Km; g, Kg; mL, L)</w:t>
      </w:r>
    </w:p>
    <w:p w:rsidR="00793911" w:rsidRPr="009A6953" w:rsidRDefault="001C2727" w:rsidP="006A5205">
      <w:pPr>
        <w:pStyle w:val="11PointBibl"/>
      </w:pPr>
      <w:r w:rsidRPr="009A6953">
        <w:t>MA</w:t>
      </w:r>
      <w:r w:rsidR="00793911" w:rsidRPr="009A6953">
        <w:t>5.1.4.a</w:t>
      </w:r>
      <w:r w:rsidR="00CA7ED8" w:rsidRPr="009A6953">
        <w:t xml:space="preserve"> </w:t>
      </w:r>
      <w:r w:rsidR="00513099" w:rsidRPr="00122D8F">
        <w:rPr>
          <w:spacing w:val="-4"/>
          <w:szCs w:val="22"/>
        </w:rPr>
        <w:t>Estimate the sums and differences of positive rational numbers to check the reasonableness of such results</w:t>
      </w:r>
    </w:p>
    <w:p w:rsidR="00793911" w:rsidRPr="009A6953" w:rsidRDefault="001C2727" w:rsidP="006A5205">
      <w:pPr>
        <w:pStyle w:val="11PointBibl"/>
      </w:pPr>
      <w:r w:rsidRPr="009A6953">
        <w:t>MA</w:t>
      </w:r>
      <w:r w:rsidR="00793911" w:rsidRPr="009A6953">
        <w:t>5.2.5.b</w:t>
      </w:r>
      <w:r w:rsidR="00CA7ED8" w:rsidRPr="009A6953">
        <w:t xml:space="preserve"> </w:t>
      </w:r>
      <w:r w:rsidR="00513099" w:rsidRPr="009A6953">
        <w:rPr>
          <w:szCs w:val="22"/>
        </w:rPr>
        <w:t>Identify correct unit (customary or metric) to the measurement situation (e.g., distance from home to school; measure length of a room)</w:t>
      </w:r>
    </w:p>
    <w:p w:rsidR="00793911" w:rsidRPr="009A6953" w:rsidRDefault="00793911" w:rsidP="0098162E">
      <w:pPr>
        <w:pStyle w:val="11Point"/>
      </w:pPr>
    </w:p>
    <w:p w:rsidR="00793911" w:rsidRPr="009A6953" w:rsidRDefault="00793911" w:rsidP="006A5205">
      <w:pPr>
        <w:pStyle w:val="12PointB"/>
      </w:pPr>
      <w:r w:rsidRPr="009A6953">
        <w:t>Social Studies Standards</w:t>
      </w:r>
    </w:p>
    <w:p w:rsidR="008B4364" w:rsidRPr="009A6953" w:rsidRDefault="001C2727" w:rsidP="008B4364">
      <w:pPr>
        <w:pStyle w:val="11PointBibl"/>
      </w:pPr>
      <w:r w:rsidRPr="009A6953">
        <w:t>SS</w:t>
      </w:r>
      <w:r w:rsidR="00793911" w:rsidRPr="009A6953">
        <w:t>3.3.1.a</w:t>
      </w:r>
      <w:r w:rsidR="00CA7ED8" w:rsidRPr="009A6953">
        <w:t xml:space="preserve"> </w:t>
      </w:r>
      <w:r w:rsidR="008B4364" w:rsidRPr="009A6953">
        <w:t>Utilize map elements (i.e., title, scale, symbols, legend, and cardinal and intermediate directions)</w:t>
      </w:r>
    </w:p>
    <w:p w:rsidR="008B4364" w:rsidRPr="009A6953" w:rsidRDefault="001C2727" w:rsidP="008B4364">
      <w:pPr>
        <w:pStyle w:val="11PointBibl"/>
      </w:pPr>
      <w:r w:rsidRPr="009A6953">
        <w:t>SS</w:t>
      </w:r>
      <w:r w:rsidR="00793911" w:rsidRPr="009A6953">
        <w:t>3.3.1.d</w:t>
      </w:r>
      <w:r w:rsidR="00CA7ED8" w:rsidRPr="009A6953">
        <w:t xml:space="preserve"> </w:t>
      </w:r>
      <w:r w:rsidR="008B4364" w:rsidRPr="009A6953">
        <w:t>Locate places on maps and globes (e.g., Missouri River, Platte, River, Rocky Mountains, Nebraska, the student's city)</w:t>
      </w:r>
    </w:p>
    <w:p w:rsidR="008B4364" w:rsidRPr="009A6953" w:rsidRDefault="001C2727" w:rsidP="008B4364">
      <w:pPr>
        <w:pStyle w:val="11PointBibl"/>
      </w:pPr>
      <w:r w:rsidRPr="009A6953">
        <w:t>SS</w:t>
      </w:r>
      <w:r w:rsidR="00793911" w:rsidRPr="009A6953">
        <w:t>3.3.3.b</w:t>
      </w:r>
      <w:r w:rsidR="00CA7ED8" w:rsidRPr="009A6953">
        <w:t xml:space="preserve"> </w:t>
      </w:r>
      <w:r w:rsidR="008B4364" w:rsidRPr="009A6953">
        <w:t>Identify local ecosystems (e.g., forests, deserts, grasslands)</w:t>
      </w:r>
    </w:p>
    <w:p w:rsidR="008B4364" w:rsidRPr="009A6953" w:rsidRDefault="001C2727" w:rsidP="008B4364">
      <w:pPr>
        <w:pStyle w:val="11PointBibl"/>
      </w:pPr>
      <w:r w:rsidRPr="009A6953">
        <w:t>SS</w:t>
      </w:r>
      <w:r w:rsidR="00793911" w:rsidRPr="009A6953">
        <w:t>3.3.5.b</w:t>
      </w:r>
      <w:r w:rsidR="00CA7ED8" w:rsidRPr="009A6953">
        <w:t xml:space="preserve"> </w:t>
      </w:r>
      <w:r w:rsidR="008B4364" w:rsidRPr="009A6953">
        <w:t>Explain how human activities change Earth (e.g., agriculture, transportation, industry)</w:t>
      </w:r>
    </w:p>
    <w:p w:rsidR="008B4364" w:rsidRPr="009A6953" w:rsidRDefault="001C2727" w:rsidP="008B4364">
      <w:pPr>
        <w:pStyle w:val="11PointBibl"/>
      </w:pPr>
      <w:r w:rsidRPr="009A6953">
        <w:t>SS</w:t>
      </w:r>
      <w:r w:rsidR="00793911" w:rsidRPr="009A6953">
        <w:t>4.3.1.b</w:t>
      </w:r>
      <w:r w:rsidR="00CA7ED8" w:rsidRPr="009A6953">
        <w:t xml:space="preserve"> </w:t>
      </w:r>
      <w:r w:rsidR="008B4364" w:rsidRPr="009A6953">
        <w:t>Apply map skills to analyze physical/political maps of the state (e.g., utilize grid systems to find locations, identify the location and purpose of time zones, identify and locate cities of the state identify relative and absolute locations east/west, north/south, left/right, next to)</w:t>
      </w:r>
    </w:p>
    <w:p w:rsidR="00793911" w:rsidRPr="009A6953" w:rsidRDefault="00793911" w:rsidP="008B4364">
      <w:pPr>
        <w:pStyle w:val="11PointBibl"/>
      </w:pPr>
    </w:p>
    <w:p w:rsidR="00793911" w:rsidRPr="009A6953" w:rsidRDefault="00793911" w:rsidP="006A5205">
      <w:pPr>
        <w:pStyle w:val="12PointBU"/>
      </w:pPr>
      <w:r w:rsidRPr="009A6953">
        <w:t>Lesson 2: Social Insects</w:t>
      </w:r>
    </w:p>
    <w:p w:rsidR="00793911" w:rsidRPr="009A6953" w:rsidRDefault="00793911" w:rsidP="00793911">
      <w:pPr>
        <w:pStyle w:val="11Point"/>
      </w:pPr>
    </w:p>
    <w:p w:rsidR="00793911" w:rsidRPr="009A6953" w:rsidRDefault="00793911" w:rsidP="006A5205">
      <w:pPr>
        <w:pStyle w:val="12PointB"/>
      </w:pPr>
      <w:r w:rsidRPr="009A6953">
        <w:t>Science Standards</w:t>
      </w:r>
    </w:p>
    <w:p w:rsidR="00793911" w:rsidRPr="009A6953" w:rsidRDefault="00793911" w:rsidP="006A5205">
      <w:pPr>
        <w:pStyle w:val="11PointBibl"/>
      </w:pPr>
      <w:r w:rsidRPr="009A6953">
        <w:t>SC5.1.1.f</w:t>
      </w:r>
      <w:r w:rsidR="00CA7ED8" w:rsidRPr="009A6953">
        <w:t xml:space="preserve"> </w:t>
      </w:r>
      <w:r w:rsidR="003A3A2C" w:rsidRPr="009A6953">
        <w:rPr>
          <w:szCs w:val="22"/>
        </w:rPr>
        <w:t>Develop a reasonable explanation based on collected data</w:t>
      </w:r>
    </w:p>
    <w:p w:rsidR="00793911" w:rsidRPr="009A6953" w:rsidRDefault="00793911" w:rsidP="006A5205">
      <w:pPr>
        <w:pStyle w:val="11PointBibl"/>
      </w:pPr>
      <w:r w:rsidRPr="009A6953">
        <w:t>SC5.1.1.g</w:t>
      </w:r>
      <w:r w:rsidR="00CA7ED8" w:rsidRPr="009A6953">
        <w:t xml:space="preserve"> </w:t>
      </w:r>
      <w:r w:rsidR="003A3A2C" w:rsidRPr="009A6953">
        <w:rPr>
          <w:szCs w:val="22"/>
        </w:rPr>
        <w:t>Share information, procedures, and results with peers and/or adults</w:t>
      </w:r>
    </w:p>
    <w:p w:rsidR="00793911" w:rsidRPr="009A6953" w:rsidRDefault="00793911" w:rsidP="006A5205">
      <w:pPr>
        <w:pStyle w:val="11PointBibl"/>
      </w:pPr>
      <w:r w:rsidRPr="009A6953">
        <w:t>SC5.1.1.i</w:t>
      </w:r>
      <w:r w:rsidR="00CA7ED8" w:rsidRPr="009A6953">
        <w:t xml:space="preserve"> </w:t>
      </w:r>
      <w:r w:rsidR="003A3A2C" w:rsidRPr="009A6953">
        <w:rPr>
          <w:szCs w:val="22"/>
        </w:rPr>
        <w:t>Use appropriate mathematics in all aspects of scientific inquiry</w:t>
      </w:r>
    </w:p>
    <w:p w:rsidR="00793911" w:rsidRPr="009A6953" w:rsidRDefault="00793911" w:rsidP="00793911">
      <w:pPr>
        <w:pStyle w:val="11Point"/>
      </w:pPr>
    </w:p>
    <w:p w:rsidR="00793911" w:rsidRPr="009A6953" w:rsidRDefault="00793911" w:rsidP="006A5205">
      <w:pPr>
        <w:pStyle w:val="12PointB"/>
      </w:pPr>
      <w:r w:rsidRPr="009A6953">
        <w:t>Language Arts Standards</w:t>
      </w:r>
    </w:p>
    <w:p w:rsidR="00793911" w:rsidRPr="009A6953" w:rsidRDefault="00793911" w:rsidP="006A5205">
      <w:pPr>
        <w:pStyle w:val="11PointBibl"/>
      </w:pPr>
      <w:r w:rsidRPr="009A6953">
        <w:t>LA3.1.5.b</w:t>
      </w:r>
      <w:r w:rsidR="00CA7ED8" w:rsidRPr="009A6953">
        <w:t xml:space="preserve"> </w:t>
      </w:r>
      <w:r w:rsidR="00BE4504" w:rsidRPr="009A6953">
        <w:rPr>
          <w:szCs w:val="22"/>
        </w:rPr>
        <w:t>Relate new grade level vocabulary to prior knowledge and use in new situations</w:t>
      </w:r>
    </w:p>
    <w:p w:rsidR="00793911" w:rsidRPr="009A6953" w:rsidRDefault="00793911" w:rsidP="006A5205">
      <w:pPr>
        <w:pStyle w:val="11PointBibl"/>
      </w:pPr>
      <w:r w:rsidRPr="009A6953">
        <w:t>LA3.1.6.j</w:t>
      </w:r>
      <w:r w:rsidR="00CA7ED8" w:rsidRPr="009A6953">
        <w:t xml:space="preserve"> </w:t>
      </w:r>
      <w:r w:rsidR="00BE4504" w:rsidRPr="009A6953">
        <w:rPr>
          <w:szCs w:val="22"/>
        </w:rPr>
        <w:t>Generate and/or answer literal, inferential, and critical questions, supporting answers using prior knowledge and literal and inferential information from the text</w:t>
      </w:r>
    </w:p>
    <w:p w:rsidR="00793911" w:rsidRPr="009A6953" w:rsidRDefault="00793911" w:rsidP="006A5205">
      <w:pPr>
        <w:pStyle w:val="11PointBibl"/>
      </w:pPr>
      <w:r w:rsidRPr="009A6953">
        <w:t>LA3.1.6.p</w:t>
      </w:r>
      <w:r w:rsidR="00CA7ED8" w:rsidRPr="009A6953">
        <w:t xml:space="preserve"> </w:t>
      </w:r>
      <w:r w:rsidR="00BE4504" w:rsidRPr="009A6953">
        <w:rPr>
          <w:szCs w:val="22"/>
        </w:rPr>
        <w:t>Respond to text verbally, in writing, or artistically</w:t>
      </w:r>
    </w:p>
    <w:p w:rsidR="00793911" w:rsidRPr="009A6953" w:rsidRDefault="00793911" w:rsidP="006A5205">
      <w:pPr>
        <w:pStyle w:val="11PointBibl"/>
      </w:pPr>
      <w:r w:rsidRPr="009A6953">
        <w:t>LA3.2.2.d</w:t>
      </w:r>
      <w:r w:rsidR="00CA7ED8" w:rsidRPr="009A6953">
        <w:t xml:space="preserve"> </w:t>
      </w:r>
      <w:r w:rsidR="00BE4504" w:rsidRPr="009A6953">
        <w:rPr>
          <w:szCs w:val="22"/>
        </w:rPr>
        <w:t>Apply an organizational structure appropriate to the task (e.g., logical, sequential order)</w:t>
      </w:r>
    </w:p>
    <w:p w:rsidR="00793911" w:rsidRPr="009A6953" w:rsidRDefault="00793911" w:rsidP="006A5205">
      <w:pPr>
        <w:pStyle w:val="11PointBibl"/>
      </w:pPr>
      <w:r w:rsidRPr="009A6953">
        <w:t>LA3.3.2.a</w:t>
      </w:r>
      <w:r w:rsidR="00CA7ED8" w:rsidRPr="009A6953">
        <w:t xml:space="preserve"> </w:t>
      </w:r>
      <w:r w:rsidR="00BE4504" w:rsidRPr="009A6953">
        <w:rPr>
          <w:szCs w:val="22"/>
        </w:rPr>
        <w:t>Demonstrate listening skills needed for multiple situations and modalities (e.g., electronic, one-to-one, small/large group, presentation)</w:t>
      </w:r>
    </w:p>
    <w:p w:rsidR="00793911" w:rsidRPr="009A6953" w:rsidRDefault="00793911" w:rsidP="006A5205">
      <w:pPr>
        <w:pStyle w:val="11PointBibl"/>
      </w:pPr>
      <w:r w:rsidRPr="009A6953">
        <w:t>LA3.3.2.b</w:t>
      </w:r>
      <w:r w:rsidR="00CA7ED8" w:rsidRPr="009A6953">
        <w:t xml:space="preserve"> </w:t>
      </w:r>
      <w:r w:rsidR="00BE4504" w:rsidRPr="009A6953">
        <w:rPr>
          <w:szCs w:val="22"/>
        </w:rPr>
        <w:t>Use information in order to complete a task</w:t>
      </w:r>
    </w:p>
    <w:p w:rsidR="00793911" w:rsidRPr="009A6953" w:rsidRDefault="00793911" w:rsidP="006A5205">
      <w:pPr>
        <w:pStyle w:val="11PointBibl"/>
      </w:pPr>
      <w:r w:rsidRPr="009A6953">
        <w:t>LA3.3.3.b</w:t>
      </w:r>
      <w:r w:rsidR="00CA7ED8" w:rsidRPr="009A6953">
        <w:t xml:space="preserve"> </w:t>
      </w:r>
      <w:r w:rsidR="00BE4504" w:rsidRPr="009A6953">
        <w:rPr>
          <w:szCs w:val="22"/>
        </w:rPr>
        <w:t>Apply conversation strategies (e.g., face the speaker, listen while others are talking, gain the floor, take turns talking, eye contact, tone, stay on topic, non-verbal cues)</w:t>
      </w:r>
    </w:p>
    <w:p w:rsidR="00793911" w:rsidRPr="009A6953" w:rsidRDefault="00793911" w:rsidP="006A5205">
      <w:pPr>
        <w:pStyle w:val="11PointBibl"/>
      </w:pPr>
      <w:r w:rsidRPr="009A6953">
        <w:t>LA3.3.3.c</w:t>
      </w:r>
      <w:r w:rsidR="00CA7ED8" w:rsidRPr="009A6953">
        <w:t xml:space="preserve"> </w:t>
      </w:r>
      <w:r w:rsidR="00BE4504" w:rsidRPr="009A6953">
        <w:rPr>
          <w:szCs w:val="22"/>
        </w:rPr>
        <w:t>Interact and collaborate with others in learning situations by contributing questions, information, opinions, and ideas using a variety of media and formats</w:t>
      </w:r>
    </w:p>
    <w:p w:rsidR="00793911" w:rsidRPr="009A6953" w:rsidRDefault="00793911" w:rsidP="006A5205">
      <w:pPr>
        <w:pStyle w:val="11PointBibl"/>
      </w:pPr>
      <w:r w:rsidRPr="009A6953">
        <w:t>LA4.1.5.b</w:t>
      </w:r>
      <w:r w:rsidR="00CA7ED8" w:rsidRPr="009A6953">
        <w:t xml:space="preserve"> </w:t>
      </w:r>
      <w:r w:rsidR="00BE4504" w:rsidRPr="009A6953">
        <w:rPr>
          <w:szCs w:val="22"/>
        </w:rPr>
        <w:t>Relate new grade level vocabulary to prior knowledge and use in new situations</w:t>
      </w:r>
    </w:p>
    <w:p w:rsidR="00793911" w:rsidRPr="009A6953" w:rsidRDefault="00793911" w:rsidP="006A5205">
      <w:pPr>
        <w:pStyle w:val="11PointBibl"/>
      </w:pPr>
      <w:r w:rsidRPr="009A6953">
        <w:t>LA</w:t>
      </w:r>
      <w:r w:rsidR="00BE4504" w:rsidRPr="009A6953">
        <w:t>4</w:t>
      </w:r>
      <w:r w:rsidRPr="009A6953">
        <w:t>.1.6.j</w:t>
      </w:r>
      <w:r w:rsidR="00CA7ED8" w:rsidRPr="009A6953">
        <w:t xml:space="preserve"> </w:t>
      </w:r>
      <w:r w:rsidR="00FE5242" w:rsidRPr="009A6953">
        <w:rPr>
          <w:szCs w:val="22"/>
        </w:rPr>
        <w:t>Generate and/or answer literal, inferential, critical, and interpretive questions, supporting answers using prior knowledge and literal and inferential information from the text</w:t>
      </w:r>
    </w:p>
    <w:p w:rsidR="00793911" w:rsidRPr="009A6953" w:rsidRDefault="00793911" w:rsidP="006A5205">
      <w:pPr>
        <w:pStyle w:val="11PointBibl"/>
      </w:pPr>
      <w:r w:rsidRPr="009A6953">
        <w:t>LA4.1.6.p</w:t>
      </w:r>
      <w:r w:rsidR="00CA7ED8" w:rsidRPr="009A6953">
        <w:t xml:space="preserve"> </w:t>
      </w:r>
      <w:r w:rsidR="00FE5242" w:rsidRPr="009A6953">
        <w:rPr>
          <w:szCs w:val="22"/>
        </w:rPr>
        <w:t>Respond to text verbally, in writing, or artistically</w:t>
      </w:r>
    </w:p>
    <w:p w:rsidR="00793911" w:rsidRPr="009A6953" w:rsidRDefault="00793911" w:rsidP="006A5205">
      <w:pPr>
        <w:pStyle w:val="11PointBibl"/>
      </w:pPr>
      <w:r w:rsidRPr="009A6953">
        <w:t>LA4.2.2.d</w:t>
      </w:r>
      <w:r w:rsidR="00CA7ED8" w:rsidRPr="009A6953">
        <w:t xml:space="preserve"> </w:t>
      </w:r>
      <w:r w:rsidR="00FE5242" w:rsidRPr="009A6953">
        <w:rPr>
          <w:szCs w:val="22"/>
        </w:rPr>
        <w:t>Select and apply an organizational structure appropriate to the task (e.g., logical, sequential order)</w:t>
      </w:r>
    </w:p>
    <w:p w:rsidR="00793911" w:rsidRPr="009A6953" w:rsidRDefault="00793911" w:rsidP="006A5205">
      <w:pPr>
        <w:pStyle w:val="11PointBibl"/>
      </w:pPr>
      <w:r w:rsidRPr="009A6953">
        <w:t>LA4.3.2.a</w:t>
      </w:r>
      <w:r w:rsidR="00CA7ED8" w:rsidRPr="009A6953">
        <w:t xml:space="preserve"> </w:t>
      </w:r>
      <w:r w:rsidR="00FE5242" w:rsidRPr="009A6953">
        <w:rPr>
          <w:szCs w:val="22"/>
        </w:rPr>
        <w:t>Demonstrate listening skills needed for multiple situations and modalities (e.g., electronic, one-to-one, small/large group, presentation)</w:t>
      </w:r>
    </w:p>
    <w:p w:rsidR="00793911" w:rsidRDefault="00793911" w:rsidP="006A5205">
      <w:pPr>
        <w:pStyle w:val="11PointBibl"/>
        <w:rPr>
          <w:szCs w:val="22"/>
        </w:rPr>
      </w:pPr>
      <w:r w:rsidRPr="009A6953">
        <w:t>LA4.3.2.b</w:t>
      </w:r>
      <w:r w:rsidR="00CA7ED8" w:rsidRPr="009A6953">
        <w:t xml:space="preserve"> </w:t>
      </w:r>
      <w:r w:rsidR="00FE5242" w:rsidRPr="009A6953">
        <w:rPr>
          <w:szCs w:val="22"/>
        </w:rPr>
        <w:t>Listen, ask questions to clarify, and take notes to ensure accuracy of information</w:t>
      </w:r>
    </w:p>
    <w:p w:rsidR="00CB2AA3" w:rsidRDefault="00CB2AA3" w:rsidP="00F93EEB">
      <w:pPr>
        <w:pStyle w:val="04Point"/>
      </w:pPr>
      <w:r>
        <w:br w:type="page"/>
      </w:r>
    </w:p>
    <w:p w:rsidR="00793911" w:rsidRPr="009A6953" w:rsidRDefault="00793911" w:rsidP="006A5205">
      <w:pPr>
        <w:pStyle w:val="11PointBibl"/>
      </w:pPr>
      <w:r w:rsidRPr="009A6953">
        <w:t>LA4.3.3.b</w:t>
      </w:r>
      <w:r w:rsidR="00CA7ED8" w:rsidRPr="009A6953">
        <w:t xml:space="preserve"> </w:t>
      </w:r>
      <w:r w:rsidR="00FE5242" w:rsidRPr="009A6953">
        <w:rPr>
          <w:szCs w:val="22"/>
        </w:rPr>
        <w:t>Apply conversation strategies (e.g., face the speaker, listen while others are talking, gain the floor, take turns talking, eye contact, tone, stay on topic, non-verbal cues)</w:t>
      </w:r>
    </w:p>
    <w:p w:rsidR="00793911" w:rsidRPr="009A6953" w:rsidRDefault="00793911" w:rsidP="006A5205">
      <w:pPr>
        <w:pStyle w:val="11PointBibl"/>
      </w:pPr>
      <w:r w:rsidRPr="009A6953">
        <w:t>LA4.3.3.c</w:t>
      </w:r>
      <w:r w:rsidR="00CA7ED8" w:rsidRPr="009A6953">
        <w:t xml:space="preserve"> </w:t>
      </w:r>
      <w:r w:rsidR="00FE5242" w:rsidRPr="009A6953">
        <w:rPr>
          <w:szCs w:val="22"/>
        </w:rPr>
        <w:t>Interact and collaborate with others in learning situations by contributing questions, information, opinions, and ideas using a variety of media and formats</w:t>
      </w:r>
    </w:p>
    <w:p w:rsidR="00793911" w:rsidRPr="009A6953" w:rsidRDefault="00793911" w:rsidP="006A5205">
      <w:pPr>
        <w:pStyle w:val="11PointBibl"/>
      </w:pPr>
      <w:r w:rsidRPr="009A6953">
        <w:t>LA5.1.5.b</w:t>
      </w:r>
      <w:r w:rsidR="00CA7ED8" w:rsidRPr="009A6953">
        <w:t xml:space="preserve"> </w:t>
      </w:r>
      <w:r w:rsidR="00FE5242" w:rsidRPr="009A6953">
        <w:rPr>
          <w:szCs w:val="22"/>
        </w:rPr>
        <w:t>Relate new grade level vocabulary to prior knowledge and use in new situations</w:t>
      </w:r>
    </w:p>
    <w:p w:rsidR="00793911" w:rsidRPr="009A6953" w:rsidRDefault="00793911" w:rsidP="006A5205">
      <w:pPr>
        <w:pStyle w:val="11PointBibl"/>
      </w:pPr>
      <w:r w:rsidRPr="009A6953">
        <w:t>LA5.1.6.j</w:t>
      </w:r>
      <w:r w:rsidR="00CA7ED8" w:rsidRPr="009A6953">
        <w:t xml:space="preserve"> </w:t>
      </w:r>
      <w:r w:rsidR="00FE5242" w:rsidRPr="009A6953">
        <w:rPr>
          <w:szCs w:val="22"/>
        </w:rPr>
        <w:t>Use narrative and informational text to develop a national and global multi-cultural perspective</w:t>
      </w:r>
    </w:p>
    <w:p w:rsidR="00793911" w:rsidRPr="009A6953" w:rsidRDefault="00793911" w:rsidP="006A5205">
      <w:pPr>
        <w:pStyle w:val="11PointBibl"/>
      </w:pPr>
      <w:r w:rsidRPr="009A6953">
        <w:t>LA5.1.6.p</w:t>
      </w:r>
      <w:r w:rsidR="00CA7ED8" w:rsidRPr="009A6953">
        <w:t xml:space="preserve"> </w:t>
      </w:r>
      <w:r w:rsidR="00FE5242" w:rsidRPr="009A6953">
        <w:rPr>
          <w:szCs w:val="22"/>
        </w:rPr>
        <w:t>Respond to text verbally, in writing, or artistically</w:t>
      </w:r>
    </w:p>
    <w:p w:rsidR="00793911" w:rsidRPr="009A6953" w:rsidRDefault="00793911" w:rsidP="006A5205">
      <w:pPr>
        <w:pStyle w:val="11PointBibl"/>
      </w:pPr>
      <w:r w:rsidRPr="009A6953">
        <w:t>LA5.2.2.d</w:t>
      </w:r>
      <w:r w:rsidR="00CA7ED8" w:rsidRPr="009A6953">
        <w:t xml:space="preserve"> </w:t>
      </w:r>
      <w:r w:rsidR="00FE5242" w:rsidRPr="009A6953">
        <w:rPr>
          <w:szCs w:val="22"/>
        </w:rPr>
        <w:t>Select and apply an organizational structure appropriate to the task (e.g., logical, sequential order, description)</w:t>
      </w:r>
    </w:p>
    <w:p w:rsidR="00793911" w:rsidRPr="009A6953" w:rsidRDefault="00793911" w:rsidP="006A5205">
      <w:pPr>
        <w:pStyle w:val="11PointBibl"/>
      </w:pPr>
      <w:r w:rsidRPr="009A6953">
        <w:t>LA5.3.2.a</w:t>
      </w:r>
      <w:r w:rsidR="00CA7ED8" w:rsidRPr="009A6953">
        <w:t xml:space="preserve"> </w:t>
      </w:r>
      <w:r w:rsidR="00FE5242" w:rsidRPr="009A6953">
        <w:rPr>
          <w:szCs w:val="22"/>
        </w:rPr>
        <w:t>Demonstrate listening skills needed for multiple situations and modalities (e.g., video, audio, distance, one-to-one, group)</w:t>
      </w:r>
    </w:p>
    <w:p w:rsidR="00793911" w:rsidRPr="009A6953" w:rsidRDefault="00793911" w:rsidP="006A5205">
      <w:pPr>
        <w:pStyle w:val="11PointBibl"/>
      </w:pPr>
      <w:r w:rsidRPr="009A6953">
        <w:t>LA5.3.2.b</w:t>
      </w:r>
      <w:r w:rsidR="00CA7ED8" w:rsidRPr="009A6953">
        <w:t xml:space="preserve"> </w:t>
      </w:r>
      <w:r w:rsidR="00FE5242" w:rsidRPr="009A6953">
        <w:rPr>
          <w:szCs w:val="22"/>
        </w:rPr>
        <w:t>Listen and ask questions to clarify, and take notes to ensure accuracy of information</w:t>
      </w:r>
    </w:p>
    <w:p w:rsidR="00793911" w:rsidRPr="009A6953" w:rsidRDefault="00793911" w:rsidP="006A5205">
      <w:pPr>
        <w:pStyle w:val="11PointBibl"/>
      </w:pPr>
      <w:r w:rsidRPr="009A6953">
        <w:t>LA5.3.3.b</w:t>
      </w:r>
      <w:r w:rsidR="00CA7ED8" w:rsidRPr="009A6953">
        <w:t xml:space="preserve"> </w:t>
      </w:r>
      <w:r w:rsidR="00FE5242" w:rsidRPr="009A6953">
        <w:rPr>
          <w:szCs w:val="22"/>
        </w:rPr>
        <w:t>Apply conversation strategies (e.g., face the speaker, listen while others are talking, gain the floor, eye contact, tone, stay on topic, non-verbal cues)</w:t>
      </w:r>
    </w:p>
    <w:p w:rsidR="00793911" w:rsidRPr="009A6953" w:rsidRDefault="00793911" w:rsidP="006A5205">
      <w:pPr>
        <w:pStyle w:val="11PointBibl"/>
      </w:pPr>
      <w:r w:rsidRPr="009A6953">
        <w:t>LA5.3.3.c</w:t>
      </w:r>
      <w:r w:rsidR="00CA7ED8" w:rsidRPr="009A6953">
        <w:t xml:space="preserve"> </w:t>
      </w:r>
      <w:r w:rsidR="00FE5242" w:rsidRPr="009A6953">
        <w:rPr>
          <w:szCs w:val="22"/>
        </w:rPr>
        <w:t>Interact and collaborate with others in learning situations by contributing questions, information, opinions, and ideas using a variety of media and formats</w:t>
      </w:r>
    </w:p>
    <w:p w:rsidR="00793911" w:rsidRPr="009A6953" w:rsidRDefault="00793911" w:rsidP="00793911">
      <w:pPr>
        <w:pStyle w:val="11Point"/>
      </w:pPr>
    </w:p>
    <w:p w:rsidR="00793911" w:rsidRPr="009A6953" w:rsidRDefault="00793911" w:rsidP="006A5205">
      <w:pPr>
        <w:pStyle w:val="12PointB"/>
      </w:pPr>
      <w:r w:rsidRPr="009A6953">
        <w:t>Mathematics Standards</w:t>
      </w:r>
    </w:p>
    <w:p w:rsidR="00793911" w:rsidRPr="009A6953" w:rsidRDefault="001C2727" w:rsidP="00793911">
      <w:pPr>
        <w:pStyle w:val="11Point"/>
      </w:pPr>
      <w:r w:rsidRPr="009A6953">
        <w:t>MA</w:t>
      </w:r>
      <w:r w:rsidR="00793911" w:rsidRPr="009A6953">
        <w:t>3.2.1.a</w:t>
      </w:r>
      <w:r w:rsidR="00CA7ED8" w:rsidRPr="009A6953">
        <w:t xml:space="preserve"> </w:t>
      </w:r>
      <w:r w:rsidR="00513099" w:rsidRPr="009A6953">
        <w:rPr>
          <w:szCs w:val="22"/>
        </w:rPr>
        <w:t>Identify the number of sides, angles, and vertices of two-dimensional shapes</w:t>
      </w:r>
    </w:p>
    <w:p w:rsidR="00793911" w:rsidRPr="009A6953" w:rsidRDefault="001C2727" w:rsidP="00793911">
      <w:pPr>
        <w:pStyle w:val="11Point"/>
      </w:pPr>
      <w:r w:rsidRPr="009A6953">
        <w:t>MA</w:t>
      </w:r>
      <w:r w:rsidR="00793911" w:rsidRPr="009A6953">
        <w:t>4.2.1.</w:t>
      </w:r>
      <w:r w:rsidR="00513099" w:rsidRPr="009A6953">
        <w:t>a</w:t>
      </w:r>
      <w:r w:rsidR="00CA7ED8" w:rsidRPr="009A6953">
        <w:t xml:space="preserve"> </w:t>
      </w:r>
      <w:r w:rsidR="00513099" w:rsidRPr="009A6953">
        <w:rPr>
          <w:szCs w:val="22"/>
        </w:rPr>
        <w:t>Identify two- and three-dimensional shapes according to their sides and angle properties</w:t>
      </w:r>
    </w:p>
    <w:p w:rsidR="00793911" w:rsidRPr="009A6953" w:rsidRDefault="001C2727" w:rsidP="00793911">
      <w:pPr>
        <w:pStyle w:val="11Point"/>
      </w:pPr>
      <w:r w:rsidRPr="009A6953">
        <w:t>MA</w:t>
      </w:r>
      <w:r w:rsidR="00793911" w:rsidRPr="009A6953">
        <w:t>5.2.1.</w:t>
      </w:r>
      <w:r w:rsidR="00513099" w:rsidRPr="009A6953">
        <w:t>a</w:t>
      </w:r>
      <w:r w:rsidR="00CA7ED8" w:rsidRPr="009A6953">
        <w:t xml:space="preserve"> </w:t>
      </w:r>
      <w:r w:rsidR="00513099" w:rsidRPr="009A6953">
        <w:rPr>
          <w:szCs w:val="22"/>
        </w:rPr>
        <w:t>Identify the number of edges, faces, and vertices of triangular and rectangular prisms</w:t>
      </w:r>
    </w:p>
    <w:p w:rsidR="00793911" w:rsidRPr="009A6953" w:rsidRDefault="00793911" w:rsidP="00793911">
      <w:pPr>
        <w:pStyle w:val="11Point"/>
      </w:pPr>
    </w:p>
    <w:p w:rsidR="00793911" w:rsidRPr="009A6953" w:rsidRDefault="00793911" w:rsidP="006A5205">
      <w:pPr>
        <w:pStyle w:val="12PointBU"/>
      </w:pPr>
      <w:r w:rsidRPr="009A6953">
        <w:t>Lesson 3: Music Maker</w:t>
      </w:r>
    </w:p>
    <w:p w:rsidR="00793911" w:rsidRPr="009A6953" w:rsidRDefault="00793911" w:rsidP="00793911">
      <w:pPr>
        <w:pStyle w:val="11Point"/>
      </w:pPr>
    </w:p>
    <w:p w:rsidR="00793911" w:rsidRPr="009A6953" w:rsidRDefault="00793911" w:rsidP="006A5205">
      <w:pPr>
        <w:pStyle w:val="12PointB"/>
      </w:pPr>
      <w:r w:rsidRPr="009A6953">
        <w:t>Science Standards</w:t>
      </w:r>
    </w:p>
    <w:p w:rsidR="00793911" w:rsidRPr="009A6953" w:rsidRDefault="00793911" w:rsidP="006A5205">
      <w:pPr>
        <w:pStyle w:val="11PointBibl"/>
      </w:pPr>
      <w:r w:rsidRPr="009A6953">
        <w:t>S</w:t>
      </w:r>
      <w:r w:rsidR="00050A86" w:rsidRPr="009A6953">
        <w:t>C</w:t>
      </w:r>
      <w:r w:rsidRPr="009A6953">
        <w:t>5.3.1.b</w:t>
      </w:r>
      <w:r w:rsidR="00CA7ED8" w:rsidRPr="009A6953">
        <w:t xml:space="preserve"> </w:t>
      </w:r>
      <w:r w:rsidR="00B2102C" w:rsidRPr="009A6953">
        <w:rPr>
          <w:szCs w:val="22"/>
        </w:rPr>
        <w:t>Identify how parts of plants and animals function to meet basic needs (e.g., leg of an insect helps an insect move, root of a plant helps the plant obtain water)</w:t>
      </w:r>
    </w:p>
    <w:p w:rsidR="00793911" w:rsidRPr="009A6953" w:rsidRDefault="00793911" w:rsidP="00793911">
      <w:pPr>
        <w:pStyle w:val="11Point"/>
      </w:pPr>
    </w:p>
    <w:p w:rsidR="00793911" w:rsidRPr="009A6953" w:rsidRDefault="00793911" w:rsidP="006A5205">
      <w:pPr>
        <w:pStyle w:val="12PointB"/>
      </w:pPr>
      <w:r w:rsidRPr="009A6953">
        <w:t>Language Arts Standards</w:t>
      </w:r>
    </w:p>
    <w:p w:rsidR="00793911" w:rsidRPr="009A6953" w:rsidRDefault="00793911" w:rsidP="006A5205">
      <w:pPr>
        <w:pStyle w:val="11PointBibl"/>
      </w:pPr>
      <w:r w:rsidRPr="009A6953">
        <w:t>LA3.1.5.b</w:t>
      </w:r>
      <w:r w:rsidR="00CA7ED8" w:rsidRPr="009A6953">
        <w:t xml:space="preserve"> </w:t>
      </w:r>
      <w:r w:rsidR="00FE5242" w:rsidRPr="009A6953">
        <w:rPr>
          <w:szCs w:val="22"/>
        </w:rPr>
        <w:t>Relate new grade level vocabulary to prior knowledge and use in new situations</w:t>
      </w:r>
    </w:p>
    <w:p w:rsidR="00793911" w:rsidRPr="009A6953" w:rsidRDefault="00793911" w:rsidP="006A5205">
      <w:pPr>
        <w:pStyle w:val="11PointBibl"/>
      </w:pPr>
      <w:r w:rsidRPr="009A6953">
        <w:t>LA3.1.6.d</w:t>
      </w:r>
      <w:r w:rsidR="00CA7ED8" w:rsidRPr="009A6953">
        <w:t xml:space="preserve"> </w:t>
      </w:r>
      <w:r w:rsidR="00FE5242" w:rsidRPr="009A6953">
        <w:rPr>
          <w:szCs w:val="22"/>
        </w:rPr>
        <w:t>Identify literary devices and explain the ways in which language is used (e.g., simile, alliteration, onomatopoeia, imagery, rhythm)</w:t>
      </w:r>
    </w:p>
    <w:p w:rsidR="00793911" w:rsidRPr="009A6953" w:rsidRDefault="00793911" w:rsidP="006A5205">
      <w:pPr>
        <w:pStyle w:val="11PointBibl"/>
      </w:pPr>
      <w:r w:rsidRPr="009A6953">
        <w:t>LA3.1.6.i</w:t>
      </w:r>
      <w:r w:rsidR="00CA7ED8" w:rsidRPr="009A6953">
        <w:t xml:space="preserve"> </w:t>
      </w:r>
      <w:r w:rsidR="00FE5242" w:rsidRPr="009A6953">
        <w:rPr>
          <w:szCs w:val="22"/>
        </w:rPr>
        <w:t>Use narrative or informational text to develop a multi-cultural perspective</w:t>
      </w:r>
    </w:p>
    <w:p w:rsidR="00793911" w:rsidRPr="009A6953" w:rsidRDefault="00793911" w:rsidP="006A5205">
      <w:pPr>
        <w:pStyle w:val="11PointBibl"/>
      </w:pPr>
      <w:r w:rsidRPr="009A6953">
        <w:t>LA3.1.6.j</w:t>
      </w:r>
      <w:r w:rsidR="00CA7ED8" w:rsidRPr="009A6953">
        <w:t xml:space="preserve"> </w:t>
      </w:r>
      <w:r w:rsidR="00FE5242" w:rsidRPr="009A6953">
        <w:rPr>
          <w:szCs w:val="22"/>
        </w:rPr>
        <w:t>Generate and/or answer literal, inferential, and critical questions, supporting answers using prior knowledge and literal and inferential information from the text</w:t>
      </w:r>
    </w:p>
    <w:p w:rsidR="00793911" w:rsidRPr="009A6953" w:rsidRDefault="00793911" w:rsidP="006A5205">
      <w:pPr>
        <w:pStyle w:val="11PointBibl"/>
      </w:pPr>
      <w:r w:rsidRPr="009A6953">
        <w:t>LA3.1.6.l</w:t>
      </w:r>
      <w:r w:rsidR="00CA7ED8" w:rsidRPr="009A6953">
        <w:t xml:space="preserve"> </w:t>
      </w:r>
      <w:r w:rsidR="00FE5242" w:rsidRPr="009A6953">
        <w:rPr>
          <w:szCs w:val="22"/>
        </w:rPr>
        <w:t>Build and activate prior knowledge in order to identify text to self, text to text, and text to world connections before, during, and after reading</w:t>
      </w:r>
    </w:p>
    <w:p w:rsidR="00793911" w:rsidRPr="009A6953" w:rsidRDefault="00793911" w:rsidP="006A5205">
      <w:pPr>
        <w:pStyle w:val="11PointBibl"/>
      </w:pPr>
      <w:r w:rsidRPr="009A6953">
        <w:t>LA3.1.6.p</w:t>
      </w:r>
      <w:r w:rsidR="00CA7ED8" w:rsidRPr="009A6953">
        <w:t xml:space="preserve"> </w:t>
      </w:r>
      <w:r w:rsidR="0039286D" w:rsidRPr="009A6953">
        <w:rPr>
          <w:szCs w:val="22"/>
        </w:rPr>
        <w:t>Respond to text verbally, in writing, or artistically</w:t>
      </w:r>
    </w:p>
    <w:p w:rsidR="00793911" w:rsidRPr="009A6953" w:rsidRDefault="00793911" w:rsidP="006A5205">
      <w:pPr>
        <w:pStyle w:val="11PointBibl"/>
      </w:pPr>
      <w:r w:rsidRPr="009A6953">
        <w:t>LA3.2.2.a</w:t>
      </w:r>
      <w:r w:rsidR="00CA7ED8" w:rsidRPr="009A6953">
        <w:t xml:space="preserve"> </w:t>
      </w:r>
      <w:r w:rsidR="0039286D" w:rsidRPr="009A6953">
        <w:rPr>
          <w:szCs w:val="22"/>
        </w:rPr>
        <w:t>Write in a selected genre considering purpose (e.g., inform, entertain, persuade, instruct)</w:t>
      </w:r>
    </w:p>
    <w:p w:rsidR="00793911" w:rsidRPr="009A6953" w:rsidRDefault="00793911" w:rsidP="006A5205">
      <w:pPr>
        <w:pStyle w:val="11PointBibl"/>
      </w:pPr>
      <w:r w:rsidRPr="009A6953">
        <w:t>LA3.2.2.b</w:t>
      </w:r>
      <w:r w:rsidR="00CA7ED8" w:rsidRPr="009A6953">
        <w:t xml:space="preserve"> </w:t>
      </w:r>
      <w:r w:rsidR="0039286D" w:rsidRPr="009A6953">
        <w:rPr>
          <w:szCs w:val="22"/>
        </w:rPr>
        <w:t>Write considering audience and what the reader needs to know</w:t>
      </w:r>
    </w:p>
    <w:p w:rsidR="00793911" w:rsidRPr="009A6953" w:rsidRDefault="00793911" w:rsidP="006A5205">
      <w:pPr>
        <w:pStyle w:val="11PointBibl"/>
      </w:pPr>
      <w:r w:rsidRPr="009A6953">
        <w:t>LA3.3.1.a</w:t>
      </w:r>
      <w:r w:rsidR="00CA7ED8" w:rsidRPr="009A6953">
        <w:t xml:space="preserve"> </w:t>
      </w:r>
      <w:r w:rsidR="0039286D" w:rsidRPr="009A6953">
        <w:rPr>
          <w:szCs w:val="22"/>
        </w:rPr>
        <w:t>Communicate ideas and information in a clear and concise manner appropriate for the purpose and setting (e.g., language, word choice, sequence, relevance)</w:t>
      </w:r>
    </w:p>
    <w:p w:rsidR="00793911" w:rsidRPr="009A6953" w:rsidRDefault="00793911" w:rsidP="006A5205">
      <w:pPr>
        <w:pStyle w:val="11PointBibl"/>
      </w:pPr>
      <w:r w:rsidRPr="009A6953">
        <w:t>LA3.3.2.a</w:t>
      </w:r>
      <w:r w:rsidR="00CA7ED8" w:rsidRPr="009A6953">
        <w:t xml:space="preserve"> </w:t>
      </w:r>
      <w:r w:rsidR="0039286D" w:rsidRPr="009A6953">
        <w:rPr>
          <w:szCs w:val="22"/>
        </w:rPr>
        <w:t>Demonstrate listening skills needed for multiple situations and modalities (e.g., electronic, one-to-one, small/large group, presentation)</w:t>
      </w:r>
    </w:p>
    <w:p w:rsidR="00793911" w:rsidRPr="009A6953" w:rsidRDefault="00793911" w:rsidP="006A5205">
      <w:pPr>
        <w:pStyle w:val="11PointBibl"/>
      </w:pPr>
      <w:r w:rsidRPr="009A6953">
        <w:t>LA3.3.2.b</w:t>
      </w:r>
      <w:r w:rsidR="00CA7ED8" w:rsidRPr="009A6953">
        <w:t xml:space="preserve"> </w:t>
      </w:r>
      <w:r w:rsidR="0039286D" w:rsidRPr="009A6953">
        <w:rPr>
          <w:szCs w:val="22"/>
        </w:rPr>
        <w:t>Use information in order to complete a task</w:t>
      </w:r>
    </w:p>
    <w:p w:rsidR="00793911" w:rsidRPr="009A6953" w:rsidRDefault="00793911" w:rsidP="006A5205">
      <w:pPr>
        <w:pStyle w:val="11PointBibl"/>
      </w:pPr>
      <w:r w:rsidRPr="009A6953">
        <w:t>LA3.3.3.c</w:t>
      </w:r>
      <w:r w:rsidR="00CA7ED8" w:rsidRPr="009A6953">
        <w:t xml:space="preserve"> </w:t>
      </w:r>
      <w:r w:rsidR="0039286D" w:rsidRPr="009A6953">
        <w:rPr>
          <w:szCs w:val="22"/>
        </w:rPr>
        <w:t>Interact and collaborate with others in learning situations by contributing questions, information, opinions, and ideas using a variety of media and formats</w:t>
      </w:r>
    </w:p>
    <w:p w:rsidR="00947245" w:rsidRDefault="00947245" w:rsidP="006A5205">
      <w:pPr>
        <w:pStyle w:val="11PointBibl"/>
        <w:rPr>
          <w:szCs w:val="22"/>
        </w:rPr>
      </w:pPr>
      <w:r w:rsidRPr="009A6953">
        <w:t xml:space="preserve">LA4.1.5.b </w:t>
      </w:r>
      <w:r w:rsidRPr="009A6953">
        <w:rPr>
          <w:szCs w:val="22"/>
        </w:rPr>
        <w:t>Relate new grade level vocabulary to prior knowledge and use in new situations</w:t>
      </w:r>
    </w:p>
    <w:p w:rsidR="0064435E" w:rsidRDefault="0064435E" w:rsidP="00F93EEB">
      <w:pPr>
        <w:pStyle w:val="04Point"/>
      </w:pPr>
      <w:r>
        <w:br w:type="page"/>
      </w:r>
    </w:p>
    <w:p w:rsidR="00793911" w:rsidRPr="009A6953" w:rsidRDefault="00793911" w:rsidP="006A5205">
      <w:pPr>
        <w:pStyle w:val="11PointBibl"/>
      </w:pPr>
      <w:r w:rsidRPr="009A6953">
        <w:t>LA4.1.6.d</w:t>
      </w:r>
      <w:r w:rsidR="00CA7ED8" w:rsidRPr="009A6953">
        <w:t xml:space="preserve"> </w:t>
      </w:r>
      <w:r w:rsidR="0039286D" w:rsidRPr="009A6953">
        <w:rPr>
          <w:szCs w:val="22"/>
        </w:rPr>
        <w:t>Identify literary devices and explain the ways in which language is used (e.g., simile, metaphor, alliteration, onomatopoeia, imagery, rhythm)</w:t>
      </w:r>
    </w:p>
    <w:p w:rsidR="00793911" w:rsidRPr="009A6953" w:rsidRDefault="00793911" w:rsidP="006A5205">
      <w:pPr>
        <w:pStyle w:val="11PointBibl"/>
      </w:pPr>
      <w:r w:rsidRPr="009A6953">
        <w:t>LA4.1.6.i</w:t>
      </w:r>
      <w:r w:rsidR="00CA7ED8" w:rsidRPr="009A6953">
        <w:t xml:space="preserve"> </w:t>
      </w:r>
      <w:r w:rsidR="0039286D" w:rsidRPr="009A6953">
        <w:rPr>
          <w:szCs w:val="22"/>
        </w:rPr>
        <w:t>Use narrative or informational text to develop a multi-cultural perspective</w:t>
      </w:r>
    </w:p>
    <w:p w:rsidR="00793911" w:rsidRPr="009A6953" w:rsidRDefault="00793911" w:rsidP="006A5205">
      <w:pPr>
        <w:pStyle w:val="11PointBibl"/>
      </w:pPr>
      <w:r w:rsidRPr="009A6953">
        <w:t>LA4.1.6.j</w:t>
      </w:r>
      <w:r w:rsidR="00CA7ED8" w:rsidRPr="009A6953">
        <w:t xml:space="preserve"> </w:t>
      </w:r>
      <w:r w:rsidR="0039286D" w:rsidRPr="009A6953">
        <w:rPr>
          <w:szCs w:val="22"/>
        </w:rPr>
        <w:t>Generate and/or answer literal, inferential, critical, and interpretive questions, supporting answers using prior knowledge and literal and inferential information from the text</w:t>
      </w:r>
    </w:p>
    <w:p w:rsidR="00793911" w:rsidRPr="009A6953" w:rsidRDefault="00793911" w:rsidP="006A5205">
      <w:pPr>
        <w:pStyle w:val="11PointBibl"/>
      </w:pPr>
      <w:r w:rsidRPr="009A6953">
        <w:t>LA4.1.6.l</w:t>
      </w:r>
      <w:r w:rsidR="00CA7ED8" w:rsidRPr="009A6953">
        <w:t xml:space="preserve"> </w:t>
      </w:r>
      <w:r w:rsidR="009A48B1" w:rsidRPr="009A6953">
        <w:rPr>
          <w:szCs w:val="22"/>
        </w:rPr>
        <w:t>Build and activate prior knowledge in order to identify text to self, text to text, and text to world connections before, during, and after reading</w:t>
      </w:r>
    </w:p>
    <w:p w:rsidR="00793911" w:rsidRPr="009A6953" w:rsidRDefault="00793911" w:rsidP="006A5205">
      <w:pPr>
        <w:pStyle w:val="11PointBibl"/>
      </w:pPr>
      <w:r w:rsidRPr="009A6953">
        <w:t>LA4.1.6.p</w:t>
      </w:r>
      <w:r w:rsidR="00CA7ED8" w:rsidRPr="009A6953">
        <w:t xml:space="preserve"> </w:t>
      </w:r>
      <w:r w:rsidR="009A48B1" w:rsidRPr="009A6953">
        <w:rPr>
          <w:szCs w:val="22"/>
        </w:rPr>
        <w:t>Respond to text verbally, in writing, or artistically</w:t>
      </w:r>
    </w:p>
    <w:p w:rsidR="00793911" w:rsidRPr="009A6953" w:rsidRDefault="00793911" w:rsidP="006A5205">
      <w:pPr>
        <w:pStyle w:val="11PointBibl"/>
      </w:pPr>
      <w:r w:rsidRPr="009A6953">
        <w:t>LA4.2.2.a</w:t>
      </w:r>
      <w:r w:rsidR="00CA7ED8" w:rsidRPr="009A6953">
        <w:t xml:space="preserve"> </w:t>
      </w:r>
      <w:r w:rsidR="009A48B1" w:rsidRPr="009A6953">
        <w:rPr>
          <w:szCs w:val="22"/>
        </w:rPr>
        <w:t>Write in a selected genre considering purpose (e.g., inform, entertain, persuade, instruct)</w:t>
      </w:r>
    </w:p>
    <w:p w:rsidR="00793911" w:rsidRPr="009A6953" w:rsidRDefault="00793911" w:rsidP="006A5205">
      <w:pPr>
        <w:pStyle w:val="11PointBibl"/>
      </w:pPr>
      <w:r w:rsidRPr="009A6953">
        <w:t>LA4.2.2.b</w:t>
      </w:r>
      <w:r w:rsidR="00CA7ED8" w:rsidRPr="009A6953">
        <w:t xml:space="preserve"> </w:t>
      </w:r>
      <w:r w:rsidR="009A48B1" w:rsidRPr="009A6953">
        <w:rPr>
          <w:szCs w:val="22"/>
        </w:rPr>
        <w:t>Write considering audience and what the reader needs to know; select words and format with audience in mind</w:t>
      </w:r>
    </w:p>
    <w:p w:rsidR="00793911" w:rsidRPr="009A6953" w:rsidRDefault="00793911" w:rsidP="006A5205">
      <w:pPr>
        <w:pStyle w:val="11PointBibl"/>
      </w:pPr>
      <w:r w:rsidRPr="009A6953">
        <w:t>LA4.3.1.a</w:t>
      </w:r>
      <w:r w:rsidR="00CA7ED8" w:rsidRPr="009A6953">
        <w:t xml:space="preserve"> </w:t>
      </w:r>
      <w:r w:rsidR="009A48B1" w:rsidRPr="009A6953">
        <w:rPr>
          <w:szCs w:val="22"/>
        </w:rPr>
        <w:t>Communicate ideas and information in a clear and concise manner appropriate to the purpose and setting</w:t>
      </w:r>
    </w:p>
    <w:p w:rsidR="00793911" w:rsidRPr="009A6953" w:rsidRDefault="00793911" w:rsidP="006A5205">
      <w:pPr>
        <w:pStyle w:val="11PointBibl"/>
      </w:pPr>
      <w:r w:rsidRPr="009A6953">
        <w:t>LA4.3.2.a</w:t>
      </w:r>
      <w:r w:rsidR="00CA7ED8" w:rsidRPr="009A6953">
        <w:t xml:space="preserve"> </w:t>
      </w:r>
      <w:r w:rsidR="009A48B1" w:rsidRPr="009A6953">
        <w:rPr>
          <w:szCs w:val="22"/>
        </w:rPr>
        <w:t>Demonstrate listening skills needed for multiple situations and modalities (e.g., electronic, one-to-one, small/large group, presentation)</w:t>
      </w:r>
    </w:p>
    <w:p w:rsidR="00793911" w:rsidRPr="009A6953" w:rsidRDefault="00793911" w:rsidP="006A5205">
      <w:pPr>
        <w:pStyle w:val="11PointBibl"/>
      </w:pPr>
      <w:r w:rsidRPr="009A6953">
        <w:t>LA4.3.2.b</w:t>
      </w:r>
      <w:r w:rsidR="00CA7ED8" w:rsidRPr="009A6953">
        <w:t xml:space="preserve"> </w:t>
      </w:r>
      <w:r w:rsidR="009A48B1" w:rsidRPr="009A6953">
        <w:rPr>
          <w:szCs w:val="22"/>
        </w:rPr>
        <w:t>Listen, ask questions to clarify, and take notes to ensure accuracy of information</w:t>
      </w:r>
    </w:p>
    <w:p w:rsidR="00793911" w:rsidRPr="009A6953" w:rsidRDefault="00793911" w:rsidP="006A5205">
      <w:pPr>
        <w:pStyle w:val="11PointBibl"/>
      </w:pPr>
      <w:r w:rsidRPr="009A6953">
        <w:t>LA4.3.3.c</w:t>
      </w:r>
      <w:r w:rsidR="00CA7ED8" w:rsidRPr="009A6953">
        <w:t xml:space="preserve"> </w:t>
      </w:r>
      <w:r w:rsidR="009A48B1" w:rsidRPr="009A6953">
        <w:rPr>
          <w:szCs w:val="22"/>
        </w:rPr>
        <w:t>Interact and collaborate with others in learning situations by contributing questions, information, opinions, and ideas using a variety of media and formats</w:t>
      </w:r>
    </w:p>
    <w:p w:rsidR="00793911" w:rsidRPr="009A6953" w:rsidRDefault="00793911" w:rsidP="006A5205">
      <w:pPr>
        <w:pStyle w:val="11PointBibl"/>
      </w:pPr>
      <w:r w:rsidRPr="009A6953">
        <w:t>LA5.1.5.b</w:t>
      </w:r>
      <w:r w:rsidR="00CA7ED8" w:rsidRPr="009A6953">
        <w:t xml:space="preserve"> </w:t>
      </w:r>
      <w:r w:rsidR="009A48B1" w:rsidRPr="009A6953">
        <w:rPr>
          <w:szCs w:val="22"/>
        </w:rPr>
        <w:t>Relate new grade level vocabulary to prior knowledge and use in new situations</w:t>
      </w:r>
    </w:p>
    <w:p w:rsidR="00793911" w:rsidRPr="009A6953" w:rsidRDefault="00793911" w:rsidP="006A5205">
      <w:pPr>
        <w:pStyle w:val="11PointBibl"/>
      </w:pPr>
      <w:r w:rsidRPr="009A6953">
        <w:t>LA5.1.6.d</w:t>
      </w:r>
      <w:r w:rsidR="00CA7ED8" w:rsidRPr="009A6953">
        <w:t xml:space="preserve"> </w:t>
      </w:r>
      <w:r w:rsidR="009A48B1" w:rsidRPr="009A6953">
        <w:rPr>
          <w:szCs w:val="22"/>
        </w:rPr>
        <w:t>Identify literary devices and explain the ways in which language is used (e.g., simile, metaphor, alliteration, onomatopoeia, imagery, rhythm)</w:t>
      </w:r>
    </w:p>
    <w:p w:rsidR="00793911" w:rsidRPr="009A6953" w:rsidRDefault="00793911" w:rsidP="006A5205">
      <w:pPr>
        <w:pStyle w:val="11PointBibl"/>
      </w:pPr>
      <w:r w:rsidRPr="009A6953">
        <w:t>LA5.1.6.i</w:t>
      </w:r>
      <w:r w:rsidR="00CA7ED8" w:rsidRPr="009A6953">
        <w:t xml:space="preserve"> </w:t>
      </w:r>
      <w:r w:rsidR="009A48B1" w:rsidRPr="009A6953">
        <w:rPr>
          <w:szCs w:val="22"/>
        </w:rPr>
        <w:t>Recognize the social, historical, cultural, and biographical influences in a variety of genres</w:t>
      </w:r>
    </w:p>
    <w:p w:rsidR="00793911" w:rsidRPr="009A6953" w:rsidRDefault="00793911" w:rsidP="006A5205">
      <w:pPr>
        <w:pStyle w:val="11PointBibl"/>
      </w:pPr>
      <w:r w:rsidRPr="009A6953">
        <w:t>LA5.1.6.j</w:t>
      </w:r>
      <w:r w:rsidR="00CA7ED8" w:rsidRPr="009A6953">
        <w:t xml:space="preserve"> </w:t>
      </w:r>
      <w:r w:rsidR="009A48B1" w:rsidRPr="009A6953">
        <w:rPr>
          <w:szCs w:val="22"/>
        </w:rPr>
        <w:t>Use narrative and informational text to develop a national and global multi-cultural perspective</w:t>
      </w:r>
    </w:p>
    <w:p w:rsidR="00793911" w:rsidRPr="009A6953" w:rsidRDefault="00793911" w:rsidP="006A5205">
      <w:pPr>
        <w:pStyle w:val="11PointBibl"/>
      </w:pPr>
      <w:r w:rsidRPr="009A6953">
        <w:t>LA5.1.6.l</w:t>
      </w:r>
      <w:r w:rsidR="00CA7ED8" w:rsidRPr="009A6953">
        <w:t xml:space="preserve"> </w:t>
      </w:r>
      <w:r w:rsidR="009A48B1" w:rsidRPr="009A6953">
        <w:rPr>
          <w:szCs w:val="22"/>
        </w:rPr>
        <w:t>Select text for a particular purpose (e.g., information, pleasure, answer a specific question)</w:t>
      </w:r>
    </w:p>
    <w:p w:rsidR="00793911" w:rsidRPr="009A6953" w:rsidRDefault="00793911" w:rsidP="006A5205">
      <w:pPr>
        <w:pStyle w:val="11PointBibl"/>
      </w:pPr>
      <w:r w:rsidRPr="009A6953">
        <w:t>LA5.1.6.p</w:t>
      </w:r>
      <w:r w:rsidR="00CA7ED8" w:rsidRPr="009A6953">
        <w:t xml:space="preserve"> </w:t>
      </w:r>
      <w:r w:rsidR="009A48B1" w:rsidRPr="009A6953">
        <w:rPr>
          <w:szCs w:val="22"/>
        </w:rPr>
        <w:t>Respond to text verbally, in writing, or artistically</w:t>
      </w:r>
    </w:p>
    <w:p w:rsidR="00793911" w:rsidRPr="009A6953" w:rsidRDefault="00793911" w:rsidP="006A5205">
      <w:pPr>
        <w:pStyle w:val="11PointBibl"/>
      </w:pPr>
      <w:r w:rsidRPr="009A6953">
        <w:t>LA5.2.2.a</w:t>
      </w:r>
      <w:r w:rsidR="00CA7ED8" w:rsidRPr="009A6953">
        <w:t xml:space="preserve"> </w:t>
      </w:r>
      <w:r w:rsidR="009A48B1" w:rsidRPr="009A6953">
        <w:rPr>
          <w:szCs w:val="22"/>
        </w:rPr>
        <w:t>Write in a selected genre considering purpose (e.g., inform, entertain, persuade, instruct)</w:t>
      </w:r>
    </w:p>
    <w:p w:rsidR="00793911" w:rsidRPr="009A6953" w:rsidRDefault="00793911" w:rsidP="006A5205">
      <w:pPr>
        <w:pStyle w:val="11PointBibl"/>
      </w:pPr>
      <w:r w:rsidRPr="009A6953">
        <w:t>LA5.2.2.b</w:t>
      </w:r>
      <w:r w:rsidR="00CA7ED8" w:rsidRPr="009A6953">
        <w:t xml:space="preserve"> </w:t>
      </w:r>
      <w:r w:rsidR="009A48B1" w:rsidRPr="009A6953">
        <w:rPr>
          <w:szCs w:val="22"/>
        </w:rPr>
        <w:t>Write to a specified audience considering interests, background knowledge, and expectations (e.g., known or unknown individual, business, organization)</w:t>
      </w:r>
    </w:p>
    <w:p w:rsidR="00793911" w:rsidRPr="009A6953" w:rsidRDefault="00793911" w:rsidP="006A5205">
      <w:pPr>
        <w:pStyle w:val="11PointBibl"/>
      </w:pPr>
      <w:r w:rsidRPr="009A6953">
        <w:t>LA5.3.1.a</w:t>
      </w:r>
      <w:r w:rsidR="00CA7ED8" w:rsidRPr="009A6953">
        <w:t xml:space="preserve"> </w:t>
      </w:r>
      <w:r w:rsidR="009A48B1" w:rsidRPr="009A6953">
        <w:rPr>
          <w:szCs w:val="22"/>
        </w:rPr>
        <w:t>Communicate ideas and information in a manner appropriate for the purpose and setting</w:t>
      </w:r>
    </w:p>
    <w:p w:rsidR="00793911" w:rsidRPr="009A6953" w:rsidRDefault="00793911" w:rsidP="006A5205">
      <w:pPr>
        <w:pStyle w:val="11PointBibl"/>
      </w:pPr>
      <w:r w:rsidRPr="009A6953">
        <w:t>LA5.3.2.a</w:t>
      </w:r>
      <w:r w:rsidR="00CA7ED8" w:rsidRPr="009A6953">
        <w:t xml:space="preserve"> </w:t>
      </w:r>
      <w:r w:rsidR="009A48B1" w:rsidRPr="009A6953">
        <w:rPr>
          <w:szCs w:val="22"/>
        </w:rPr>
        <w:t>Demonstrate listening skills needed for multiple situations and modalities (e.g., video, audio, distance, one-to-one, group)</w:t>
      </w:r>
    </w:p>
    <w:p w:rsidR="00793911" w:rsidRPr="009A6953" w:rsidRDefault="00793911" w:rsidP="006A5205">
      <w:pPr>
        <w:pStyle w:val="11PointBibl"/>
      </w:pPr>
      <w:r w:rsidRPr="009A6953">
        <w:t>LA5.3.2.b</w:t>
      </w:r>
      <w:r w:rsidR="00CA7ED8" w:rsidRPr="009A6953">
        <w:t xml:space="preserve"> </w:t>
      </w:r>
      <w:r w:rsidR="009A48B1" w:rsidRPr="009A6953">
        <w:rPr>
          <w:szCs w:val="22"/>
        </w:rPr>
        <w:t>Listen and ask questions to clarify, and take notes to ensure accuracy of information</w:t>
      </w:r>
    </w:p>
    <w:p w:rsidR="00793911" w:rsidRPr="009A6953" w:rsidRDefault="00793911" w:rsidP="006A5205">
      <w:pPr>
        <w:pStyle w:val="11PointBibl"/>
      </w:pPr>
      <w:r w:rsidRPr="009A6953">
        <w:t>LA5.3.3.c</w:t>
      </w:r>
      <w:r w:rsidR="00CA7ED8" w:rsidRPr="009A6953">
        <w:t xml:space="preserve"> </w:t>
      </w:r>
      <w:r w:rsidR="009A48B1" w:rsidRPr="009A6953">
        <w:rPr>
          <w:szCs w:val="22"/>
        </w:rPr>
        <w:t>Interact and collaborate with others in learning situations by contributing questions, information, opinions, and ideas using a variety of media and formats</w:t>
      </w:r>
    </w:p>
    <w:p w:rsidR="00793911" w:rsidRPr="009A6953" w:rsidRDefault="00793911" w:rsidP="00793911">
      <w:pPr>
        <w:pStyle w:val="11Point"/>
      </w:pPr>
    </w:p>
    <w:p w:rsidR="00793911" w:rsidRPr="009A6953" w:rsidRDefault="00793911" w:rsidP="006A5205">
      <w:pPr>
        <w:pStyle w:val="12PointBU"/>
      </w:pPr>
      <w:r w:rsidRPr="009A6953">
        <w:t>Lesson 4: Heroes</w:t>
      </w:r>
    </w:p>
    <w:p w:rsidR="00793911" w:rsidRPr="009A6953" w:rsidRDefault="00793911" w:rsidP="00793911">
      <w:pPr>
        <w:pStyle w:val="11Point"/>
      </w:pPr>
    </w:p>
    <w:p w:rsidR="00793911" w:rsidRPr="009A6953" w:rsidRDefault="00793911" w:rsidP="006A5205">
      <w:pPr>
        <w:pStyle w:val="12PointB"/>
      </w:pPr>
      <w:r w:rsidRPr="009A6953">
        <w:t>Science Standards</w:t>
      </w:r>
    </w:p>
    <w:p w:rsidR="00793911" w:rsidRPr="009A6953" w:rsidRDefault="00793911" w:rsidP="006A5205">
      <w:pPr>
        <w:pStyle w:val="11PointBibl"/>
      </w:pPr>
      <w:r w:rsidRPr="009A6953">
        <w:t>SC5.1.1.f</w:t>
      </w:r>
      <w:r w:rsidR="00CA7ED8" w:rsidRPr="009A6953">
        <w:t xml:space="preserve"> </w:t>
      </w:r>
      <w:r w:rsidR="007B3F7B" w:rsidRPr="009A6953">
        <w:rPr>
          <w:szCs w:val="22"/>
        </w:rPr>
        <w:t>Develop a reasonable explanation based on collected data</w:t>
      </w:r>
    </w:p>
    <w:p w:rsidR="00793911" w:rsidRPr="009A6953" w:rsidRDefault="00793911" w:rsidP="006A5205">
      <w:pPr>
        <w:pStyle w:val="11PointBibl"/>
      </w:pPr>
      <w:r w:rsidRPr="009A6953">
        <w:t>SC5.1.1.g</w:t>
      </w:r>
      <w:r w:rsidR="00CA7ED8" w:rsidRPr="009A6953">
        <w:t xml:space="preserve"> </w:t>
      </w:r>
      <w:r w:rsidR="007B3F7B" w:rsidRPr="009A6953">
        <w:rPr>
          <w:szCs w:val="22"/>
        </w:rPr>
        <w:t>Share information, procedures, and results with peers and/or adults</w:t>
      </w:r>
    </w:p>
    <w:p w:rsidR="00793911" w:rsidRPr="009A6953" w:rsidRDefault="00793911" w:rsidP="006A5205">
      <w:pPr>
        <w:pStyle w:val="11PointBibl"/>
      </w:pPr>
      <w:r w:rsidRPr="009A6953">
        <w:t>SC5.1.3.a</w:t>
      </w:r>
      <w:r w:rsidR="00CA7ED8" w:rsidRPr="009A6953">
        <w:t xml:space="preserve"> </w:t>
      </w:r>
      <w:r w:rsidR="007B3F7B" w:rsidRPr="009A6953">
        <w:rPr>
          <w:szCs w:val="22"/>
        </w:rPr>
        <w:t>Identify a simple problem</w:t>
      </w:r>
    </w:p>
    <w:p w:rsidR="00793911" w:rsidRPr="009A6953" w:rsidRDefault="00793911" w:rsidP="006A5205">
      <w:pPr>
        <w:pStyle w:val="11PointBibl"/>
      </w:pPr>
      <w:r w:rsidRPr="009A6953">
        <w:t>SC5.1.3.b</w:t>
      </w:r>
      <w:r w:rsidR="00CA7ED8" w:rsidRPr="009A6953">
        <w:t xml:space="preserve"> </w:t>
      </w:r>
      <w:r w:rsidR="007B3F7B" w:rsidRPr="009A6953">
        <w:rPr>
          <w:szCs w:val="22"/>
        </w:rPr>
        <w:t>Propose a solution to a simple problem</w:t>
      </w:r>
    </w:p>
    <w:p w:rsidR="00793911" w:rsidRPr="009A6953" w:rsidRDefault="00793911" w:rsidP="006A5205">
      <w:pPr>
        <w:pStyle w:val="11PointBibl"/>
      </w:pPr>
      <w:r w:rsidRPr="009A6953">
        <w:t>SC5.1.3.c</w:t>
      </w:r>
      <w:r w:rsidR="00CA7ED8" w:rsidRPr="009A6953">
        <w:t xml:space="preserve"> </w:t>
      </w:r>
      <w:r w:rsidR="007B3F7B" w:rsidRPr="009A6953">
        <w:rPr>
          <w:szCs w:val="22"/>
        </w:rPr>
        <w:t>Implement the proposed solution</w:t>
      </w:r>
    </w:p>
    <w:p w:rsidR="00793911" w:rsidRPr="009A6953" w:rsidRDefault="00793911" w:rsidP="006A5205">
      <w:pPr>
        <w:pStyle w:val="11PointBibl"/>
      </w:pPr>
      <w:r w:rsidRPr="009A6953">
        <w:t>SC5.1.3.e</w:t>
      </w:r>
      <w:r w:rsidR="00CA7ED8" w:rsidRPr="009A6953">
        <w:t xml:space="preserve"> </w:t>
      </w:r>
      <w:r w:rsidR="007B3F7B" w:rsidRPr="009A6953">
        <w:rPr>
          <w:szCs w:val="22"/>
        </w:rPr>
        <w:t>Communicate the problem, design, and solution</w:t>
      </w:r>
    </w:p>
    <w:p w:rsidR="00793911" w:rsidRPr="009A6953" w:rsidRDefault="007B3F7B" w:rsidP="006A5205">
      <w:pPr>
        <w:pStyle w:val="11PointBibl"/>
      </w:pPr>
      <w:r w:rsidRPr="009A6953">
        <w:t>SC5.3.3.c</w:t>
      </w:r>
      <w:r w:rsidR="00CA7ED8" w:rsidRPr="009A6953">
        <w:t xml:space="preserve"> </w:t>
      </w:r>
      <w:r w:rsidRPr="009A6953">
        <w:rPr>
          <w:szCs w:val="22"/>
        </w:rPr>
        <w:t>Recognize the living and nonliving factors that impact the survival of organisms in an ecosystem</w:t>
      </w:r>
    </w:p>
    <w:p w:rsidR="00793911" w:rsidRDefault="007B3F7B" w:rsidP="006A5205">
      <w:pPr>
        <w:pStyle w:val="11PointBibl"/>
        <w:rPr>
          <w:szCs w:val="22"/>
        </w:rPr>
      </w:pPr>
      <w:r w:rsidRPr="009A6953">
        <w:t>SC5.3.3.d</w:t>
      </w:r>
      <w:r w:rsidR="00CA7ED8" w:rsidRPr="009A6953">
        <w:t xml:space="preserve"> </w:t>
      </w:r>
      <w:r w:rsidRPr="009A6953">
        <w:rPr>
          <w:szCs w:val="22"/>
        </w:rPr>
        <w:t>Recognize all organisms cause changes, some beneficial and some detrimental, in the environment where they live</w:t>
      </w:r>
    </w:p>
    <w:p w:rsidR="0098162E" w:rsidRPr="009A6953" w:rsidRDefault="0098162E" w:rsidP="006A5205">
      <w:pPr>
        <w:pStyle w:val="11PointBibl"/>
      </w:pPr>
    </w:p>
    <w:p w:rsidR="0064435E" w:rsidRPr="00BA11CC" w:rsidRDefault="0064435E" w:rsidP="00F93EEB">
      <w:pPr>
        <w:pStyle w:val="04Point"/>
      </w:pPr>
      <w:r w:rsidRPr="00BA11CC">
        <w:br w:type="page"/>
      </w:r>
    </w:p>
    <w:p w:rsidR="00793911" w:rsidRPr="009A6953" w:rsidRDefault="00793911" w:rsidP="006A5205">
      <w:pPr>
        <w:pStyle w:val="12PointB"/>
      </w:pPr>
      <w:r w:rsidRPr="009A6953">
        <w:t>Language Arts Standards</w:t>
      </w:r>
    </w:p>
    <w:p w:rsidR="00793911" w:rsidRPr="009A6953" w:rsidRDefault="00793911" w:rsidP="006A5205">
      <w:pPr>
        <w:pStyle w:val="11PointBibl"/>
      </w:pPr>
      <w:r w:rsidRPr="009A6953">
        <w:t>LA3.1.5.b</w:t>
      </w:r>
      <w:r w:rsidR="00CA7ED8" w:rsidRPr="009A6953">
        <w:t xml:space="preserve"> </w:t>
      </w:r>
      <w:r w:rsidR="00E77274" w:rsidRPr="009A6953">
        <w:rPr>
          <w:szCs w:val="22"/>
        </w:rPr>
        <w:t>Relate new grade level vocabulary to prior knowledge and use in new situations</w:t>
      </w:r>
    </w:p>
    <w:p w:rsidR="00793911" w:rsidRPr="009A6953" w:rsidRDefault="00793911" w:rsidP="006A5205">
      <w:pPr>
        <w:pStyle w:val="11PointBibl"/>
      </w:pPr>
      <w:r w:rsidRPr="009A6953">
        <w:t>LA3.1.6.f</w:t>
      </w:r>
      <w:r w:rsidR="00CA7ED8" w:rsidRPr="009A6953">
        <w:t xml:space="preserve"> </w:t>
      </w:r>
      <w:r w:rsidR="00E77274" w:rsidRPr="009A6953">
        <w:rPr>
          <w:szCs w:val="22"/>
        </w:rPr>
        <w:t>Recognize and apply knowledge of organizational patterns found in informational text (e.g., sequence, description, cause and effect, compare/contrast)</w:t>
      </w:r>
    </w:p>
    <w:p w:rsidR="00793911" w:rsidRPr="009A6953" w:rsidRDefault="00793911" w:rsidP="006A5205">
      <w:pPr>
        <w:pStyle w:val="11PointBibl"/>
      </w:pPr>
      <w:r w:rsidRPr="009A6953">
        <w:t>LA3.1.6.j</w:t>
      </w:r>
      <w:r w:rsidR="00CA7ED8" w:rsidRPr="009A6953">
        <w:t xml:space="preserve"> </w:t>
      </w:r>
      <w:r w:rsidR="00E77274" w:rsidRPr="009A6953">
        <w:rPr>
          <w:szCs w:val="22"/>
        </w:rPr>
        <w:t>Generate and/or answer literal, inferential, and critical questions, supporting answers using prior knowledge and literal and inferential information from the text</w:t>
      </w:r>
    </w:p>
    <w:p w:rsidR="00793911" w:rsidRPr="009A6953" w:rsidRDefault="00793911" w:rsidP="006A5205">
      <w:pPr>
        <w:pStyle w:val="11PointBibl"/>
      </w:pPr>
      <w:r w:rsidRPr="009A6953">
        <w:t>LA3.1.6.l</w:t>
      </w:r>
      <w:r w:rsidR="00CA7ED8" w:rsidRPr="009A6953">
        <w:t xml:space="preserve"> </w:t>
      </w:r>
      <w:r w:rsidR="00E77274" w:rsidRPr="009A6953">
        <w:rPr>
          <w:szCs w:val="22"/>
        </w:rPr>
        <w:t>Build and activate prior knowledge in order to identify text to self, text to text, and text to world connections before, during, and after reading</w:t>
      </w:r>
    </w:p>
    <w:p w:rsidR="00793911" w:rsidRPr="009A6953" w:rsidRDefault="00793911" w:rsidP="006A5205">
      <w:pPr>
        <w:pStyle w:val="11PointBibl"/>
      </w:pPr>
      <w:r w:rsidRPr="009A6953">
        <w:t>LA3.1.6.p</w:t>
      </w:r>
      <w:r w:rsidR="00CA7ED8" w:rsidRPr="009A6953">
        <w:t xml:space="preserve"> </w:t>
      </w:r>
      <w:r w:rsidR="00E77274" w:rsidRPr="009A6953">
        <w:rPr>
          <w:szCs w:val="22"/>
        </w:rPr>
        <w:t>Respond to text verbally, in writing, or artistically</w:t>
      </w:r>
    </w:p>
    <w:p w:rsidR="00793911" w:rsidRPr="009A6953" w:rsidRDefault="00793911" w:rsidP="006A5205">
      <w:pPr>
        <w:pStyle w:val="11PointBibl"/>
      </w:pPr>
      <w:r w:rsidRPr="009A6953">
        <w:t>LA3.2.2.a</w:t>
      </w:r>
      <w:r w:rsidR="00CA7ED8" w:rsidRPr="009A6953">
        <w:t xml:space="preserve"> </w:t>
      </w:r>
      <w:r w:rsidR="00E77274" w:rsidRPr="009A6953">
        <w:rPr>
          <w:szCs w:val="22"/>
        </w:rPr>
        <w:t>Write in a selected genre considering purpose (e.g., inform, entertain, persuade, instruct)</w:t>
      </w:r>
    </w:p>
    <w:p w:rsidR="00793911" w:rsidRPr="009A6953" w:rsidRDefault="00793911" w:rsidP="006A5205">
      <w:pPr>
        <w:pStyle w:val="11PointBibl"/>
      </w:pPr>
      <w:r w:rsidRPr="009A6953">
        <w:t>LA3.2.2.b</w:t>
      </w:r>
      <w:r w:rsidR="00CA7ED8" w:rsidRPr="009A6953">
        <w:t xml:space="preserve"> </w:t>
      </w:r>
      <w:r w:rsidR="00E77274" w:rsidRPr="009A6953">
        <w:rPr>
          <w:szCs w:val="22"/>
        </w:rPr>
        <w:t>Write considering audience and what the reader needs to know</w:t>
      </w:r>
    </w:p>
    <w:p w:rsidR="00793911" w:rsidRPr="009A6953" w:rsidRDefault="00793911" w:rsidP="006A5205">
      <w:pPr>
        <w:pStyle w:val="11PointBibl"/>
      </w:pPr>
      <w:r w:rsidRPr="009A6953">
        <w:t>LA3.3.1.a</w:t>
      </w:r>
      <w:r w:rsidR="00CA7ED8" w:rsidRPr="009A6953">
        <w:t xml:space="preserve"> </w:t>
      </w:r>
      <w:r w:rsidR="00E77274" w:rsidRPr="009A6953">
        <w:rPr>
          <w:szCs w:val="22"/>
        </w:rPr>
        <w:t>Communicate ideas and information in a clear and concise manner appropriate for the purpose and setting (e.g., language, word choice, sequence, relevance)</w:t>
      </w:r>
    </w:p>
    <w:p w:rsidR="00793911" w:rsidRPr="009A6953" w:rsidRDefault="00793911" w:rsidP="006A5205">
      <w:pPr>
        <w:pStyle w:val="11PointBibl"/>
      </w:pPr>
      <w:r w:rsidRPr="009A6953">
        <w:t>LA3.3.1.c</w:t>
      </w:r>
      <w:r w:rsidR="00CA7ED8" w:rsidRPr="009A6953">
        <w:t xml:space="preserve"> </w:t>
      </w:r>
      <w:r w:rsidR="00E77274" w:rsidRPr="009A6953">
        <w:rPr>
          <w:szCs w:val="22"/>
        </w:rPr>
        <w:t>Utilize available media to enhance communication (e.g., poster, overhead)</w:t>
      </w:r>
    </w:p>
    <w:p w:rsidR="00793911" w:rsidRPr="009A6953" w:rsidRDefault="00793911" w:rsidP="006A5205">
      <w:pPr>
        <w:pStyle w:val="11PointBibl"/>
      </w:pPr>
      <w:r w:rsidRPr="009A6953">
        <w:t>LA3.3.2.a</w:t>
      </w:r>
      <w:r w:rsidR="00CA7ED8" w:rsidRPr="009A6953">
        <w:t xml:space="preserve"> </w:t>
      </w:r>
      <w:r w:rsidR="00E77274" w:rsidRPr="009A6953">
        <w:rPr>
          <w:szCs w:val="22"/>
        </w:rPr>
        <w:t>Demonstrate listening skills needed for multiple situations and modalities (e.g., electronic, one-to-one, small/large group, presentation)</w:t>
      </w:r>
    </w:p>
    <w:p w:rsidR="00793911" w:rsidRPr="009A6953" w:rsidRDefault="00793911" w:rsidP="006A5205">
      <w:pPr>
        <w:pStyle w:val="11PointBibl"/>
      </w:pPr>
      <w:r w:rsidRPr="009A6953">
        <w:t>LA3.3.3.b</w:t>
      </w:r>
      <w:r w:rsidR="00CA7ED8" w:rsidRPr="009A6953">
        <w:t xml:space="preserve"> </w:t>
      </w:r>
      <w:r w:rsidR="00E77274" w:rsidRPr="009A6953">
        <w:rPr>
          <w:szCs w:val="22"/>
        </w:rPr>
        <w:t>Apply conversation strategies (e.g., face the speaker, listen while others are talking, gain the floor, take turns talking, eye contact, tone, stay on topic, non-verbal cues)</w:t>
      </w:r>
    </w:p>
    <w:p w:rsidR="00793911" w:rsidRPr="009A6953" w:rsidRDefault="00793911" w:rsidP="006A5205">
      <w:pPr>
        <w:pStyle w:val="11PointBibl"/>
      </w:pPr>
      <w:r w:rsidRPr="009A6953">
        <w:t>LA3.3.3.c</w:t>
      </w:r>
      <w:r w:rsidR="00CA7ED8" w:rsidRPr="009A6953">
        <w:t xml:space="preserve"> </w:t>
      </w:r>
      <w:r w:rsidR="00E77274" w:rsidRPr="009A6953">
        <w:rPr>
          <w:szCs w:val="22"/>
        </w:rPr>
        <w:t>Interact and collaborate with others in learning situations by contributing questions, information, opinions, and ideas using a variety of media and formats</w:t>
      </w:r>
    </w:p>
    <w:p w:rsidR="00793911" w:rsidRPr="009A6953" w:rsidRDefault="00793911" w:rsidP="006A5205">
      <w:pPr>
        <w:pStyle w:val="11PointBibl"/>
      </w:pPr>
      <w:r w:rsidRPr="009A6953">
        <w:t>LA4.1.5.b</w:t>
      </w:r>
      <w:r w:rsidR="00CA7ED8" w:rsidRPr="009A6953">
        <w:t xml:space="preserve"> </w:t>
      </w:r>
      <w:r w:rsidR="00E77274" w:rsidRPr="009A6953">
        <w:rPr>
          <w:szCs w:val="22"/>
        </w:rPr>
        <w:t>Relate new grade level vocabulary to prior knowledge and use in new situations</w:t>
      </w:r>
    </w:p>
    <w:p w:rsidR="00793911" w:rsidRPr="009A6953" w:rsidRDefault="00793911" w:rsidP="006A5205">
      <w:pPr>
        <w:pStyle w:val="11PointBibl"/>
      </w:pPr>
      <w:r w:rsidRPr="009A6953">
        <w:t>LA4.1.6.f</w:t>
      </w:r>
      <w:r w:rsidR="00CA7ED8" w:rsidRPr="009A6953">
        <w:t xml:space="preserve"> </w:t>
      </w:r>
      <w:r w:rsidR="00E77274" w:rsidRPr="009A6953">
        <w:rPr>
          <w:szCs w:val="22"/>
        </w:rPr>
        <w:t>Recognize and apply knowledge of organizational patterns found in informational text (e.g., sequence, description, cause and effect, compare/contrast, fact/opinion)</w:t>
      </w:r>
    </w:p>
    <w:p w:rsidR="00793911" w:rsidRPr="009A6953" w:rsidRDefault="00793911" w:rsidP="006A5205">
      <w:pPr>
        <w:pStyle w:val="11PointBibl"/>
      </w:pPr>
      <w:r w:rsidRPr="009A6953">
        <w:t>LA4.1.6.j</w:t>
      </w:r>
      <w:r w:rsidR="00CA7ED8" w:rsidRPr="009A6953">
        <w:t xml:space="preserve"> </w:t>
      </w:r>
      <w:r w:rsidR="00E77274" w:rsidRPr="009A6953">
        <w:rPr>
          <w:szCs w:val="22"/>
        </w:rPr>
        <w:t>Generate and/or answer literal, inferential, critical, and interpretive questions, supporting answers using prior knowledge and literal and inferential information from the text</w:t>
      </w:r>
    </w:p>
    <w:p w:rsidR="00793911" w:rsidRPr="009A6953" w:rsidRDefault="00793911" w:rsidP="006A5205">
      <w:pPr>
        <w:pStyle w:val="11PointBibl"/>
      </w:pPr>
      <w:r w:rsidRPr="009A6953">
        <w:t>LA4.1.6.l</w:t>
      </w:r>
      <w:r w:rsidR="00CA7ED8" w:rsidRPr="009A6953">
        <w:t xml:space="preserve"> </w:t>
      </w:r>
      <w:r w:rsidR="00E77274" w:rsidRPr="009A6953">
        <w:rPr>
          <w:szCs w:val="22"/>
        </w:rPr>
        <w:t>Build and activate prior knowledge in order to identify text to self, text to text, and text to world connections before, during, and after reading</w:t>
      </w:r>
    </w:p>
    <w:p w:rsidR="00793911" w:rsidRPr="009A6953" w:rsidRDefault="00793911" w:rsidP="006A5205">
      <w:pPr>
        <w:pStyle w:val="11PointBibl"/>
      </w:pPr>
      <w:r w:rsidRPr="009A6953">
        <w:t>LA4.1.6.p</w:t>
      </w:r>
      <w:r w:rsidR="00CA7ED8" w:rsidRPr="009A6953">
        <w:t xml:space="preserve"> </w:t>
      </w:r>
      <w:r w:rsidR="00E77274" w:rsidRPr="009A6953">
        <w:rPr>
          <w:szCs w:val="22"/>
        </w:rPr>
        <w:t>Respond to text verbally, in writing, or artistically</w:t>
      </w:r>
    </w:p>
    <w:p w:rsidR="00793911" w:rsidRPr="009A6953" w:rsidRDefault="00793911" w:rsidP="006A5205">
      <w:pPr>
        <w:pStyle w:val="11PointBibl"/>
      </w:pPr>
      <w:r w:rsidRPr="009A6953">
        <w:t>LA4.2.2.a</w:t>
      </w:r>
      <w:r w:rsidR="00CA7ED8" w:rsidRPr="009A6953">
        <w:t xml:space="preserve"> </w:t>
      </w:r>
      <w:r w:rsidR="00E77274" w:rsidRPr="009A6953">
        <w:rPr>
          <w:szCs w:val="22"/>
        </w:rPr>
        <w:t>Write in a selected genre considering purpose (e.g., inform, entertain, persuade, instruct)</w:t>
      </w:r>
    </w:p>
    <w:p w:rsidR="00793911" w:rsidRPr="009A6953" w:rsidRDefault="00793911" w:rsidP="006A5205">
      <w:pPr>
        <w:pStyle w:val="11PointBibl"/>
      </w:pPr>
      <w:r w:rsidRPr="009A6953">
        <w:t>LA4.2.2.b</w:t>
      </w:r>
      <w:r w:rsidR="00CA7ED8" w:rsidRPr="009A6953">
        <w:t xml:space="preserve"> </w:t>
      </w:r>
      <w:r w:rsidR="00E77274" w:rsidRPr="009A6953">
        <w:rPr>
          <w:szCs w:val="22"/>
        </w:rPr>
        <w:t>Write considering audience and what the reader needs to know; select words and format with audience in mind</w:t>
      </w:r>
    </w:p>
    <w:p w:rsidR="00793911" w:rsidRPr="009A6953" w:rsidRDefault="00793911" w:rsidP="006A5205">
      <w:pPr>
        <w:pStyle w:val="11PointBibl"/>
      </w:pPr>
      <w:r w:rsidRPr="009A6953">
        <w:t>LA4.3.1.a</w:t>
      </w:r>
      <w:r w:rsidR="00CA7ED8" w:rsidRPr="009A6953">
        <w:t xml:space="preserve"> </w:t>
      </w:r>
      <w:r w:rsidR="00E77274" w:rsidRPr="009A6953">
        <w:rPr>
          <w:szCs w:val="22"/>
        </w:rPr>
        <w:t>Communicate ideas and information in a clear and concise manner appropriate to the purpose and setting</w:t>
      </w:r>
    </w:p>
    <w:p w:rsidR="00793911" w:rsidRPr="009A6953" w:rsidRDefault="00793911" w:rsidP="006A5205">
      <w:pPr>
        <w:pStyle w:val="11PointBibl"/>
      </w:pPr>
      <w:r w:rsidRPr="009A6953">
        <w:t>LA4.3.1.c</w:t>
      </w:r>
      <w:r w:rsidR="00CA7ED8" w:rsidRPr="009A6953">
        <w:t xml:space="preserve"> </w:t>
      </w:r>
      <w:r w:rsidR="00E77274" w:rsidRPr="009A6953">
        <w:rPr>
          <w:szCs w:val="22"/>
        </w:rPr>
        <w:t>Utilize available media to enhance communication (e.g., presentation software, poster)</w:t>
      </w:r>
    </w:p>
    <w:p w:rsidR="00793911" w:rsidRPr="009A6953" w:rsidRDefault="00793911" w:rsidP="006A5205">
      <w:pPr>
        <w:pStyle w:val="11PointBibl"/>
      </w:pPr>
      <w:r w:rsidRPr="009A6953">
        <w:t>LA4.3.2.a</w:t>
      </w:r>
      <w:r w:rsidR="00CA7ED8" w:rsidRPr="009A6953">
        <w:t xml:space="preserve"> </w:t>
      </w:r>
      <w:r w:rsidR="00E77274" w:rsidRPr="009A6953">
        <w:rPr>
          <w:szCs w:val="22"/>
        </w:rPr>
        <w:t>Demonstrate listening skills needed for multiple situations and modalities (e.g., electronic, one-to-one, small/large group, presentation)</w:t>
      </w:r>
    </w:p>
    <w:p w:rsidR="00793911" w:rsidRPr="009A6953" w:rsidRDefault="00793911" w:rsidP="006A5205">
      <w:pPr>
        <w:pStyle w:val="11PointBibl"/>
      </w:pPr>
      <w:r w:rsidRPr="009A6953">
        <w:t>LA4.3.3.b</w:t>
      </w:r>
      <w:r w:rsidR="00CA7ED8" w:rsidRPr="009A6953">
        <w:t xml:space="preserve"> </w:t>
      </w:r>
      <w:r w:rsidR="00E77274" w:rsidRPr="009A6953">
        <w:rPr>
          <w:szCs w:val="22"/>
        </w:rPr>
        <w:t>Apply conversation strategies (e.g., face the speaker, listen while others are talking, gain the floor, take turns talking, eye contact, tone, stay on topic, non-verbal cues)</w:t>
      </w:r>
    </w:p>
    <w:p w:rsidR="00793911" w:rsidRPr="009A6953" w:rsidRDefault="00793911" w:rsidP="006A5205">
      <w:pPr>
        <w:pStyle w:val="11PointBibl"/>
      </w:pPr>
      <w:r w:rsidRPr="009A6953">
        <w:t>LA4.3.3.c</w:t>
      </w:r>
      <w:r w:rsidR="00CA7ED8" w:rsidRPr="009A6953">
        <w:t xml:space="preserve"> </w:t>
      </w:r>
      <w:r w:rsidR="00E77274" w:rsidRPr="009A6953">
        <w:rPr>
          <w:szCs w:val="22"/>
        </w:rPr>
        <w:t>Interact and collaborate with others in learning situations by contributing questions, information, opinions, and ideas using a variety of media and formats</w:t>
      </w:r>
    </w:p>
    <w:p w:rsidR="00793911" w:rsidRPr="009A6953" w:rsidRDefault="00793911" w:rsidP="006A5205">
      <w:pPr>
        <w:pStyle w:val="11PointBibl"/>
      </w:pPr>
      <w:r w:rsidRPr="009A6953">
        <w:t>LA5.1.5.b</w:t>
      </w:r>
      <w:r w:rsidR="00CA7ED8" w:rsidRPr="009A6953">
        <w:t xml:space="preserve"> </w:t>
      </w:r>
      <w:r w:rsidR="00E77274" w:rsidRPr="009A6953">
        <w:rPr>
          <w:szCs w:val="22"/>
        </w:rPr>
        <w:t>Relate new grade level vocabulary to prior knowledge and use in new situations</w:t>
      </w:r>
    </w:p>
    <w:p w:rsidR="00793911" w:rsidRPr="009A6953" w:rsidRDefault="00793911" w:rsidP="006A5205">
      <w:pPr>
        <w:pStyle w:val="11PointBibl"/>
      </w:pPr>
      <w:r w:rsidRPr="009A6953">
        <w:t>LA5.1.6.f</w:t>
      </w:r>
      <w:r w:rsidR="00CA7ED8" w:rsidRPr="009A6953">
        <w:t xml:space="preserve"> </w:t>
      </w:r>
      <w:r w:rsidR="00E77274" w:rsidRPr="009A6953">
        <w:rPr>
          <w:szCs w:val="22"/>
        </w:rPr>
        <w:t>Understand and apply knowledge of organizational patterns found in informational text (e.g., sequence, description, cause and effect, compare/contrast, fact/opinion)</w:t>
      </w:r>
    </w:p>
    <w:p w:rsidR="00793911" w:rsidRPr="009A6953" w:rsidRDefault="00793911" w:rsidP="006A5205">
      <w:pPr>
        <w:pStyle w:val="11PointBibl"/>
      </w:pPr>
      <w:r w:rsidRPr="009A6953">
        <w:t>LA5.1.6.j</w:t>
      </w:r>
      <w:r w:rsidR="00CA7ED8" w:rsidRPr="009A6953">
        <w:t xml:space="preserve"> </w:t>
      </w:r>
      <w:r w:rsidR="00E77274" w:rsidRPr="009A6953">
        <w:rPr>
          <w:szCs w:val="22"/>
        </w:rPr>
        <w:t>Use narrative and informational text to develop a national and global multi-cultural perspective</w:t>
      </w:r>
    </w:p>
    <w:p w:rsidR="00793911" w:rsidRPr="009A6953" w:rsidRDefault="00793911" w:rsidP="006A5205">
      <w:pPr>
        <w:pStyle w:val="11PointBibl"/>
      </w:pPr>
      <w:r w:rsidRPr="009A6953">
        <w:t>LA5.1.6.l</w:t>
      </w:r>
      <w:r w:rsidR="00CA7ED8" w:rsidRPr="009A6953">
        <w:t xml:space="preserve"> </w:t>
      </w:r>
      <w:r w:rsidR="00E77274" w:rsidRPr="009A6953">
        <w:rPr>
          <w:szCs w:val="22"/>
        </w:rPr>
        <w:t>Select text for a particular purpose (e.g., information, pleasure, answer a specific question)</w:t>
      </w:r>
    </w:p>
    <w:p w:rsidR="00793911" w:rsidRPr="009A6953" w:rsidRDefault="00793911" w:rsidP="006A5205">
      <w:pPr>
        <w:pStyle w:val="11PointBibl"/>
      </w:pPr>
      <w:r w:rsidRPr="009A6953">
        <w:t>LA5.1.6.p</w:t>
      </w:r>
      <w:r w:rsidR="00CA7ED8" w:rsidRPr="009A6953">
        <w:t xml:space="preserve"> </w:t>
      </w:r>
      <w:r w:rsidR="00E77274" w:rsidRPr="009A6953">
        <w:rPr>
          <w:szCs w:val="22"/>
        </w:rPr>
        <w:t>Respond to text verbally, in writing, or artistically</w:t>
      </w:r>
    </w:p>
    <w:p w:rsidR="00793911" w:rsidRPr="009A6953" w:rsidRDefault="00793911" w:rsidP="006A5205">
      <w:pPr>
        <w:pStyle w:val="11PointBibl"/>
      </w:pPr>
      <w:r w:rsidRPr="009A6953">
        <w:t>LA5.2.2.a</w:t>
      </w:r>
      <w:r w:rsidR="00CA7ED8" w:rsidRPr="009A6953">
        <w:t xml:space="preserve"> </w:t>
      </w:r>
      <w:r w:rsidR="00E77274" w:rsidRPr="009A6953">
        <w:rPr>
          <w:szCs w:val="22"/>
        </w:rPr>
        <w:t>Write in a selected genre considering purpose (e.g., inform, entertain, persuade, instruct)</w:t>
      </w:r>
    </w:p>
    <w:p w:rsidR="00793911" w:rsidRDefault="00793911" w:rsidP="006A5205">
      <w:pPr>
        <w:pStyle w:val="11PointBibl"/>
        <w:rPr>
          <w:szCs w:val="22"/>
        </w:rPr>
      </w:pPr>
      <w:r w:rsidRPr="009A6953">
        <w:t>LA5.2.2.b</w:t>
      </w:r>
      <w:r w:rsidR="00CA7ED8" w:rsidRPr="009A6953">
        <w:t xml:space="preserve"> </w:t>
      </w:r>
      <w:r w:rsidR="00E77274" w:rsidRPr="009A6953">
        <w:rPr>
          <w:szCs w:val="22"/>
        </w:rPr>
        <w:t>Write to a specified audience considering interests, background knowledge, and expectations (e.g., known or unknown individual, business, organization)</w:t>
      </w:r>
    </w:p>
    <w:p w:rsidR="0064435E" w:rsidRDefault="0064435E" w:rsidP="00F93EEB">
      <w:pPr>
        <w:pStyle w:val="04Point"/>
      </w:pPr>
      <w:r>
        <w:br w:type="page"/>
      </w:r>
    </w:p>
    <w:p w:rsidR="00793911" w:rsidRPr="009A6953" w:rsidRDefault="00793911" w:rsidP="006A5205">
      <w:pPr>
        <w:pStyle w:val="11PointBibl"/>
      </w:pPr>
      <w:r w:rsidRPr="009A6953">
        <w:t>LA5.3.1.a</w:t>
      </w:r>
      <w:r w:rsidR="00CA7ED8" w:rsidRPr="009A6953">
        <w:t xml:space="preserve"> </w:t>
      </w:r>
      <w:r w:rsidR="00E77274" w:rsidRPr="009A6953">
        <w:rPr>
          <w:szCs w:val="22"/>
        </w:rPr>
        <w:t>Communicate ideas and information in a manner appropriate for the purpose and setting</w:t>
      </w:r>
    </w:p>
    <w:p w:rsidR="00793911" w:rsidRPr="009A6953" w:rsidRDefault="00793911" w:rsidP="006A5205">
      <w:pPr>
        <w:pStyle w:val="11PointBibl"/>
      </w:pPr>
      <w:r w:rsidRPr="009A6953">
        <w:t>LA5.3.1.c</w:t>
      </w:r>
      <w:r w:rsidR="00CA7ED8" w:rsidRPr="009A6953">
        <w:t xml:space="preserve"> </w:t>
      </w:r>
      <w:r w:rsidR="00E77274" w:rsidRPr="009A6953">
        <w:rPr>
          <w:szCs w:val="22"/>
        </w:rPr>
        <w:t>Utilize available media to enhance communication (e.g., projection system, presentation software)</w:t>
      </w:r>
    </w:p>
    <w:p w:rsidR="0076147B" w:rsidRDefault="0076147B" w:rsidP="006A5205">
      <w:pPr>
        <w:pStyle w:val="11PointBibl"/>
      </w:pPr>
      <w:r w:rsidRPr="009A6953">
        <w:t xml:space="preserve">LA5.3.2.a </w:t>
      </w:r>
      <w:r w:rsidRPr="009A6953">
        <w:rPr>
          <w:szCs w:val="22"/>
        </w:rPr>
        <w:t>Demonstrate listening skills needed for multiple situations and modalities (e.g., video, audio, distance, one-to-one, group)</w:t>
      </w:r>
    </w:p>
    <w:p w:rsidR="00793911" w:rsidRPr="009A6953" w:rsidRDefault="00793911" w:rsidP="006A5205">
      <w:pPr>
        <w:pStyle w:val="11PointBibl"/>
      </w:pPr>
      <w:r w:rsidRPr="009A6953">
        <w:t>LA5.3.3.b</w:t>
      </w:r>
      <w:r w:rsidR="00CA7ED8" w:rsidRPr="009A6953">
        <w:t xml:space="preserve"> </w:t>
      </w:r>
      <w:r w:rsidR="00E77274" w:rsidRPr="009A6953">
        <w:rPr>
          <w:szCs w:val="22"/>
        </w:rPr>
        <w:t>Apply conversation strategies (e.g., face the speaker, listen while others are talking, gain the floor, eye contact, tone, stay on topic, non-verbal cues)</w:t>
      </w:r>
    </w:p>
    <w:p w:rsidR="00793911" w:rsidRPr="009A6953" w:rsidRDefault="00793911" w:rsidP="006A5205">
      <w:pPr>
        <w:pStyle w:val="11PointBibl"/>
      </w:pPr>
      <w:r w:rsidRPr="009A6953">
        <w:t>LA5.3.3.c</w:t>
      </w:r>
      <w:r w:rsidR="00CA7ED8" w:rsidRPr="009A6953">
        <w:t xml:space="preserve"> </w:t>
      </w:r>
      <w:r w:rsidR="00E77274" w:rsidRPr="009A6953">
        <w:rPr>
          <w:szCs w:val="22"/>
        </w:rPr>
        <w:t>Interact and collaborate with others in learning situations by contributing questions, information, opinions, and ideas using a variety of media and formats</w:t>
      </w:r>
    </w:p>
    <w:p w:rsidR="00793911" w:rsidRPr="009A6953" w:rsidRDefault="00793911" w:rsidP="00793911">
      <w:pPr>
        <w:pStyle w:val="11Point"/>
      </w:pPr>
    </w:p>
    <w:p w:rsidR="00793911" w:rsidRPr="009A6953" w:rsidRDefault="00793911" w:rsidP="006A5205">
      <w:pPr>
        <w:pStyle w:val="12PointB"/>
      </w:pPr>
      <w:r w:rsidRPr="009A6953">
        <w:t>Social Studies Standards</w:t>
      </w:r>
    </w:p>
    <w:p w:rsidR="008B4364" w:rsidRPr="009A6953" w:rsidRDefault="001C2727" w:rsidP="008B4364">
      <w:pPr>
        <w:pStyle w:val="11PointBibl"/>
      </w:pPr>
      <w:r w:rsidRPr="009A6953">
        <w:t>SS</w:t>
      </w:r>
      <w:r w:rsidR="00793911" w:rsidRPr="009A6953">
        <w:t>3.1.2.a</w:t>
      </w:r>
      <w:r w:rsidR="00CA7ED8" w:rsidRPr="009A6953">
        <w:t xml:space="preserve"> </w:t>
      </w:r>
      <w:r w:rsidR="008B4364" w:rsidRPr="009A6953">
        <w:t>Identify rights and responsibilities of citizens (e.g., voting, public service projects,) at the local level</w:t>
      </w:r>
    </w:p>
    <w:p w:rsidR="00793911" w:rsidRPr="009A6953" w:rsidRDefault="001C2727" w:rsidP="008B4364">
      <w:pPr>
        <w:pStyle w:val="11PointBibl"/>
      </w:pPr>
      <w:r w:rsidRPr="009A6953">
        <w:t>SS</w:t>
      </w:r>
      <w:r w:rsidR="00793911" w:rsidRPr="009A6953">
        <w:t>3.1.2.c</w:t>
      </w:r>
      <w:r w:rsidR="00CA7ED8" w:rsidRPr="009A6953">
        <w:t xml:space="preserve"> </w:t>
      </w:r>
      <w:r w:rsidR="008B4364" w:rsidRPr="009A6953">
        <w:t>Identify ways students can be engaged to have an impact in their local community</w:t>
      </w:r>
    </w:p>
    <w:p w:rsidR="008B4364" w:rsidRPr="009A6953" w:rsidRDefault="001C2727" w:rsidP="008B4364">
      <w:pPr>
        <w:pStyle w:val="11PointBibl"/>
      </w:pPr>
      <w:r w:rsidRPr="009A6953">
        <w:t>SS</w:t>
      </w:r>
      <w:r w:rsidR="00793911" w:rsidRPr="009A6953">
        <w:t>3.1.2.d</w:t>
      </w:r>
      <w:r w:rsidR="00CA7ED8" w:rsidRPr="009A6953">
        <w:t xml:space="preserve"> </w:t>
      </w:r>
      <w:r w:rsidR="008B4364" w:rsidRPr="009A6953">
        <w:t>Identify and describe the importance of listening to the views of others and sharing personal views in a respectful manner</w:t>
      </w:r>
    </w:p>
    <w:p w:rsidR="00793911" w:rsidRDefault="001C2727" w:rsidP="008B4364">
      <w:pPr>
        <w:pStyle w:val="11PointBibl"/>
      </w:pPr>
      <w:r w:rsidRPr="009A6953">
        <w:t>SS</w:t>
      </w:r>
      <w:r w:rsidR="00793911" w:rsidRPr="009A6953">
        <w:t>4.</w:t>
      </w:r>
      <w:r w:rsidR="008B4364" w:rsidRPr="009A6953">
        <w:t>1.2.d</w:t>
      </w:r>
      <w:r w:rsidR="00CA7ED8" w:rsidRPr="009A6953">
        <w:t xml:space="preserve"> </w:t>
      </w:r>
      <w:r w:rsidR="008B4364" w:rsidRPr="009A6953">
        <w:t>Describe how various individuals and groups influence the way an issue affecting the state is viewed and resolved (e.g., lobbying, petitions, media, social media)</w:t>
      </w:r>
    </w:p>
    <w:p w:rsidR="00F93EEB" w:rsidRPr="009A6953" w:rsidRDefault="00F93EEB" w:rsidP="008B4364">
      <w:pPr>
        <w:pStyle w:val="11PointBibl"/>
      </w:pPr>
    </w:p>
    <w:p w:rsidR="006565C6" w:rsidRPr="009A6953" w:rsidRDefault="006565C6" w:rsidP="00F93EEB">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tbl>
      <w:tblPr>
        <w:tblStyle w:val="TableGrid"/>
        <w:tblW w:w="10368"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ED2B94" w:rsidRPr="009A6953" w:rsidTr="00F93EEB">
        <w:trPr>
          <w:trHeight w:val="13590"/>
        </w:trPr>
        <w:tc>
          <w:tcPr>
            <w:tcW w:w="7056" w:type="dxa"/>
          </w:tcPr>
          <w:p w:rsidR="00ED2B94" w:rsidRPr="009A6953" w:rsidRDefault="00ED2B94" w:rsidP="001A7187">
            <w:pPr>
              <w:pStyle w:val="12PointB"/>
              <w:rPr>
                <w:rStyle w:val="IntenseReference"/>
                <w:b/>
                <w:smallCaps w:val="0"/>
                <w:color w:val="auto"/>
                <w:spacing w:val="0"/>
                <w:u w:val="none"/>
              </w:rPr>
            </w:pPr>
            <w:r w:rsidRPr="009A6953">
              <w:rPr>
                <w:rStyle w:val="IntenseReference"/>
                <w:b/>
                <w:smallCaps w:val="0"/>
                <w:color w:val="auto"/>
                <w:spacing w:val="0"/>
                <w:u w:val="none"/>
              </w:rPr>
              <w:t>Core Literature</w:t>
            </w:r>
          </w:p>
          <w:p w:rsidR="00ED2B94" w:rsidRPr="009A6953" w:rsidRDefault="00ED2B94" w:rsidP="00BE202C">
            <w:pPr>
              <w:pStyle w:val="11Point"/>
              <w:rPr>
                <w:rStyle w:val="IntenseReference"/>
                <w:b w:val="0"/>
                <w:smallCaps w:val="0"/>
                <w:color w:val="auto"/>
                <w:spacing w:val="0"/>
                <w:u w:val="none"/>
              </w:rPr>
            </w:pPr>
          </w:p>
          <w:p w:rsidR="007B5FA4" w:rsidRPr="009A6953" w:rsidRDefault="007B5FA4" w:rsidP="00C37163">
            <w:pPr>
              <w:pStyle w:val="11PointBibl"/>
            </w:pPr>
            <w:r w:rsidRPr="009A6953">
              <w:t xml:space="preserve">Aardema, Verna (1978). </w:t>
            </w:r>
            <w:r w:rsidRPr="009A6953">
              <w:rPr>
                <w:rStyle w:val="11PointUChar"/>
              </w:rPr>
              <w:t>Why Mosquitoes Buzz in People's Ears: A West African Tale</w:t>
            </w:r>
            <w:r w:rsidRPr="009A6953">
              <w:t>. Puffin Pied Pier.</w:t>
            </w:r>
          </w:p>
          <w:p w:rsidR="007B5FA4" w:rsidRPr="009A6953" w:rsidRDefault="007B5FA4" w:rsidP="00C37163">
            <w:pPr>
              <w:pStyle w:val="11PointBibl"/>
            </w:pPr>
          </w:p>
          <w:p w:rsidR="007B5FA4" w:rsidRPr="009A6953" w:rsidRDefault="007B5FA4" w:rsidP="00C37163">
            <w:pPr>
              <w:pStyle w:val="11PointBibl"/>
            </w:pPr>
            <w:r w:rsidRPr="009A6953">
              <w:t xml:space="preserve">Arlon, Penelope (2012) </w:t>
            </w:r>
            <w:r w:rsidRPr="009A6953">
              <w:rPr>
                <w:rStyle w:val="11PointUChar"/>
              </w:rPr>
              <w:t>Bugs</w:t>
            </w:r>
            <w:r w:rsidRPr="009A6953">
              <w:t>. Scholastic</w:t>
            </w:r>
            <w:r w:rsidR="00C40E97">
              <w:t>.</w:t>
            </w:r>
          </w:p>
          <w:p w:rsidR="007B5FA4" w:rsidRPr="009A6953" w:rsidRDefault="007B5FA4" w:rsidP="00C37163">
            <w:pPr>
              <w:pStyle w:val="11PointBibl"/>
            </w:pPr>
          </w:p>
          <w:p w:rsidR="007B5FA4" w:rsidRPr="009A6953" w:rsidRDefault="007B5FA4" w:rsidP="00C37163">
            <w:pPr>
              <w:pStyle w:val="11PointBibl"/>
            </w:pPr>
            <w:r w:rsidRPr="009A6953">
              <w:t xml:space="preserve">Burnie, David (2005). </w:t>
            </w:r>
            <w:r w:rsidRPr="009A6953">
              <w:rPr>
                <w:rStyle w:val="11PointUChar"/>
              </w:rPr>
              <w:t>Bug Hunter</w:t>
            </w:r>
            <w:r w:rsidRPr="009A6953">
              <w:t>. DK Publishing.</w:t>
            </w:r>
          </w:p>
          <w:p w:rsidR="007B5FA4" w:rsidRPr="009A6953" w:rsidRDefault="007B5FA4" w:rsidP="00C37163">
            <w:pPr>
              <w:pStyle w:val="11PointBibl"/>
            </w:pPr>
          </w:p>
          <w:p w:rsidR="007B5FA4" w:rsidRPr="009A6953" w:rsidRDefault="007B5FA4" w:rsidP="00C37163">
            <w:pPr>
              <w:pStyle w:val="11PointBibl"/>
            </w:pPr>
            <w:r w:rsidRPr="009A6953">
              <w:t xml:space="preserve">Carle, Eric (1990). </w:t>
            </w:r>
            <w:r w:rsidRPr="009A6953">
              <w:rPr>
                <w:rStyle w:val="11PointUChar"/>
              </w:rPr>
              <w:t>The Very Quiet Cricket</w:t>
            </w:r>
            <w:r w:rsidRPr="009A6953">
              <w:t>. Philomel.</w:t>
            </w:r>
          </w:p>
          <w:p w:rsidR="007B5FA4" w:rsidRPr="009A6953" w:rsidRDefault="007B5FA4" w:rsidP="00C37163">
            <w:pPr>
              <w:pStyle w:val="11PointBibl"/>
            </w:pPr>
          </w:p>
          <w:p w:rsidR="007B5FA4" w:rsidRPr="009A6953" w:rsidRDefault="007B5FA4" w:rsidP="00C37163">
            <w:pPr>
              <w:pStyle w:val="11PointBibl"/>
            </w:pPr>
            <w:r w:rsidRPr="009A6953">
              <w:t xml:space="preserve">Davies, Hazel (2011). </w:t>
            </w:r>
            <w:r w:rsidR="001B4EAD" w:rsidRPr="009A6953">
              <w:rPr>
                <w:rStyle w:val="11PointUChar"/>
              </w:rPr>
              <w:t>Inside Butterflies</w:t>
            </w:r>
            <w:r w:rsidRPr="009A6953">
              <w:t>. Sterling Children Books.</w:t>
            </w:r>
          </w:p>
          <w:p w:rsidR="007B5FA4" w:rsidRPr="009A6953" w:rsidRDefault="007B5FA4" w:rsidP="00C37163">
            <w:pPr>
              <w:pStyle w:val="11PointBibl"/>
            </w:pPr>
          </w:p>
          <w:p w:rsidR="007B5FA4" w:rsidRPr="009A6953" w:rsidRDefault="007B5FA4" w:rsidP="00C37163">
            <w:pPr>
              <w:pStyle w:val="11PointBibl"/>
            </w:pPr>
            <w:r w:rsidRPr="009A6953">
              <w:t xml:space="preserve">Fichter, George S. (1993). </w:t>
            </w:r>
            <w:r w:rsidRPr="009A6953">
              <w:rPr>
                <w:rStyle w:val="11PointUChar"/>
              </w:rPr>
              <w:t>Bees, Wasps, and Ants</w:t>
            </w:r>
            <w:r w:rsidRPr="009A6953">
              <w:t>. Golden.</w:t>
            </w:r>
          </w:p>
          <w:p w:rsidR="007B5FA4" w:rsidRPr="009A6953" w:rsidRDefault="007B5FA4" w:rsidP="00C37163">
            <w:pPr>
              <w:pStyle w:val="11PointBibl"/>
            </w:pPr>
          </w:p>
          <w:p w:rsidR="007B5FA4" w:rsidRPr="009A6953" w:rsidRDefault="007B5FA4" w:rsidP="00C37163">
            <w:pPr>
              <w:pStyle w:val="11PointBibl"/>
            </w:pPr>
            <w:r w:rsidRPr="009A6953">
              <w:t xml:space="preserve">Gibbons, Gail (1989). </w:t>
            </w:r>
            <w:r w:rsidRPr="009A6953">
              <w:rPr>
                <w:rStyle w:val="11PointUChar"/>
              </w:rPr>
              <w:t>Monarch Butterfly</w:t>
            </w:r>
            <w:r w:rsidRPr="009A6953">
              <w:t>. Holiday House, NY.</w:t>
            </w:r>
          </w:p>
          <w:p w:rsidR="007B5FA4" w:rsidRPr="009A6953" w:rsidRDefault="007B5FA4" w:rsidP="00C37163">
            <w:pPr>
              <w:pStyle w:val="11PointBibl"/>
            </w:pPr>
          </w:p>
          <w:p w:rsidR="00ED2B94" w:rsidRPr="009A6953" w:rsidRDefault="00024EA2" w:rsidP="00C37163">
            <w:pPr>
              <w:pStyle w:val="11PointBibl"/>
            </w:pPr>
            <w:hyperlink r:id="rId74" w:history="1">
              <w:r w:rsidR="007B5FA4" w:rsidRPr="009A6953">
                <w:rPr>
                  <w:rStyle w:val="Hyperlink"/>
                  <w:sz w:val="22"/>
                </w:rPr>
                <w:t>Omaha's Henry Doorly Zoo</w:t>
              </w:r>
            </w:hyperlink>
            <w:r w:rsidR="00A55A1D">
              <w:rPr>
                <w:rStyle w:val="Hyperlink"/>
                <w:sz w:val="22"/>
              </w:rPr>
              <w:t xml:space="preserve"> &amp; Aquarium</w:t>
            </w:r>
            <w:r w:rsidR="00456F9C">
              <w:t xml:space="preserve">. </w:t>
            </w:r>
            <w:r w:rsidR="007B5FA4" w:rsidRPr="009A6953">
              <w:t xml:space="preserve">(2011). </w:t>
            </w:r>
            <w:r w:rsidR="007B5FA4" w:rsidRPr="009A6953">
              <w:rPr>
                <w:rStyle w:val="11PointItalicsChar"/>
              </w:rPr>
              <w:t>Butterfly Curriculum</w:t>
            </w:r>
            <w:r w:rsidR="00A55A1D">
              <w:t>.</w:t>
            </w:r>
          </w:p>
          <w:p w:rsidR="0041474F" w:rsidRPr="009A6953" w:rsidRDefault="0041474F" w:rsidP="00C37163">
            <w:pPr>
              <w:pStyle w:val="11PointBibl"/>
            </w:pPr>
          </w:p>
          <w:p w:rsidR="0041474F" w:rsidRPr="009A6953" w:rsidRDefault="0041474F" w:rsidP="00C37163">
            <w:pPr>
              <w:pStyle w:val="11PointBibl"/>
              <w:rPr>
                <w:rStyle w:val="IntenseReference"/>
                <w:b w:val="0"/>
                <w:smallCaps w:val="0"/>
                <w:color w:val="auto"/>
                <w:spacing w:val="0"/>
                <w:u w:val="none"/>
              </w:rPr>
            </w:pPr>
            <w:r w:rsidRPr="009A6953">
              <w:t xml:space="preserve">Still, John (1991). </w:t>
            </w:r>
            <w:r w:rsidRPr="009A6953">
              <w:rPr>
                <w:rStyle w:val="11PointUChar"/>
              </w:rPr>
              <w:t>Amazing Butterflies and Moths</w:t>
            </w:r>
            <w:r w:rsidRPr="009A6953">
              <w:t>. Alfred A. Knopf. Photographic guide illustrates the lifecycles and characteristics of various kinds of moths, butterflies, and caterpillars.</w:t>
            </w:r>
          </w:p>
          <w:p w:rsidR="00ED2B94" w:rsidRPr="009A6953" w:rsidRDefault="00ED2B94" w:rsidP="00026825">
            <w:pPr>
              <w:pStyle w:val="11Point"/>
              <w:rPr>
                <w:rStyle w:val="IntenseReference"/>
                <w:b w:val="0"/>
                <w:smallCaps w:val="0"/>
                <w:color w:val="auto"/>
                <w:spacing w:val="0"/>
                <w:u w:val="none"/>
              </w:rPr>
            </w:pPr>
          </w:p>
        </w:tc>
        <w:tc>
          <w:tcPr>
            <w:tcW w:w="3312" w:type="dxa"/>
          </w:tcPr>
          <w:p w:rsidR="00ED2B94" w:rsidRPr="009A6953" w:rsidRDefault="00066FBA" w:rsidP="001D6F50">
            <w:pPr>
              <w:pStyle w:val="10PointB"/>
              <w:rPr>
                <w:rStyle w:val="IntenseReference"/>
                <w:b/>
                <w:smallCaps w:val="0"/>
                <w:color w:val="auto"/>
                <w:spacing w:val="0"/>
                <w:u w:val="none"/>
              </w:rPr>
            </w:pPr>
            <w:r w:rsidRPr="009A6953">
              <w:rPr>
                <w:rStyle w:val="IntenseReference"/>
                <w:b/>
                <w:smallCaps w:val="0"/>
                <w:color w:val="auto"/>
                <w:spacing w:val="0"/>
                <w:u w:val="none"/>
              </w:rPr>
              <w:t>Materials for Insects</w:t>
            </w:r>
          </w:p>
          <w:p w:rsidR="00066FBA" w:rsidRPr="009A6953" w:rsidRDefault="00066FBA" w:rsidP="004636AB">
            <w:pPr>
              <w:pStyle w:val="09Point"/>
              <w:rPr>
                <w:rStyle w:val="IntenseReference"/>
                <w:b w:val="0"/>
                <w:smallCaps w:val="0"/>
                <w:color w:val="auto"/>
                <w:spacing w:val="0"/>
                <w:u w:val="none"/>
              </w:rPr>
            </w:pP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Preparation/Motivation – Appendix 1 – KWL Chart</w:t>
            </w:r>
          </w:p>
          <w:p w:rsidR="00066FBA" w:rsidRPr="009A6953" w:rsidRDefault="00066FBA" w:rsidP="004636AB">
            <w:pPr>
              <w:pStyle w:val="09Point"/>
              <w:rPr>
                <w:rStyle w:val="IntenseReference"/>
                <w:b w:val="0"/>
                <w:smallCaps w:val="0"/>
                <w:color w:val="auto"/>
                <w:spacing w:val="0"/>
                <w:u w:val="none"/>
              </w:rPr>
            </w:pPr>
          </w:p>
          <w:p w:rsidR="00066FBA" w:rsidRPr="009A6953" w:rsidRDefault="00066FBA" w:rsidP="001D6F50">
            <w:pPr>
              <w:pStyle w:val="09PointB"/>
              <w:rPr>
                <w:rStyle w:val="IntenseReference"/>
                <w:b/>
                <w:smallCaps w:val="0"/>
                <w:color w:val="auto"/>
                <w:spacing w:val="0"/>
                <w:u w:val="none"/>
              </w:rPr>
            </w:pPr>
            <w:r w:rsidRPr="009A6953">
              <w:rPr>
                <w:rStyle w:val="IntenseReference"/>
                <w:b/>
                <w:smallCaps w:val="0"/>
                <w:color w:val="auto"/>
                <w:spacing w:val="0"/>
                <w:u w:val="none"/>
              </w:rPr>
              <w:t>Lesson 1</w:t>
            </w:r>
          </w:p>
          <w:p w:rsidR="0041474F" w:rsidRPr="009A6953" w:rsidRDefault="0041474F" w:rsidP="001D6F50">
            <w:pPr>
              <w:pStyle w:val="Bullet09"/>
              <w:rPr>
                <w:rStyle w:val="IntenseReference"/>
                <w:b w:val="0"/>
                <w:smallCaps w:val="0"/>
                <w:color w:val="auto"/>
                <w:spacing w:val="0"/>
                <w:u w:val="none"/>
              </w:rPr>
            </w:pPr>
            <w:r w:rsidRPr="009A6953">
              <w:rPr>
                <w:rStyle w:val="IntenseReference"/>
                <w:b w:val="0"/>
                <w:smallCaps w:val="0"/>
                <w:color w:val="auto"/>
                <w:spacing w:val="0"/>
              </w:rPr>
              <w:t>Amazing Butterflies and Moths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Bug Hunter</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Bugs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 xml:space="preserve">Inside </w:t>
            </w:r>
            <w:r w:rsidR="001B4EAD" w:rsidRPr="009A6953">
              <w:rPr>
                <w:rStyle w:val="IntenseReference"/>
                <w:b w:val="0"/>
                <w:smallCaps w:val="0"/>
                <w:color w:val="auto"/>
                <w:spacing w:val="0"/>
              </w:rPr>
              <w:t>Butterflies</w:t>
            </w:r>
          </w:p>
          <w:p w:rsidR="00066FBA" w:rsidRPr="009A6953" w:rsidRDefault="00066FBA" w:rsidP="001D6F50">
            <w:pPr>
              <w:pStyle w:val="Bullet09"/>
              <w:rPr>
                <w:rStyle w:val="IntenseReference"/>
                <w:b w:val="0"/>
                <w:smallCaps w:val="0"/>
                <w:color w:val="auto"/>
                <w:spacing w:val="0"/>
              </w:rPr>
            </w:pPr>
            <w:r w:rsidRPr="009A6953">
              <w:rPr>
                <w:rStyle w:val="IntenseReference"/>
                <w:b w:val="0"/>
                <w:smallCaps w:val="0"/>
                <w:color w:val="auto"/>
                <w:spacing w:val="0"/>
              </w:rPr>
              <w:t>Monarch Butterfly</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Appendix 2 – Venn Diagram</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Appendix 3 – Is a Caterpillar Ticklish?</w:t>
            </w:r>
          </w:p>
          <w:p w:rsidR="00066FBA" w:rsidRPr="009A6953" w:rsidRDefault="00233798"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c</w:t>
            </w:r>
            <w:r w:rsidR="00066FBA" w:rsidRPr="009A6953">
              <w:rPr>
                <w:rStyle w:val="IntenseReference"/>
                <w:b w:val="0"/>
                <w:smallCaps w:val="0"/>
                <w:color w:val="auto"/>
                <w:spacing w:val="0"/>
                <w:u w:val="none"/>
              </w:rPr>
              <w:t>aterpillars, cocoons, etc. collected by children</w:t>
            </w:r>
          </w:p>
          <w:p w:rsidR="00066FBA" w:rsidRPr="009A6953" w:rsidRDefault="00E614C6" w:rsidP="001D6F50">
            <w:pPr>
              <w:pStyle w:val="Bullet09"/>
              <w:rPr>
                <w:rStyle w:val="IntenseReference"/>
                <w:b w:val="0"/>
                <w:smallCaps w:val="0"/>
                <w:color w:val="auto"/>
                <w:spacing w:val="0"/>
                <w:u w:val="none"/>
              </w:rPr>
            </w:pPr>
            <w:r>
              <w:rPr>
                <w:rStyle w:val="IntenseReference"/>
                <w:b w:val="0"/>
                <w:smallCaps w:val="0"/>
                <w:color w:val="auto"/>
                <w:spacing w:val="0"/>
                <w:u w:val="none"/>
              </w:rPr>
              <w:t xml:space="preserve">hand </w:t>
            </w:r>
            <w:r w:rsidR="00066FBA" w:rsidRPr="009A6953">
              <w:rPr>
                <w:rStyle w:val="IntenseReference"/>
                <w:b w:val="0"/>
                <w:smallCaps w:val="0"/>
                <w:color w:val="auto"/>
                <w:spacing w:val="0"/>
                <w:u w:val="none"/>
              </w:rPr>
              <w:t>lenses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paper towels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cotton swabs</w:t>
            </w:r>
          </w:p>
          <w:p w:rsidR="00066FBA" w:rsidRPr="009A6953" w:rsidRDefault="00066FBA" w:rsidP="004636AB">
            <w:pPr>
              <w:pStyle w:val="09Point"/>
              <w:rPr>
                <w:rStyle w:val="IntenseReference"/>
                <w:b w:val="0"/>
                <w:smallCaps w:val="0"/>
                <w:color w:val="auto"/>
                <w:spacing w:val="0"/>
                <w:u w:val="none"/>
              </w:rPr>
            </w:pPr>
          </w:p>
          <w:p w:rsidR="00066FBA" w:rsidRPr="009A6953" w:rsidRDefault="00066FBA" w:rsidP="001D6F50">
            <w:pPr>
              <w:pStyle w:val="09PointB"/>
              <w:rPr>
                <w:rStyle w:val="IntenseReference"/>
                <w:b/>
                <w:smallCaps w:val="0"/>
                <w:color w:val="auto"/>
                <w:spacing w:val="0"/>
                <w:u w:val="none"/>
              </w:rPr>
            </w:pPr>
            <w:r w:rsidRPr="009A6953">
              <w:rPr>
                <w:rStyle w:val="IntenseReference"/>
                <w:b/>
                <w:smallCaps w:val="0"/>
                <w:color w:val="auto"/>
                <w:spacing w:val="0"/>
                <w:u w:val="none"/>
              </w:rPr>
              <w:t>Lesson 2</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Bees, Wasps, and Ants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Bugs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hexagon pattern blocks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soft garden soil</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large glass jar</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food for ants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rubber bands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cheesecloth</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black paper</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hand lenses</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u w:val="none"/>
              </w:rPr>
              <w:t>trowel</w:t>
            </w:r>
          </w:p>
          <w:p w:rsidR="00066FBA" w:rsidRPr="009A6953" w:rsidRDefault="00066FBA" w:rsidP="005E4E68">
            <w:pPr>
              <w:pStyle w:val="Bullet09"/>
              <w:rPr>
                <w:rStyle w:val="IntenseReference"/>
                <w:b w:val="0"/>
                <w:smallCaps w:val="0"/>
                <w:color w:val="auto"/>
                <w:spacing w:val="0"/>
                <w:u w:val="none"/>
              </w:rPr>
            </w:pPr>
            <w:r w:rsidRPr="009A6953">
              <w:rPr>
                <w:rStyle w:val="IntenseReference"/>
                <w:b w:val="0"/>
                <w:smallCaps w:val="0"/>
                <w:color w:val="auto"/>
                <w:spacing w:val="0"/>
                <w:u w:val="none"/>
              </w:rPr>
              <w:t>tape</w:t>
            </w:r>
          </w:p>
          <w:p w:rsidR="009117B0" w:rsidRPr="009A6953" w:rsidRDefault="009117B0" w:rsidP="004636AB">
            <w:pPr>
              <w:pStyle w:val="09Point"/>
              <w:rPr>
                <w:rStyle w:val="IntenseReference"/>
                <w:b w:val="0"/>
                <w:smallCaps w:val="0"/>
                <w:color w:val="auto"/>
                <w:spacing w:val="0"/>
                <w:u w:val="none"/>
              </w:rPr>
            </w:pPr>
          </w:p>
          <w:p w:rsidR="00066FBA" w:rsidRPr="009A6953" w:rsidRDefault="00066FBA" w:rsidP="001D6F50">
            <w:pPr>
              <w:pStyle w:val="09PointB"/>
              <w:rPr>
                <w:rStyle w:val="IntenseReference"/>
                <w:b/>
                <w:smallCaps w:val="0"/>
                <w:color w:val="auto"/>
                <w:spacing w:val="0"/>
                <w:u w:val="none"/>
              </w:rPr>
            </w:pPr>
            <w:r w:rsidRPr="009A6953">
              <w:rPr>
                <w:rStyle w:val="IntenseReference"/>
                <w:b/>
                <w:smallCaps w:val="0"/>
                <w:color w:val="auto"/>
                <w:spacing w:val="0"/>
                <w:u w:val="none"/>
              </w:rPr>
              <w:t>Lesson 3</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The Very Quiet Cricket</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Why Mosquitoes Buzz in People’s Ears</w:t>
            </w:r>
          </w:p>
          <w:p w:rsidR="00066FBA" w:rsidRPr="009A6953" w:rsidRDefault="00066FBA" w:rsidP="004636AB">
            <w:pPr>
              <w:pStyle w:val="09Point"/>
              <w:rPr>
                <w:rStyle w:val="IntenseReference"/>
                <w:b w:val="0"/>
                <w:smallCaps w:val="0"/>
                <w:color w:val="auto"/>
                <w:spacing w:val="0"/>
                <w:u w:val="none"/>
              </w:rPr>
            </w:pPr>
          </w:p>
          <w:p w:rsidR="00066FBA" w:rsidRPr="009A6953" w:rsidRDefault="00066FBA" w:rsidP="001D6F50">
            <w:pPr>
              <w:pStyle w:val="09PointB"/>
              <w:rPr>
                <w:rStyle w:val="IntenseReference"/>
                <w:b/>
                <w:smallCaps w:val="0"/>
                <w:color w:val="auto"/>
                <w:spacing w:val="0"/>
                <w:u w:val="none"/>
              </w:rPr>
            </w:pPr>
            <w:r w:rsidRPr="009A6953">
              <w:rPr>
                <w:rStyle w:val="IntenseReference"/>
                <w:b/>
                <w:smallCaps w:val="0"/>
                <w:color w:val="auto"/>
                <w:spacing w:val="0"/>
                <w:u w:val="none"/>
              </w:rPr>
              <w:t>Lesson 4</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Bug Hunter</w:t>
            </w:r>
          </w:p>
          <w:p w:rsidR="00066FBA" w:rsidRPr="009A6953" w:rsidRDefault="00066FBA" w:rsidP="001D6F50">
            <w:pPr>
              <w:pStyle w:val="Bullet09"/>
              <w:rPr>
                <w:rStyle w:val="IntenseReference"/>
                <w:b w:val="0"/>
                <w:smallCaps w:val="0"/>
                <w:color w:val="auto"/>
                <w:spacing w:val="0"/>
                <w:u w:val="none"/>
              </w:rPr>
            </w:pPr>
            <w:r w:rsidRPr="009A6953">
              <w:rPr>
                <w:rStyle w:val="IntenseReference"/>
                <w:b w:val="0"/>
                <w:smallCaps w:val="0"/>
                <w:color w:val="auto"/>
                <w:spacing w:val="0"/>
              </w:rPr>
              <w:t>Bugs</w:t>
            </w:r>
          </w:p>
          <w:p w:rsidR="00066FBA" w:rsidRPr="009A6953" w:rsidRDefault="00066FBA" w:rsidP="004636AB">
            <w:pPr>
              <w:pStyle w:val="09Point"/>
              <w:rPr>
                <w:rStyle w:val="IntenseReference"/>
                <w:b w:val="0"/>
                <w:smallCaps w:val="0"/>
                <w:color w:val="auto"/>
                <w:spacing w:val="0"/>
                <w:u w:val="none"/>
              </w:rPr>
            </w:pPr>
          </w:p>
          <w:p w:rsidR="00B26F70" w:rsidRPr="009A6953" w:rsidRDefault="008511EF" w:rsidP="00C818DB">
            <w:pPr>
              <w:pStyle w:val="10PointB"/>
              <w:rPr>
                <w:rStyle w:val="IntenseReference"/>
                <w:b/>
                <w:smallCaps w:val="0"/>
                <w:color w:val="auto"/>
                <w:spacing w:val="0"/>
                <w:u w:val="none"/>
              </w:rPr>
            </w:pPr>
            <w:r w:rsidRPr="009A6953">
              <w:rPr>
                <w:rStyle w:val="IntenseReference"/>
                <w:b/>
                <w:smallCaps w:val="0"/>
                <w:color w:val="auto"/>
                <w:spacing w:val="0"/>
                <w:u w:val="none"/>
              </w:rPr>
              <w:t>Website</w:t>
            </w:r>
            <w:r w:rsidR="00DE6F3F" w:rsidRPr="009A6953">
              <w:rPr>
                <w:rStyle w:val="IntenseReference"/>
                <w:b/>
                <w:smallCaps w:val="0"/>
                <w:color w:val="auto"/>
                <w:spacing w:val="0"/>
                <w:u w:val="none"/>
              </w:rPr>
              <w:t xml:space="preserve"> Address</w:t>
            </w:r>
          </w:p>
          <w:p w:rsidR="00B26F70" w:rsidRPr="009A6953" w:rsidRDefault="00B26F70" w:rsidP="004636AB">
            <w:pPr>
              <w:pStyle w:val="09Point"/>
              <w:rPr>
                <w:rStyle w:val="IntenseReference"/>
                <w:b w:val="0"/>
                <w:smallCaps w:val="0"/>
                <w:color w:val="auto"/>
                <w:spacing w:val="0"/>
                <w:u w:val="none"/>
              </w:rPr>
            </w:pPr>
          </w:p>
          <w:p w:rsidR="00B26F70" w:rsidRPr="009A6953" w:rsidRDefault="00A55A1D" w:rsidP="00A55A1D">
            <w:pPr>
              <w:pStyle w:val="Bullet09"/>
              <w:rPr>
                <w:rStyle w:val="IntenseReference"/>
                <w:b w:val="0"/>
                <w:smallCaps w:val="0"/>
                <w:color w:val="000000"/>
                <w:spacing w:val="0"/>
                <w:u w:val="none"/>
              </w:rPr>
            </w:pPr>
            <w:r w:rsidRPr="00A55A1D">
              <w:rPr>
                <w:rStyle w:val="Bullet10PointChar"/>
                <w:rFonts w:ascii="Times New Roman" w:hAnsi="Times New Roman"/>
                <w:bCs/>
                <w:spacing w:val="-4"/>
                <w:sz w:val="18"/>
                <w:szCs w:val="18"/>
              </w:rPr>
              <w:t>Omaha’s Henry Doorly Zoo &amp; Aquarium</w:t>
            </w:r>
            <w:r w:rsidR="006944E2" w:rsidRPr="00A55A1D">
              <w:rPr>
                <w:rStyle w:val="Bullet10PointChar"/>
                <w:rFonts w:ascii="Times New Roman" w:hAnsi="Times New Roman"/>
                <w:bCs/>
                <w:spacing w:val="-4"/>
                <w:sz w:val="18"/>
                <w:szCs w:val="18"/>
              </w:rPr>
              <w:t xml:space="preserve"> - </w:t>
            </w:r>
            <w:hyperlink r:id="rId75" w:history="1">
              <w:r w:rsidR="006944E2" w:rsidRPr="00A33AF0">
                <w:rPr>
                  <w:rStyle w:val="Hyperlink"/>
                  <w:spacing w:val="-4"/>
                  <w:sz w:val="18"/>
                </w:rPr>
                <w:t>http://www.omahazoo.com/conservation/butterfly/global-crisis/</w:t>
              </w:r>
            </w:hyperlink>
          </w:p>
        </w:tc>
      </w:tr>
      <w:tr w:rsidR="008170C6" w:rsidRPr="009A6953" w:rsidTr="00176DDE">
        <w:trPr>
          <w:trHeight w:val="13590"/>
        </w:trPr>
        <w:tc>
          <w:tcPr>
            <w:tcW w:w="7056" w:type="dxa"/>
          </w:tcPr>
          <w:p w:rsidR="008170C6" w:rsidRPr="009A6953" w:rsidRDefault="00414BE6" w:rsidP="001A7187">
            <w:pPr>
              <w:pStyle w:val="12PointB"/>
              <w:rPr>
                <w:rStyle w:val="IntenseReference"/>
                <w:b/>
                <w:smallCaps w:val="0"/>
                <w:color w:val="auto"/>
                <w:spacing w:val="0"/>
                <w:u w:val="none"/>
              </w:rPr>
            </w:pPr>
            <w:r w:rsidRPr="009A6953">
              <w:rPr>
                <w:rStyle w:val="IntenseReference"/>
                <w:b/>
                <w:smallCaps w:val="0"/>
                <w:color w:val="auto"/>
                <w:spacing w:val="0"/>
                <w:u w:val="none"/>
              </w:rPr>
              <w:br w:type="page"/>
            </w:r>
            <w:r w:rsidR="008170C6" w:rsidRPr="009A6953">
              <w:rPr>
                <w:rStyle w:val="IntenseReference"/>
                <w:b/>
                <w:smallCaps w:val="0"/>
                <w:color w:val="auto"/>
                <w:spacing w:val="0"/>
                <w:u w:val="none"/>
              </w:rPr>
              <w:t>Preparation/Motivation</w:t>
            </w:r>
          </w:p>
          <w:p w:rsidR="008170C6" w:rsidRPr="009A6953" w:rsidRDefault="008170C6" w:rsidP="00BE202C">
            <w:pPr>
              <w:pStyle w:val="11Point"/>
              <w:rPr>
                <w:rStyle w:val="IntenseReference"/>
                <w:b w:val="0"/>
                <w:smallCaps w:val="0"/>
                <w:color w:val="auto"/>
                <w:spacing w:val="0"/>
                <w:u w:val="none"/>
              </w:rPr>
            </w:pPr>
          </w:p>
          <w:p w:rsidR="008170C6" w:rsidRPr="009A6953" w:rsidRDefault="008170C6" w:rsidP="00026825">
            <w:pPr>
              <w:pStyle w:val="11Point"/>
              <w:rPr>
                <w:rStyle w:val="IntenseReference"/>
                <w:b w:val="0"/>
                <w:smallCaps w:val="0"/>
                <w:color w:val="auto"/>
                <w:spacing w:val="0"/>
                <w:u w:val="none"/>
              </w:rPr>
            </w:pPr>
            <w:r w:rsidRPr="009A6953">
              <w:rPr>
                <w:rStyle w:val="11PointBChar"/>
              </w:rPr>
              <w:t>Generating Curiosity</w:t>
            </w:r>
            <w:r w:rsidRPr="009A6953">
              <w:rPr>
                <w:rStyle w:val="IntenseReference"/>
                <w:b w:val="0"/>
                <w:smallCaps w:val="0"/>
                <w:color w:val="auto"/>
                <w:spacing w:val="0"/>
                <w:u w:val="none"/>
              </w:rPr>
              <w:t>. Divide class into groups. Have groups pick a reporter and recorder for their group. Pass out one KWL worksheet (Appendix 1) to each group. Have the students discuss what they already know and what they would like to know about insects. Assemble the class into a large group and have each reporter share the information from his/her group. Record ideas on a large classroom chart as they are presented. Consult these ideas periodically throughout the unit.</w:t>
            </w:r>
          </w:p>
          <w:p w:rsidR="008170C6" w:rsidRPr="009A6953" w:rsidRDefault="008170C6" w:rsidP="00026825">
            <w:pPr>
              <w:pStyle w:val="11Point"/>
              <w:rPr>
                <w:rStyle w:val="IntenseReference"/>
                <w:b w:val="0"/>
                <w:smallCaps w:val="0"/>
                <w:color w:val="auto"/>
                <w:spacing w:val="0"/>
                <w:u w:val="none"/>
              </w:rPr>
            </w:pPr>
          </w:p>
          <w:p w:rsidR="008170C6" w:rsidRPr="009A6953" w:rsidRDefault="008170C6"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Have students prepare folders in which to place their journals and other work through</w:t>
            </w:r>
            <w:r w:rsidR="00C40E97">
              <w:rPr>
                <w:rStyle w:val="IntenseReference"/>
                <w:b w:val="0"/>
                <w:smallCaps w:val="0"/>
                <w:color w:val="auto"/>
                <w:spacing w:val="0"/>
                <w:u w:val="none"/>
              </w:rPr>
              <w:t>out</w:t>
            </w:r>
            <w:r w:rsidRPr="009A6953">
              <w:rPr>
                <w:rStyle w:val="IntenseReference"/>
                <w:b w:val="0"/>
                <w:smallCaps w:val="0"/>
                <w:color w:val="auto"/>
                <w:spacing w:val="0"/>
                <w:u w:val="none"/>
              </w:rPr>
              <w:t xml:space="preserve"> the unit. Use these portfolios for assessment at the conclusion of the study.</w:t>
            </w:r>
          </w:p>
          <w:p w:rsidR="008170C6" w:rsidRPr="009A6953" w:rsidRDefault="008170C6" w:rsidP="00026825">
            <w:pPr>
              <w:pStyle w:val="11Point"/>
              <w:rPr>
                <w:rStyle w:val="IntenseReference"/>
                <w:b w:val="0"/>
                <w:smallCaps w:val="0"/>
                <w:color w:val="auto"/>
                <w:spacing w:val="0"/>
                <w:u w:val="none"/>
              </w:rPr>
            </w:pPr>
          </w:p>
          <w:p w:rsidR="008170C6" w:rsidRPr="009A6953" w:rsidRDefault="008170C6"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Prepare a bulletin board which is divided into four numbered sections. Place a large question mark in the middle of each section. As the stages of the butterfly and moth are presented in Lesson 1, remove the question marks one at a time and place pictures and captions in the section that illustrates that particular stage.</w:t>
            </w:r>
          </w:p>
          <w:p w:rsidR="008170C6" w:rsidRPr="009A6953" w:rsidRDefault="008170C6" w:rsidP="00026825">
            <w:pPr>
              <w:pStyle w:val="11Point"/>
              <w:rPr>
                <w:rStyle w:val="IntenseReference"/>
                <w:b w:val="0"/>
                <w:smallCaps w:val="0"/>
                <w:color w:val="auto"/>
                <w:spacing w:val="0"/>
                <w:u w:val="none"/>
              </w:rPr>
            </w:pPr>
          </w:p>
        </w:tc>
        <w:tc>
          <w:tcPr>
            <w:tcW w:w="3312" w:type="dxa"/>
          </w:tcPr>
          <w:p w:rsidR="008170C6" w:rsidRPr="009A6953" w:rsidRDefault="008170C6" w:rsidP="00083DC7">
            <w:pPr>
              <w:pStyle w:val="09Point"/>
              <w:rPr>
                <w:rStyle w:val="IntenseReference"/>
                <w:b w:val="0"/>
                <w:smallCaps w:val="0"/>
                <w:color w:val="auto"/>
                <w:spacing w:val="0"/>
                <w:u w:val="none"/>
              </w:rPr>
            </w:pPr>
          </w:p>
        </w:tc>
      </w:tr>
      <w:tr w:rsidR="00375850" w:rsidRPr="009A6953" w:rsidTr="00524462">
        <w:trPr>
          <w:trHeight w:val="13590"/>
        </w:trPr>
        <w:tc>
          <w:tcPr>
            <w:tcW w:w="7056" w:type="dxa"/>
          </w:tcPr>
          <w:p w:rsidR="00375850" w:rsidRPr="009A6953" w:rsidRDefault="008170C6" w:rsidP="001A7187">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375850" w:rsidRPr="009A6953">
              <w:rPr>
                <w:rStyle w:val="IntenseReference"/>
                <w:b/>
                <w:smallCaps w:val="0"/>
                <w:color w:val="auto"/>
                <w:spacing w:val="0"/>
                <w:u w:val="none"/>
              </w:rPr>
              <w:t>Lesson 1: Butterflies and Moths</w:t>
            </w:r>
          </w:p>
          <w:p w:rsidR="00375850" w:rsidRPr="009A6953" w:rsidRDefault="00375850" w:rsidP="001A7187">
            <w:pPr>
              <w:pStyle w:val="14PointB"/>
              <w:rPr>
                <w:rStyle w:val="IntenseReference"/>
                <w:b/>
                <w:smallCaps w:val="0"/>
                <w:color w:val="auto"/>
                <w:spacing w:val="0"/>
                <w:u w:val="none"/>
              </w:rPr>
            </w:pPr>
          </w:p>
          <w:p w:rsidR="00375850" w:rsidRPr="009A6953" w:rsidRDefault="0060190D"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w:t>
            </w:r>
            <w:r w:rsidR="00295485" w:rsidRPr="009A6953">
              <w:rPr>
                <w:rStyle w:val="IntenseReference"/>
                <w:b/>
                <w:smallCaps w:val="0"/>
                <w:color w:val="auto"/>
                <w:spacing w:val="0"/>
                <w:u w:val="none"/>
              </w:rPr>
              <w:t>s</w:t>
            </w:r>
          </w:p>
          <w:p w:rsidR="0060190D" w:rsidRPr="009A6953" w:rsidRDefault="0060190D" w:rsidP="00BE202C">
            <w:pPr>
              <w:pStyle w:val="11Point"/>
              <w:rPr>
                <w:rStyle w:val="IntenseReference"/>
                <w:b w:val="0"/>
                <w:smallCaps w:val="0"/>
                <w:color w:val="auto"/>
                <w:spacing w:val="0"/>
                <w:u w:val="none"/>
              </w:rPr>
            </w:pPr>
          </w:p>
          <w:p w:rsidR="0060190D" w:rsidRPr="009A6953" w:rsidRDefault="0060190D"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60190D" w:rsidRPr="009A6953" w:rsidRDefault="0060190D" w:rsidP="00026825">
            <w:pPr>
              <w:pStyle w:val="11Point"/>
              <w:rPr>
                <w:rStyle w:val="IntenseReference"/>
                <w:b w:val="0"/>
                <w:smallCaps w:val="0"/>
                <w:color w:val="auto"/>
                <w:spacing w:val="0"/>
                <w:u w:val="none"/>
              </w:rPr>
            </w:pPr>
          </w:p>
          <w:p w:rsidR="0060190D" w:rsidRPr="009A6953" w:rsidRDefault="0083192A"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state the physical characteristics of butterflies and moths and be able t</w:t>
            </w:r>
            <w:r w:rsidR="00800C16">
              <w:rPr>
                <w:rStyle w:val="IntenseReference"/>
                <w:b w:val="0"/>
                <w:smallCaps w:val="0"/>
                <w:color w:val="auto"/>
                <w:spacing w:val="0"/>
                <w:u w:val="none"/>
              </w:rPr>
              <w:t>o diagram and describe the life</w:t>
            </w:r>
            <w:r w:rsidRPr="009A6953">
              <w:rPr>
                <w:rStyle w:val="IntenseReference"/>
                <w:b w:val="0"/>
                <w:smallCaps w:val="0"/>
                <w:color w:val="auto"/>
                <w:spacing w:val="0"/>
                <w:u w:val="none"/>
              </w:rPr>
              <w:t>cycle of each.</w:t>
            </w:r>
          </w:p>
          <w:p w:rsidR="0083192A" w:rsidRPr="009A6953" w:rsidRDefault="0083192A" w:rsidP="00026825">
            <w:pPr>
              <w:pStyle w:val="Bullet1"/>
              <w:numPr>
                <w:ilvl w:val="0"/>
                <w:numId w:val="0"/>
              </w:numPr>
              <w:ind w:left="270" w:hanging="270"/>
              <w:rPr>
                <w:rStyle w:val="IntenseReference"/>
                <w:b w:val="0"/>
                <w:smallCaps w:val="0"/>
                <w:color w:val="auto"/>
                <w:spacing w:val="0"/>
                <w:u w:val="none"/>
              </w:rPr>
            </w:pPr>
          </w:p>
          <w:p w:rsidR="0083192A" w:rsidRPr="009A6953" w:rsidRDefault="0083192A" w:rsidP="00026825">
            <w:pPr>
              <w:pStyle w:val="Bullet1"/>
              <w:rPr>
                <w:rStyle w:val="IntenseReference"/>
                <w:b w:val="0"/>
                <w:smallCaps w:val="0"/>
                <w:color w:val="auto"/>
                <w:spacing w:val="0"/>
                <w:u w:val="none"/>
              </w:rPr>
            </w:pPr>
            <w:r w:rsidRPr="009A6953">
              <w:rPr>
                <w:rStyle w:val="IntenseReference"/>
                <w:b w:val="0"/>
                <w:smallCaps w:val="0"/>
                <w:color w:val="000000"/>
                <w:spacing w:val="0"/>
                <w:u w:val="none"/>
              </w:rPr>
              <w:t>distinguish</w:t>
            </w:r>
            <w:r w:rsidRPr="009A6953">
              <w:rPr>
                <w:rStyle w:val="IntenseReference"/>
                <w:b w:val="0"/>
                <w:smallCaps w:val="0"/>
                <w:color w:val="auto"/>
                <w:spacing w:val="0"/>
                <w:u w:val="none"/>
              </w:rPr>
              <w:t xml:space="preserve"> the </w:t>
            </w:r>
            <w:r w:rsidR="006A57EF" w:rsidRPr="009A6953">
              <w:rPr>
                <w:rStyle w:val="IntenseReference"/>
                <w:b w:val="0"/>
                <w:smallCaps w:val="0"/>
                <w:color w:val="auto"/>
                <w:spacing w:val="0"/>
                <w:u w:val="none"/>
              </w:rPr>
              <w:t>similarities</w:t>
            </w:r>
            <w:r w:rsidRPr="009A6953">
              <w:rPr>
                <w:rStyle w:val="IntenseReference"/>
                <w:b w:val="0"/>
                <w:smallCaps w:val="0"/>
                <w:color w:val="auto"/>
                <w:spacing w:val="0"/>
                <w:u w:val="none"/>
              </w:rPr>
              <w:t xml:space="preserve"> and differences between butterflies and moths.</w:t>
            </w:r>
          </w:p>
          <w:p w:rsidR="0083192A" w:rsidRPr="009A6953" w:rsidRDefault="0083192A" w:rsidP="00026825">
            <w:pPr>
              <w:pStyle w:val="Bullet1"/>
              <w:numPr>
                <w:ilvl w:val="0"/>
                <w:numId w:val="0"/>
              </w:numPr>
              <w:ind w:left="270" w:hanging="270"/>
              <w:rPr>
                <w:rStyle w:val="IntenseReference"/>
                <w:b w:val="0"/>
                <w:smallCaps w:val="0"/>
                <w:color w:val="auto"/>
                <w:spacing w:val="0"/>
                <w:u w:val="none"/>
              </w:rPr>
            </w:pPr>
          </w:p>
          <w:p w:rsidR="0083192A" w:rsidRPr="009A6953" w:rsidRDefault="0083192A"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trace the migratory path of the Monarch butterfly.</w:t>
            </w:r>
          </w:p>
          <w:p w:rsidR="00375850" w:rsidRPr="009A6953" w:rsidRDefault="00375850" w:rsidP="009364A5">
            <w:pPr>
              <w:pStyle w:val="11Point"/>
              <w:rPr>
                <w:rStyle w:val="IntenseReference"/>
                <w:b w:val="0"/>
                <w:smallCaps w:val="0"/>
                <w:color w:val="auto"/>
                <w:spacing w:val="0"/>
                <w:u w:val="none"/>
              </w:rPr>
            </w:pPr>
          </w:p>
          <w:p w:rsidR="004E2622" w:rsidRPr="009A6953" w:rsidRDefault="004E2622" w:rsidP="001A7187">
            <w:pPr>
              <w:pStyle w:val="12PointB"/>
              <w:rPr>
                <w:rStyle w:val="11PointBChar"/>
                <w:b/>
                <w:sz w:val="24"/>
              </w:rPr>
            </w:pPr>
            <w:r w:rsidRPr="009A6953">
              <w:rPr>
                <w:rStyle w:val="11PointBChar"/>
                <w:b/>
                <w:sz w:val="24"/>
              </w:rPr>
              <w:t>Focus Question</w:t>
            </w:r>
          </w:p>
          <w:p w:rsidR="004E2622" w:rsidRPr="009A6953" w:rsidRDefault="004E2622" w:rsidP="00BE202C">
            <w:pPr>
              <w:pStyle w:val="11Point"/>
              <w:rPr>
                <w:rStyle w:val="11PointBChar"/>
                <w:b w:val="0"/>
              </w:rPr>
            </w:pPr>
          </w:p>
          <w:p w:rsidR="0083192A" w:rsidRPr="009A6953" w:rsidRDefault="0083192A"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How are butterflies and moths alike and how are they different?</w:t>
            </w:r>
          </w:p>
          <w:p w:rsidR="0083192A" w:rsidRPr="009A6953" w:rsidRDefault="0083192A" w:rsidP="009364A5">
            <w:pPr>
              <w:pStyle w:val="11Point"/>
              <w:rPr>
                <w:rStyle w:val="IntenseReference"/>
                <w:b w:val="0"/>
                <w:smallCaps w:val="0"/>
                <w:color w:val="auto"/>
                <w:spacing w:val="0"/>
                <w:u w:val="none"/>
              </w:rPr>
            </w:pPr>
          </w:p>
          <w:p w:rsidR="001B4EAD" w:rsidRPr="009A6953" w:rsidRDefault="001B4EAD"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1B4EAD" w:rsidRPr="009A6953" w:rsidRDefault="001B4EAD" w:rsidP="00BE202C">
            <w:pPr>
              <w:pStyle w:val="11Point"/>
              <w:rPr>
                <w:rStyle w:val="IntenseReference"/>
                <w:b w:val="0"/>
                <w:smallCaps w:val="0"/>
                <w:color w:val="auto"/>
                <w:spacing w:val="0"/>
                <w:u w:val="none"/>
              </w:rPr>
            </w:pPr>
          </w:p>
          <w:p w:rsidR="001B4EAD" w:rsidRPr="009A6953" w:rsidRDefault="004A02AA"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001B4EAD" w:rsidRPr="009A6953">
              <w:rPr>
                <w:rStyle w:val="IntenseReference"/>
                <w:b w:val="0"/>
                <w:smallCaps w:val="0"/>
                <w:color w:val="auto"/>
                <w:spacing w:val="0"/>
                <w:u w:val="none"/>
              </w:rPr>
              <w:t>1.</w:t>
            </w:r>
            <w:r w:rsidR="001B4EAD" w:rsidRPr="009A6953">
              <w:rPr>
                <w:rStyle w:val="IntenseReference"/>
                <w:b w:val="0"/>
                <w:smallCaps w:val="0"/>
                <w:color w:val="auto"/>
                <w:spacing w:val="0"/>
                <w:u w:val="none"/>
              </w:rPr>
              <w:tab/>
            </w:r>
            <w:r w:rsidRPr="009A6953">
              <w:rPr>
                <w:rStyle w:val="IntenseReference"/>
                <w:b w:val="0"/>
                <w:smallCaps w:val="0"/>
                <w:color w:val="auto"/>
                <w:spacing w:val="0"/>
                <w:u w:val="none"/>
              </w:rPr>
              <w:t xml:space="preserve">Present information on lifecycles of butterflies and moths using </w:t>
            </w:r>
            <w:r w:rsidRPr="009A6953">
              <w:rPr>
                <w:rStyle w:val="IntenseReference"/>
                <w:b w:val="0"/>
                <w:smallCaps w:val="0"/>
                <w:color w:val="auto"/>
                <w:spacing w:val="0"/>
              </w:rPr>
              <w:t>Bugs</w:t>
            </w:r>
            <w:r w:rsidRPr="009A6953">
              <w:rPr>
                <w:rStyle w:val="IntenseReference"/>
                <w:b w:val="0"/>
                <w:smallCaps w:val="0"/>
                <w:color w:val="auto"/>
                <w:spacing w:val="0"/>
                <w:u w:val="none"/>
              </w:rPr>
              <w:t>.</w:t>
            </w:r>
          </w:p>
          <w:p w:rsidR="004A02AA" w:rsidRPr="009A6953" w:rsidRDefault="004A02AA" w:rsidP="00026825">
            <w:pPr>
              <w:pStyle w:val="1"/>
              <w:rPr>
                <w:rStyle w:val="IntenseReference"/>
                <w:b w:val="0"/>
                <w:smallCaps w:val="0"/>
                <w:color w:val="auto"/>
                <w:spacing w:val="0"/>
                <w:u w:val="none"/>
              </w:rPr>
            </w:pPr>
          </w:p>
          <w:p w:rsidR="004A02AA" w:rsidRPr="009A6953" w:rsidRDefault="004A02AA"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Take an “insect collecting” walk using butterfly nets or collectors. Depending on the time of year, search for and collect caterpillars, cocoons</w:t>
            </w:r>
            <w:r w:rsidR="002A771E" w:rsidRPr="009A6953">
              <w:rPr>
                <w:rStyle w:val="IntenseReference"/>
                <w:b w:val="0"/>
                <w:smallCaps w:val="0"/>
                <w:color w:val="auto"/>
                <w:spacing w:val="0"/>
                <w:u w:val="none"/>
              </w:rPr>
              <w:t>,</w:t>
            </w:r>
            <w:r w:rsidRPr="009A6953">
              <w:rPr>
                <w:rStyle w:val="IntenseReference"/>
                <w:b w:val="0"/>
                <w:smallCaps w:val="0"/>
                <w:color w:val="auto"/>
                <w:spacing w:val="0"/>
                <w:u w:val="none"/>
              </w:rPr>
              <w:t xml:space="preserve"> or live insects. A cocoon or chrysalis found in the wild should be brought in attached to the twig or base where it was found. It should be kept in the same position in which it was found and placed in a large container. </w:t>
            </w:r>
            <w:r w:rsidR="0070443B" w:rsidRPr="009A6953">
              <w:rPr>
                <w:rStyle w:val="IntenseReference"/>
                <w:b w:val="0"/>
                <w:smallCaps w:val="0"/>
                <w:color w:val="auto"/>
                <w:spacing w:val="0"/>
                <w:u w:val="none"/>
              </w:rPr>
              <w:t>H</w:t>
            </w:r>
            <w:r w:rsidRPr="009A6953">
              <w:rPr>
                <w:rStyle w:val="IntenseReference"/>
                <w:b w:val="0"/>
                <w:smallCaps w:val="0"/>
                <w:color w:val="auto"/>
                <w:spacing w:val="0"/>
                <w:u w:val="none"/>
              </w:rPr>
              <w:t xml:space="preserve">ave students make predictions as to how long it will take for adults to emerge. Release outside as a special event. Refer to collecting insects section on pages 6-7 of </w:t>
            </w:r>
            <w:r w:rsidRPr="009A6953">
              <w:rPr>
                <w:rStyle w:val="IntenseReference"/>
                <w:b w:val="0"/>
                <w:smallCaps w:val="0"/>
                <w:color w:val="auto"/>
                <w:spacing w:val="0"/>
              </w:rPr>
              <w:t>Bug Hunter</w:t>
            </w:r>
            <w:r w:rsidRPr="009A6953">
              <w:rPr>
                <w:rStyle w:val="IntenseReference"/>
                <w:b w:val="0"/>
                <w:smallCaps w:val="0"/>
                <w:color w:val="auto"/>
                <w:spacing w:val="0"/>
                <w:u w:val="none"/>
              </w:rPr>
              <w:t xml:space="preserve"> and in the </w:t>
            </w:r>
            <w:r w:rsidRPr="009A6953">
              <w:rPr>
                <w:rStyle w:val="IntenseReference"/>
                <w:b w:val="0"/>
                <w:smallCaps w:val="0"/>
                <w:color w:val="auto"/>
                <w:spacing w:val="0"/>
              </w:rPr>
              <w:t>Inside Butterflies</w:t>
            </w:r>
            <w:r w:rsidRPr="009A6953">
              <w:rPr>
                <w:rStyle w:val="IntenseReference"/>
                <w:b w:val="0"/>
                <w:smallCaps w:val="0"/>
                <w:color w:val="auto"/>
                <w:spacing w:val="0"/>
                <w:u w:val="none"/>
              </w:rPr>
              <w:t xml:space="preserve"> book.</w:t>
            </w:r>
          </w:p>
          <w:p w:rsidR="005C2DA4" w:rsidRPr="009A6953" w:rsidRDefault="005C2DA4" w:rsidP="00026825">
            <w:pPr>
              <w:pStyle w:val="1"/>
              <w:rPr>
                <w:rStyle w:val="IntenseReference"/>
                <w:b w:val="0"/>
                <w:smallCaps w:val="0"/>
                <w:color w:val="auto"/>
                <w:spacing w:val="0"/>
                <w:u w:val="none"/>
              </w:rPr>
            </w:pPr>
          </w:p>
          <w:p w:rsidR="005C2DA4" w:rsidRPr="009A6953" w:rsidRDefault="005C2DA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Collect pictures (or, if possible, the real item) of both moths and butterflies (refer to </w:t>
            </w:r>
            <w:hyperlink r:id="rId76" w:history="1">
              <w:r w:rsidRPr="009A6953">
                <w:rPr>
                  <w:rStyle w:val="Hyperlink"/>
                  <w:sz w:val="22"/>
                </w:rPr>
                <w:t>Omaha’s Henry Doorly Zoo</w:t>
              </w:r>
            </w:hyperlink>
            <w:r w:rsidR="00A55A1D">
              <w:rPr>
                <w:rStyle w:val="Hyperlink"/>
                <w:sz w:val="22"/>
              </w:rPr>
              <w:t xml:space="preserve"> &amp; Aquarium</w:t>
            </w:r>
            <w:r w:rsidRPr="009A6953">
              <w:rPr>
                <w:rStyle w:val="IntenseReference"/>
                <w:b w:val="0"/>
                <w:smallCaps w:val="0"/>
                <w:color w:val="auto"/>
                <w:spacing w:val="0"/>
                <w:u w:val="none"/>
              </w:rPr>
              <w:t xml:space="preserve"> curriculum for photos). Have students study carefully and try to detect the three differences between the two. These are (1) a butterfly’s wings are held upright at rest</w:t>
            </w:r>
            <w:r w:rsidR="00434311" w:rsidRPr="009A6953">
              <w:rPr>
                <w:rStyle w:val="IntenseReference"/>
                <w:b w:val="0"/>
                <w:smallCaps w:val="0"/>
                <w:color w:val="auto"/>
                <w:spacing w:val="0"/>
                <w:u w:val="none"/>
              </w:rPr>
              <w:t xml:space="preserve"> whereas</w:t>
            </w:r>
            <w:r w:rsidRPr="009A6953">
              <w:rPr>
                <w:rStyle w:val="IntenseReference"/>
                <w:b w:val="0"/>
                <w:smallCaps w:val="0"/>
                <w:color w:val="auto"/>
                <w:spacing w:val="0"/>
                <w:u w:val="none"/>
              </w:rPr>
              <w:t xml:space="preserve"> a moth folds its wings down against its body or holds the</w:t>
            </w:r>
            <w:r w:rsidR="00800C16">
              <w:rPr>
                <w:rStyle w:val="IntenseReference"/>
                <w:b w:val="0"/>
                <w:smallCaps w:val="0"/>
                <w:color w:val="auto"/>
                <w:spacing w:val="0"/>
                <w:u w:val="none"/>
              </w:rPr>
              <w:t>m</w:t>
            </w:r>
            <w:r w:rsidRPr="009A6953">
              <w:rPr>
                <w:rStyle w:val="IntenseReference"/>
                <w:b w:val="0"/>
                <w:smallCaps w:val="0"/>
                <w:color w:val="auto"/>
                <w:spacing w:val="0"/>
                <w:u w:val="none"/>
              </w:rPr>
              <w:t xml:space="preserve"> straight out to the sides; </w:t>
            </w:r>
            <w:r w:rsidR="00434311" w:rsidRPr="009A6953">
              <w:rPr>
                <w:rStyle w:val="IntenseReference"/>
                <w:b w:val="0"/>
                <w:smallCaps w:val="0"/>
                <w:color w:val="auto"/>
                <w:spacing w:val="0"/>
                <w:u w:val="none"/>
              </w:rPr>
              <w:t>(2) a butterfly has knobs at the ends of its antennae while a moth has feathery antennae; (3) a butterfly’s body is slender and pinched in the middle while a moth’s body is shorter and plump. In addition, most moths are nocturnal while most butterflies are diurnal. Ask leading questions to guide students to these three differences if they do not readily note them. This makes a good cooperative learning activity.</w:t>
            </w:r>
          </w:p>
          <w:p w:rsidR="00434311" w:rsidRPr="009A6953" w:rsidRDefault="00434311" w:rsidP="00026825">
            <w:pPr>
              <w:pStyle w:val="1"/>
              <w:rPr>
                <w:rStyle w:val="IntenseReference"/>
                <w:b w:val="0"/>
                <w:smallCaps w:val="0"/>
                <w:color w:val="auto"/>
                <w:spacing w:val="0"/>
                <w:u w:val="none"/>
              </w:rPr>
            </w:pPr>
          </w:p>
          <w:p w:rsidR="001B4EAD" w:rsidRDefault="00434311"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 xml:space="preserve">Using </w:t>
            </w:r>
            <w:r w:rsidRPr="009A6953">
              <w:rPr>
                <w:rStyle w:val="IntenseReference"/>
                <w:b w:val="0"/>
                <w:smallCaps w:val="0"/>
                <w:color w:val="auto"/>
                <w:spacing w:val="0"/>
              </w:rPr>
              <w:t>Bugs</w:t>
            </w:r>
            <w:r w:rsidRPr="009A6953">
              <w:rPr>
                <w:rStyle w:val="IntenseReference"/>
                <w:b w:val="0"/>
                <w:smallCaps w:val="0"/>
                <w:color w:val="auto"/>
                <w:spacing w:val="0"/>
                <w:u w:val="none"/>
              </w:rPr>
              <w:t xml:space="preserve">, </w:t>
            </w:r>
            <w:r w:rsidRPr="009A6953">
              <w:rPr>
                <w:rStyle w:val="IntenseReference"/>
                <w:b w:val="0"/>
                <w:smallCaps w:val="0"/>
                <w:color w:val="auto"/>
                <w:spacing w:val="0"/>
              </w:rPr>
              <w:t>Inside Butterflies</w:t>
            </w:r>
            <w:r w:rsidRPr="009A6953">
              <w:rPr>
                <w:rStyle w:val="IntenseReference"/>
                <w:b w:val="0"/>
                <w:smallCaps w:val="0"/>
                <w:color w:val="auto"/>
                <w:spacing w:val="0"/>
                <w:u w:val="none"/>
              </w:rPr>
              <w:t>, and student observations, create a Venn Diagram (Appendix 2) about the butterfly and the moth. Older students could do this in groups; for younger students it may be better to do as a whole-class activity on an interactive board or chart.</w:t>
            </w:r>
          </w:p>
          <w:p w:rsidR="00B92713" w:rsidRDefault="00B92713" w:rsidP="00026825">
            <w:pPr>
              <w:pStyle w:val="1"/>
              <w:rPr>
                <w:rStyle w:val="IntenseReference"/>
                <w:b w:val="0"/>
                <w:smallCaps w:val="0"/>
                <w:color w:val="auto"/>
                <w:spacing w:val="0"/>
                <w:u w:val="none"/>
              </w:rPr>
            </w:pPr>
          </w:p>
          <w:p w:rsidR="00B92713" w:rsidRPr="009A6953" w:rsidRDefault="00B92713" w:rsidP="00B92713">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If caterpillars are available, do “Is a Caterpillar Ticklish?” (Appendix 3).</w:t>
            </w:r>
          </w:p>
          <w:p w:rsidR="00B92713" w:rsidRPr="009A6953" w:rsidRDefault="00B92713" w:rsidP="00026825">
            <w:pPr>
              <w:pStyle w:val="1"/>
              <w:rPr>
                <w:rStyle w:val="IntenseReference"/>
                <w:b w:val="0"/>
                <w:smallCaps w:val="0"/>
                <w:color w:val="auto"/>
                <w:spacing w:val="0"/>
                <w:u w:val="none"/>
              </w:rPr>
            </w:pPr>
          </w:p>
        </w:tc>
        <w:tc>
          <w:tcPr>
            <w:tcW w:w="3312" w:type="dxa"/>
          </w:tcPr>
          <w:p w:rsidR="00375850" w:rsidRPr="009A6953" w:rsidRDefault="00D54A0F"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1</w:t>
            </w:r>
          </w:p>
          <w:p w:rsidR="00D54A0F" w:rsidRPr="009A6953" w:rsidRDefault="00D54A0F" w:rsidP="00AF7360">
            <w:pPr>
              <w:pStyle w:val="09Point"/>
              <w:rPr>
                <w:rStyle w:val="IntenseReference"/>
                <w:b w:val="0"/>
                <w:smallCaps w:val="0"/>
                <w:color w:val="auto"/>
                <w:spacing w:val="0"/>
                <w:u w:val="none"/>
              </w:rPr>
            </w:pPr>
          </w:p>
          <w:p w:rsidR="00D54A0F" w:rsidRPr="009A6953" w:rsidRDefault="001B4EAD" w:rsidP="00026825">
            <w:pPr>
              <w:pStyle w:val="Bullet09"/>
              <w:rPr>
                <w:rStyle w:val="IntenseReference"/>
                <w:b w:val="0"/>
                <w:smallCaps w:val="0"/>
                <w:color w:val="auto"/>
                <w:spacing w:val="0"/>
                <w:u w:val="none"/>
              </w:rPr>
            </w:pPr>
            <w:r w:rsidRPr="009A6953">
              <w:rPr>
                <w:rStyle w:val="IntenseReference"/>
                <w:b w:val="0"/>
                <w:smallCaps w:val="0"/>
                <w:color w:val="auto"/>
                <w:spacing w:val="0"/>
              </w:rPr>
              <w:t>Amazing Butterflies and Moths</w:t>
            </w:r>
          </w:p>
          <w:p w:rsidR="001B4EAD" w:rsidRPr="009A6953" w:rsidRDefault="001B4EAD" w:rsidP="00026825">
            <w:pPr>
              <w:pStyle w:val="Bullet09"/>
              <w:rPr>
                <w:rStyle w:val="IntenseReference"/>
                <w:b w:val="0"/>
                <w:smallCaps w:val="0"/>
                <w:color w:val="auto"/>
                <w:spacing w:val="0"/>
                <w:u w:val="none"/>
              </w:rPr>
            </w:pPr>
            <w:r w:rsidRPr="009A6953">
              <w:rPr>
                <w:rStyle w:val="IntenseReference"/>
                <w:b w:val="0"/>
                <w:smallCaps w:val="0"/>
                <w:color w:val="auto"/>
                <w:spacing w:val="0"/>
              </w:rPr>
              <w:t>Bu</w:t>
            </w:r>
            <w:r w:rsidR="004A02AA" w:rsidRPr="009A6953">
              <w:rPr>
                <w:rStyle w:val="IntenseReference"/>
                <w:b w:val="0"/>
                <w:smallCaps w:val="0"/>
                <w:color w:val="auto"/>
                <w:spacing w:val="0"/>
              </w:rPr>
              <w:t>g</w:t>
            </w:r>
            <w:r w:rsidRPr="009A6953">
              <w:rPr>
                <w:rStyle w:val="IntenseReference"/>
                <w:b w:val="0"/>
                <w:smallCaps w:val="0"/>
                <w:color w:val="auto"/>
                <w:spacing w:val="0"/>
              </w:rPr>
              <w:t xml:space="preserve"> Hunter</w:t>
            </w:r>
          </w:p>
          <w:p w:rsidR="001B4EAD" w:rsidRPr="009A6953" w:rsidRDefault="001B4EAD" w:rsidP="00026825">
            <w:pPr>
              <w:pStyle w:val="Bullet09"/>
              <w:rPr>
                <w:rStyle w:val="IntenseReference"/>
                <w:b w:val="0"/>
                <w:smallCaps w:val="0"/>
                <w:color w:val="auto"/>
                <w:spacing w:val="0"/>
                <w:u w:val="none"/>
              </w:rPr>
            </w:pPr>
            <w:r w:rsidRPr="009A6953">
              <w:rPr>
                <w:rStyle w:val="IntenseReference"/>
                <w:b w:val="0"/>
                <w:smallCaps w:val="0"/>
                <w:color w:val="auto"/>
                <w:spacing w:val="0"/>
              </w:rPr>
              <w:t>Bugs</w:t>
            </w:r>
          </w:p>
          <w:p w:rsidR="001B4EAD" w:rsidRPr="009A6953" w:rsidRDefault="001B4EAD" w:rsidP="00026825">
            <w:pPr>
              <w:pStyle w:val="Bullet09"/>
              <w:rPr>
                <w:rStyle w:val="IntenseReference"/>
                <w:b w:val="0"/>
                <w:smallCaps w:val="0"/>
                <w:color w:val="auto"/>
                <w:spacing w:val="0"/>
                <w:u w:val="none"/>
              </w:rPr>
            </w:pPr>
            <w:r w:rsidRPr="009A6953">
              <w:rPr>
                <w:rStyle w:val="IntenseReference"/>
                <w:b w:val="0"/>
                <w:smallCaps w:val="0"/>
                <w:color w:val="auto"/>
                <w:spacing w:val="0"/>
              </w:rPr>
              <w:t>Inside Butterflies</w:t>
            </w:r>
          </w:p>
          <w:p w:rsidR="001B4EAD" w:rsidRPr="009A6953" w:rsidRDefault="001B4EAD" w:rsidP="00026825">
            <w:pPr>
              <w:pStyle w:val="Bullet09"/>
              <w:rPr>
                <w:rStyle w:val="IntenseReference"/>
                <w:b w:val="0"/>
                <w:smallCaps w:val="0"/>
                <w:color w:val="auto"/>
                <w:spacing w:val="0"/>
              </w:rPr>
            </w:pPr>
            <w:r w:rsidRPr="009A6953">
              <w:rPr>
                <w:rStyle w:val="IntenseReference"/>
                <w:b w:val="0"/>
                <w:smallCaps w:val="0"/>
                <w:color w:val="auto"/>
                <w:spacing w:val="0"/>
              </w:rPr>
              <w:t>Monarch Butterfly</w:t>
            </w:r>
          </w:p>
          <w:p w:rsidR="00D54A0F" w:rsidRPr="009A6953" w:rsidRDefault="00D54A0F" w:rsidP="00026825">
            <w:pPr>
              <w:pStyle w:val="09Point"/>
              <w:rPr>
                <w:rStyle w:val="IntenseReference"/>
                <w:b w:val="0"/>
                <w:smallCaps w:val="0"/>
                <w:color w:val="auto"/>
                <w:spacing w:val="0"/>
                <w:u w:val="none"/>
              </w:rPr>
            </w:pPr>
          </w:p>
          <w:p w:rsidR="00DE6F3F" w:rsidRPr="009A6953" w:rsidRDefault="00DE6F3F" w:rsidP="00DE6F3F">
            <w:pPr>
              <w:pStyle w:val="10PointB"/>
              <w:rPr>
                <w:rStyle w:val="IntenseReference"/>
                <w:b/>
                <w:smallCaps w:val="0"/>
                <w:color w:val="auto"/>
                <w:spacing w:val="0"/>
                <w:u w:val="none"/>
              </w:rPr>
            </w:pPr>
            <w:r w:rsidRPr="009A6953">
              <w:rPr>
                <w:rStyle w:val="IntenseReference"/>
                <w:b/>
                <w:smallCaps w:val="0"/>
                <w:color w:val="auto"/>
                <w:spacing w:val="0"/>
                <w:u w:val="none"/>
              </w:rPr>
              <w:t>Website Ad</w:t>
            </w:r>
            <w:r w:rsidR="00E614C6">
              <w:rPr>
                <w:rStyle w:val="IntenseReference"/>
                <w:b/>
                <w:smallCaps w:val="0"/>
                <w:color w:val="auto"/>
                <w:spacing w:val="0"/>
                <w:u w:val="none"/>
              </w:rPr>
              <w:t>dress</w:t>
            </w:r>
          </w:p>
          <w:p w:rsidR="00DE6F3F" w:rsidRPr="009A6953" w:rsidRDefault="00DE6F3F" w:rsidP="00DE6F3F">
            <w:pPr>
              <w:pStyle w:val="09Point"/>
              <w:rPr>
                <w:rStyle w:val="IntenseReference"/>
                <w:b w:val="0"/>
                <w:smallCaps w:val="0"/>
                <w:color w:val="auto"/>
                <w:spacing w:val="0"/>
                <w:u w:val="none"/>
              </w:rPr>
            </w:pPr>
          </w:p>
          <w:p w:rsidR="001B4EAD" w:rsidRPr="009A6953" w:rsidRDefault="00A55A1D" w:rsidP="00DE6F3F">
            <w:pPr>
              <w:pStyle w:val="Bullet09"/>
              <w:rPr>
                <w:rStyle w:val="IntenseReference"/>
                <w:b w:val="0"/>
                <w:smallCaps w:val="0"/>
                <w:color w:val="000000"/>
                <w:spacing w:val="0"/>
                <w:u w:val="none"/>
              </w:rPr>
            </w:pPr>
            <w:r w:rsidRPr="00CA50FF">
              <w:rPr>
                <w:rStyle w:val="Bullet10PointChar"/>
                <w:rFonts w:ascii="Times New Roman" w:hAnsi="Times New Roman"/>
                <w:bCs/>
                <w:spacing w:val="-4"/>
                <w:sz w:val="18"/>
                <w:szCs w:val="18"/>
              </w:rPr>
              <w:t>Omaha’s Henry Doorly Zoo &amp; Aquarium</w:t>
            </w:r>
            <w:r w:rsidR="00DE6F3F" w:rsidRPr="00CA50FF">
              <w:rPr>
                <w:rStyle w:val="Bullet10PointChar"/>
                <w:rFonts w:ascii="Times New Roman" w:hAnsi="Times New Roman"/>
                <w:bCs/>
                <w:spacing w:val="-4"/>
                <w:sz w:val="18"/>
                <w:szCs w:val="18"/>
              </w:rPr>
              <w:t xml:space="preserve"> - </w:t>
            </w:r>
            <w:hyperlink r:id="rId77" w:history="1">
              <w:r w:rsidR="00DE6F3F" w:rsidRPr="00CA50FF">
                <w:rPr>
                  <w:rStyle w:val="Hyperlink"/>
                  <w:spacing w:val="-4"/>
                  <w:sz w:val="18"/>
                </w:rPr>
                <w:t>http://www.omahazoo.com/conservation/butterfly/global-crisis/</w:t>
              </w:r>
            </w:hyperlink>
          </w:p>
          <w:p w:rsidR="001B4EAD" w:rsidRPr="009A6953" w:rsidRDefault="001B4EAD" w:rsidP="00026825">
            <w:pPr>
              <w:pStyle w:val="09Point"/>
              <w:rPr>
                <w:rStyle w:val="IntenseReference"/>
                <w:b w:val="0"/>
                <w:smallCaps w:val="0"/>
                <w:color w:val="auto"/>
                <w:spacing w:val="0"/>
                <w:u w:val="none"/>
              </w:rPr>
            </w:pPr>
          </w:p>
          <w:p w:rsidR="001B4EAD" w:rsidRPr="009A6953" w:rsidRDefault="001B4EAD" w:rsidP="00026825">
            <w:pPr>
              <w:pStyle w:val="TeachersNote"/>
              <w:rPr>
                <w:rStyle w:val="IntenseReference"/>
                <w:b w:val="0"/>
                <w:smallCaps/>
                <w:color w:val="auto"/>
                <w:spacing w:val="0"/>
                <w:u w:val="none"/>
              </w:rPr>
            </w:pPr>
            <w:r w:rsidRPr="009A6953">
              <w:rPr>
                <w:rStyle w:val="10PointBChar"/>
              </w:rPr>
              <w:t>Teacher’s Note:</w:t>
            </w:r>
            <w:r w:rsidRPr="009A6953">
              <w:rPr>
                <w:rStyle w:val="IntenseReference"/>
                <w:b w:val="0"/>
                <w:smallCaps/>
                <w:color w:val="auto"/>
                <w:spacing w:val="0"/>
                <w:u w:val="none"/>
              </w:rPr>
              <w:t xml:space="preserve"> Butterfly larvae can be purchased from a biological supply or teacher supply company. The supplier will also provide the proper food for the caterpillars and </w:t>
            </w:r>
            <w:r w:rsidRPr="006A57EF">
              <w:rPr>
                <w:rStyle w:val="IntenseReference"/>
                <w:b w:val="0"/>
                <w:smallCaps/>
                <w:color w:val="auto"/>
                <w:spacing w:val="-6"/>
                <w:u w:val="none"/>
              </w:rPr>
              <w:t>a container to keep them in.</w:t>
            </w:r>
          </w:p>
          <w:p w:rsidR="005C2DA4" w:rsidRPr="009A6953" w:rsidRDefault="005C2DA4" w:rsidP="00026825">
            <w:pPr>
              <w:pStyle w:val="09Point"/>
              <w:rPr>
                <w:rStyle w:val="IntenseReference"/>
                <w:b w:val="0"/>
                <w:smallCaps w:val="0"/>
                <w:color w:val="auto"/>
                <w:spacing w:val="0"/>
                <w:u w:val="none"/>
              </w:rPr>
            </w:pPr>
          </w:p>
          <w:p w:rsidR="005C2DA4" w:rsidRPr="009A6953" w:rsidRDefault="005C2DA4" w:rsidP="00026825">
            <w:pPr>
              <w:pStyle w:val="TeachersNote"/>
              <w:rPr>
                <w:rStyle w:val="IntenseReference"/>
                <w:b w:val="0"/>
                <w:smallCaps/>
                <w:color w:val="auto"/>
                <w:spacing w:val="0"/>
                <w:u w:val="none"/>
              </w:rPr>
            </w:pPr>
            <w:r w:rsidRPr="009A6953">
              <w:rPr>
                <w:rStyle w:val="IntenseReference"/>
                <w:b w:val="0"/>
                <w:smallCaps/>
                <w:color w:val="auto"/>
                <w:spacing w:val="0"/>
                <w:u w:val="none"/>
              </w:rPr>
              <w:t xml:space="preserve">The book, </w:t>
            </w:r>
            <w:r w:rsidRPr="009A6953">
              <w:rPr>
                <w:rStyle w:val="IntenseReference"/>
                <w:b w:val="0"/>
                <w:smallCaps/>
                <w:color w:val="auto"/>
                <w:spacing w:val="0"/>
              </w:rPr>
              <w:t>Monarch Butterfly</w:t>
            </w:r>
            <w:r w:rsidRPr="009A6953">
              <w:rPr>
                <w:rStyle w:val="IntenseReference"/>
                <w:b w:val="0"/>
                <w:smallCaps/>
                <w:color w:val="auto"/>
                <w:spacing w:val="0"/>
                <w:u w:val="none"/>
              </w:rPr>
              <w:t>, contains many facts about monarchs. Have students generate their own word problems from the information provided in the book.</w:t>
            </w:r>
          </w:p>
          <w:p w:rsidR="005C2DA4" w:rsidRPr="009A6953" w:rsidRDefault="005C2DA4" w:rsidP="00026825">
            <w:pPr>
              <w:pStyle w:val="09Point"/>
              <w:rPr>
                <w:rStyle w:val="IntenseReference"/>
                <w:b w:val="0"/>
                <w:smallCaps w:val="0"/>
                <w:color w:val="auto"/>
                <w:spacing w:val="0"/>
                <w:u w:val="none"/>
              </w:rPr>
            </w:pPr>
          </w:p>
          <w:p w:rsidR="005C2DA4" w:rsidRPr="009A6953" w:rsidRDefault="00D136A6" w:rsidP="00D136A6">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D136A6" w:rsidRPr="009A6953" w:rsidRDefault="00D136A6" w:rsidP="00026825">
            <w:pPr>
              <w:pStyle w:val="09Point"/>
              <w:rPr>
                <w:rStyle w:val="IntenseReference"/>
                <w:b w:val="0"/>
                <w:smallCaps w:val="0"/>
                <w:color w:val="auto"/>
                <w:spacing w:val="0"/>
                <w:u w:val="none"/>
              </w:rPr>
            </w:pPr>
          </w:p>
          <w:p w:rsidR="00D136A6" w:rsidRPr="009A6953" w:rsidRDefault="00D136A6" w:rsidP="00D136A6">
            <w:pPr>
              <w:pStyle w:val="09PointB"/>
            </w:pPr>
            <w:r w:rsidRPr="009A6953">
              <w:t>Science Standards</w:t>
            </w:r>
          </w:p>
          <w:p w:rsidR="00D136A6" w:rsidRPr="009A6953" w:rsidRDefault="00D136A6" w:rsidP="00D136A6">
            <w:pPr>
              <w:pStyle w:val="09PBibl"/>
            </w:pPr>
            <w:r w:rsidRPr="009A6953">
              <w:t>SC5.1.1.d Make relevant observations and measurements</w:t>
            </w:r>
          </w:p>
          <w:p w:rsidR="00D136A6" w:rsidRPr="009A6953" w:rsidRDefault="00D136A6" w:rsidP="00D136A6">
            <w:pPr>
              <w:pStyle w:val="09PBibl"/>
            </w:pPr>
            <w:r w:rsidRPr="009A6953">
              <w:t>SC5.3.1.b Identify how parts of plants and animals function to meet basic needs (e.g., leg of an insect helps an insect move, root of a plant helps the plant obtain water)</w:t>
            </w:r>
          </w:p>
          <w:p w:rsidR="00D136A6" w:rsidRPr="009A6953" w:rsidRDefault="00D136A6" w:rsidP="00D136A6">
            <w:pPr>
              <w:pStyle w:val="09PBibl"/>
            </w:pPr>
            <w:r w:rsidRPr="009A6953">
              <w:t>SC5.3.2.b Identify the life cycle of an organism</w:t>
            </w:r>
          </w:p>
          <w:p w:rsidR="00D136A6" w:rsidRPr="009A6953" w:rsidRDefault="00D136A6" w:rsidP="00D136A6">
            <w:pPr>
              <w:pStyle w:val="09PBibl"/>
            </w:pPr>
          </w:p>
          <w:p w:rsidR="00D136A6" w:rsidRPr="009A6953" w:rsidRDefault="00D136A6" w:rsidP="00D136A6">
            <w:pPr>
              <w:pStyle w:val="09PointB"/>
            </w:pPr>
            <w:r w:rsidRPr="009A6953">
              <w:t>Language Arts Standards</w:t>
            </w:r>
          </w:p>
          <w:p w:rsidR="00D136A6" w:rsidRPr="009A6953" w:rsidRDefault="00D136A6" w:rsidP="00D136A6">
            <w:pPr>
              <w:pStyle w:val="09PBibl"/>
            </w:pPr>
            <w:r w:rsidRPr="009A6953">
              <w:t>LA3.1.5.b Relate new grade level vocabulary to prior knowledge and use in new situations</w:t>
            </w:r>
          </w:p>
          <w:p w:rsidR="00D136A6" w:rsidRPr="009A6953" w:rsidRDefault="00D136A6" w:rsidP="00D136A6">
            <w:pPr>
              <w:pStyle w:val="09PBibl"/>
            </w:pPr>
            <w:r w:rsidRPr="009A6953">
              <w:t>LA3.1.6.f Recognize and apply knowledge of organizational patterns found in informational text (e.g., sequence, description, cause and effect, compare/contrast)</w:t>
            </w:r>
          </w:p>
          <w:p w:rsidR="00D136A6" w:rsidRPr="009A6953" w:rsidRDefault="00D136A6" w:rsidP="00D136A6">
            <w:pPr>
              <w:pStyle w:val="09PBibl"/>
            </w:pPr>
            <w:r w:rsidRPr="009A6953">
              <w:t>LA3.1.6.j Generate and/or answer literal, inferential, and critical questions, supporting answers using prior knowledge and literal and inferential information from the text</w:t>
            </w:r>
          </w:p>
          <w:p w:rsidR="00D136A6" w:rsidRPr="009A6953" w:rsidRDefault="00D136A6" w:rsidP="00D136A6">
            <w:pPr>
              <w:pStyle w:val="09PBibl"/>
              <w:rPr>
                <w:rStyle w:val="IntenseReference"/>
                <w:b w:val="0"/>
                <w:smallCaps w:val="0"/>
                <w:color w:val="auto"/>
                <w:spacing w:val="0"/>
                <w:u w:val="none"/>
              </w:rPr>
            </w:pPr>
            <w:r w:rsidRPr="009A6953">
              <w:t>LA3.1.6.p Respond to text verbally, in writing, or artistically</w:t>
            </w:r>
          </w:p>
        </w:tc>
      </w:tr>
      <w:tr w:rsidR="00D136A6" w:rsidRPr="009A6953" w:rsidTr="00BA11CC">
        <w:trPr>
          <w:trHeight w:val="13500"/>
        </w:trPr>
        <w:tc>
          <w:tcPr>
            <w:tcW w:w="7056" w:type="dxa"/>
          </w:tcPr>
          <w:p w:rsidR="00D136A6" w:rsidRPr="009A6953" w:rsidRDefault="00D136A6" w:rsidP="00D136A6">
            <w:pPr>
              <w:pStyle w:val="1"/>
              <w:rPr>
                <w:rStyle w:val="IntenseReference"/>
                <w:b w:val="0"/>
                <w:smallCaps w:val="0"/>
                <w:color w:val="auto"/>
                <w:spacing w:val="0"/>
                <w:u w:val="none"/>
              </w:rPr>
            </w:pPr>
            <w:r w:rsidRPr="009A6953">
              <w:rPr>
                <w:rStyle w:val="IntenseReference"/>
                <w:b w:val="0"/>
                <w:smallCaps w:val="0"/>
                <w:color w:val="auto"/>
                <w:spacing w:val="0"/>
                <w:u w:val="none"/>
              </w:rPr>
              <w:br w:type="page"/>
            </w:r>
            <w:r w:rsidR="00DF7F33">
              <w:rPr>
                <w:rStyle w:val="IntenseReference"/>
                <w:b w:val="0"/>
                <w:smallCaps w:val="0"/>
                <w:color w:val="auto"/>
                <w:spacing w:val="0"/>
                <w:u w:val="none"/>
              </w:rPr>
              <w:tab/>
            </w:r>
            <w:r w:rsidRPr="009A6953">
              <w:rPr>
                <w:rStyle w:val="IntenseReference"/>
                <w:b w:val="0"/>
                <w:smallCaps w:val="0"/>
                <w:color w:val="auto"/>
                <w:spacing w:val="0"/>
                <w:u w:val="none"/>
              </w:rPr>
              <w:t>6.</w:t>
            </w:r>
            <w:r w:rsidRPr="009A6953">
              <w:rPr>
                <w:rStyle w:val="IntenseReference"/>
                <w:b w:val="0"/>
                <w:smallCaps w:val="0"/>
                <w:color w:val="auto"/>
                <w:spacing w:val="0"/>
                <w:u w:val="none"/>
              </w:rPr>
              <w:tab/>
              <w:t xml:space="preserve">Read </w:t>
            </w:r>
            <w:r w:rsidRPr="009A6953">
              <w:rPr>
                <w:rStyle w:val="IntenseReference"/>
                <w:b w:val="0"/>
                <w:smallCaps w:val="0"/>
                <w:color w:val="auto"/>
                <w:spacing w:val="0"/>
              </w:rPr>
              <w:t>Monarch Butterfly</w:t>
            </w:r>
            <w:r w:rsidRPr="009A6953">
              <w:rPr>
                <w:rStyle w:val="IntenseReference"/>
                <w:b w:val="0"/>
                <w:smallCaps w:val="0"/>
                <w:color w:val="auto"/>
                <w:spacing w:val="0"/>
                <w:u w:val="none"/>
              </w:rPr>
              <w:t>. On a map, trace and measure the distance of the migratory path of the Monarch butterfly. Discuss dangers the monarch might encounter on its long journey.</w:t>
            </w:r>
          </w:p>
          <w:p w:rsidR="00D136A6" w:rsidRPr="009A6953" w:rsidRDefault="00D136A6" w:rsidP="00D136A6">
            <w:pPr>
              <w:pStyle w:val="1"/>
              <w:rPr>
                <w:rStyle w:val="IntenseReference"/>
                <w:b w:val="0"/>
                <w:smallCaps w:val="0"/>
                <w:color w:val="auto"/>
                <w:spacing w:val="0"/>
                <w:u w:val="none"/>
              </w:rPr>
            </w:pPr>
          </w:p>
          <w:p w:rsidR="00D136A6" w:rsidRPr="009A6953" w:rsidRDefault="00D136A6" w:rsidP="00D136A6">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 xml:space="preserve">Discuss the difficulty of counting large numbers of organisms (refer to the </w:t>
            </w:r>
            <w:r w:rsidRPr="009A6953">
              <w:rPr>
                <w:rStyle w:val="IntenseReference"/>
                <w:b w:val="0"/>
                <w:smallCaps w:val="0"/>
                <w:color w:val="auto"/>
                <w:spacing w:val="0"/>
              </w:rPr>
              <w:t>Monarch Butterfly</w:t>
            </w:r>
            <w:r w:rsidRPr="009A6953">
              <w:rPr>
                <w:rStyle w:val="IntenseReference"/>
                <w:b w:val="0"/>
                <w:smallCaps w:val="0"/>
                <w:color w:val="auto"/>
                <w:spacing w:val="0"/>
                <w:u w:val="none"/>
              </w:rPr>
              <w:t>). Have students discuss various strategies they might use to estimate the number of butterflies in each picture. Use sampling techniques to estimate the numbers and have students compare their estimates and discuss which techniques were most successful.</w:t>
            </w:r>
          </w:p>
          <w:p w:rsidR="00D136A6" w:rsidRPr="009A6953" w:rsidRDefault="00D136A6" w:rsidP="00D136A6">
            <w:pPr>
              <w:pStyle w:val="1"/>
              <w:rPr>
                <w:rStyle w:val="IntenseReference"/>
                <w:b w:val="0"/>
                <w:smallCaps w:val="0"/>
                <w:color w:val="auto"/>
                <w:spacing w:val="0"/>
                <w:u w:val="none"/>
              </w:rPr>
            </w:pPr>
          </w:p>
          <w:p w:rsidR="00D136A6" w:rsidRPr="009A6953" w:rsidRDefault="00D136A6" w:rsidP="00D136A6">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r>
            <w:r w:rsidRPr="009A6953">
              <w:rPr>
                <w:rStyle w:val="11PointBChar"/>
              </w:rPr>
              <w:t>Side Note:</w:t>
            </w:r>
            <w:r w:rsidRPr="009A6953">
              <w:rPr>
                <w:rStyle w:val="IntenseReference"/>
                <w:b w:val="0"/>
                <w:smallCaps w:val="0"/>
                <w:color w:val="auto"/>
                <w:spacing w:val="0"/>
                <w:u w:val="none"/>
              </w:rPr>
              <w:t xml:space="preserve"> To participate in Monarch tagging contact your local nature center, botanical gardens, or zoo.</w:t>
            </w:r>
          </w:p>
          <w:p w:rsidR="00D136A6" w:rsidRPr="009A6953" w:rsidRDefault="00D136A6" w:rsidP="00D136A6">
            <w:pPr>
              <w:pStyle w:val="1"/>
              <w:rPr>
                <w:rStyle w:val="IntenseReference"/>
                <w:b w:val="0"/>
                <w:smallCaps w:val="0"/>
                <w:color w:val="auto"/>
                <w:spacing w:val="0"/>
                <w:u w:val="none"/>
              </w:rPr>
            </w:pPr>
          </w:p>
          <w:p w:rsidR="00D136A6" w:rsidRPr="009A6953" w:rsidRDefault="00D136A6" w:rsidP="00D136A6">
            <w:pPr>
              <w:pStyle w:val="1"/>
              <w:rPr>
                <w:rStyle w:val="IntenseReference"/>
                <w:b w:val="0"/>
                <w:smallCaps w:val="0"/>
                <w:color w:val="auto"/>
                <w:spacing w:val="0"/>
                <w:u w:val="none"/>
              </w:rPr>
            </w:pPr>
            <w:r w:rsidRPr="009A6953">
              <w:rPr>
                <w:rStyle w:val="IntenseReference"/>
                <w:b w:val="0"/>
                <w:smallCaps w:val="0"/>
                <w:color w:val="auto"/>
                <w:spacing w:val="0"/>
                <w:u w:val="none"/>
              </w:rPr>
              <w:tab/>
              <w:t>7.</w:t>
            </w:r>
            <w:r w:rsidRPr="009A6953">
              <w:rPr>
                <w:rStyle w:val="IntenseReference"/>
                <w:b w:val="0"/>
                <w:smallCaps w:val="0"/>
                <w:color w:val="auto"/>
                <w:spacing w:val="0"/>
                <w:u w:val="none"/>
              </w:rPr>
              <w:tab/>
              <w:t>In their science notebooks, have students respond to the focus question and share responses with partner or group.</w:t>
            </w:r>
          </w:p>
          <w:p w:rsidR="00D136A6" w:rsidRPr="009A6953" w:rsidRDefault="00D136A6" w:rsidP="00026825">
            <w:pPr>
              <w:pStyle w:val="11Point"/>
              <w:rPr>
                <w:rStyle w:val="IntenseReference"/>
                <w:b w:val="0"/>
                <w:smallCaps w:val="0"/>
                <w:color w:val="auto"/>
                <w:spacing w:val="0"/>
                <w:u w:val="none"/>
              </w:rPr>
            </w:pPr>
          </w:p>
        </w:tc>
        <w:tc>
          <w:tcPr>
            <w:tcW w:w="3312" w:type="dxa"/>
          </w:tcPr>
          <w:p w:rsidR="00D136A6" w:rsidRPr="009A6953" w:rsidRDefault="00D136A6" w:rsidP="00D136A6">
            <w:pPr>
              <w:pStyle w:val="09PBibl"/>
            </w:pPr>
            <w:r w:rsidRPr="009A6953">
              <w:t>LA3.2.1.a Use prewriting activities and inquiry tools to generate and organize information (e.g., sketch, brainstorm, web, free write, graphic organizer, storyboarding, and word processing tools)</w:t>
            </w:r>
          </w:p>
          <w:p w:rsidR="00D136A6" w:rsidRPr="009A6953" w:rsidRDefault="00D136A6" w:rsidP="00D136A6">
            <w:pPr>
              <w:pStyle w:val="09PBibl"/>
            </w:pPr>
            <w:r w:rsidRPr="009A6953">
              <w:t>LA3.3.1.a Communicate ideas and information in a clear and concise manner appropriate for the purpose and setting (e.g., language, word choice, sequence, relevance)</w:t>
            </w:r>
          </w:p>
          <w:p w:rsidR="00D136A6" w:rsidRPr="009A6953" w:rsidRDefault="00D136A6" w:rsidP="00D136A6">
            <w:pPr>
              <w:pStyle w:val="09PBibl"/>
            </w:pPr>
            <w:r w:rsidRPr="009A6953">
              <w:t>LA3.3.2.a Demonstrate listening skills needed for multiple situations and modalities (e.g., electronic, one-to-one, small/large group, presentation)</w:t>
            </w:r>
          </w:p>
          <w:p w:rsidR="00D136A6" w:rsidRPr="009A6953" w:rsidRDefault="00D136A6" w:rsidP="00D136A6">
            <w:pPr>
              <w:pStyle w:val="09PBibl"/>
            </w:pPr>
            <w:r w:rsidRPr="009A6953">
              <w:t>LA3.3.2.b Use information in order to complete a task</w:t>
            </w:r>
          </w:p>
          <w:p w:rsidR="00D136A6" w:rsidRPr="009A6953" w:rsidRDefault="00D136A6" w:rsidP="00D136A6">
            <w:pPr>
              <w:pStyle w:val="09PBibl"/>
            </w:pPr>
            <w:r w:rsidRPr="009A6953">
              <w:t>LA3.3.3.c Listen, ask questions to clarify, and take notes to ensure accuracy of information</w:t>
            </w:r>
          </w:p>
          <w:p w:rsidR="00D136A6" w:rsidRPr="009A6953" w:rsidRDefault="00D136A6" w:rsidP="00D136A6">
            <w:pPr>
              <w:pStyle w:val="09PBibl"/>
            </w:pPr>
            <w:r w:rsidRPr="009A6953">
              <w:t>LA4.1.5.b Relate new grade level vocabulary to prior knowledge and use in new situations</w:t>
            </w:r>
          </w:p>
          <w:p w:rsidR="00D136A6" w:rsidRPr="009A6953" w:rsidRDefault="00D136A6" w:rsidP="00D136A6">
            <w:pPr>
              <w:pStyle w:val="09PBibl"/>
            </w:pPr>
            <w:r w:rsidRPr="009A6953">
              <w:t>LA4.1.6.f Recognize and apply knowledge of organizational patterns found in informational text (e.g., sequence, description, cause and effect, compare/contrast, fact/opinion)</w:t>
            </w:r>
          </w:p>
          <w:p w:rsidR="00D136A6" w:rsidRPr="009A6953" w:rsidRDefault="00D136A6" w:rsidP="00D136A6">
            <w:pPr>
              <w:pStyle w:val="09PBibl"/>
            </w:pPr>
            <w:r w:rsidRPr="009A6953">
              <w:t>LA4.1.6.j Generate and/or answer literal, inferential, critical, and interpretive questions, supporting answers using prior knowledge and literal and inferential information from the text</w:t>
            </w:r>
          </w:p>
          <w:p w:rsidR="00D136A6" w:rsidRPr="009A6953" w:rsidRDefault="00D136A6" w:rsidP="00D136A6">
            <w:pPr>
              <w:pStyle w:val="09PBibl"/>
            </w:pPr>
            <w:r w:rsidRPr="009A6953">
              <w:t>LA4.1.6.p Respond to text verbally, in writing, or artistically</w:t>
            </w:r>
          </w:p>
          <w:p w:rsidR="00D136A6" w:rsidRPr="009A6953" w:rsidRDefault="00D136A6" w:rsidP="00D136A6">
            <w:pPr>
              <w:pStyle w:val="09PBibl"/>
            </w:pPr>
            <w:r w:rsidRPr="009A6953">
              <w:t>LA4.2.1.a Use prewriting activities and inquiry tools to generate and organize information, guide writing and answer questions (e.g., sketch, brainstorm, diagram, free write, graphic organizer, digital idea mapping tool, word processing tools, multimedia)</w:t>
            </w:r>
          </w:p>
          <w:p w:rsidR="00D136A6" w:rsidRPr="009A6953" w:rsidRDefault="00D136A6" w:rsidP="00D136A6">
            <w:pPr>
              <w:pStyle w:val="09PBibl"/>
            </w:pPr>
            <w:r w:rsidRPr="009A6953">
              <w:t>LA4.3.1.a Communicate ideas and information in a clear and concise manner appropriate to the purpose and setting</w:t>
            </w:r>
          </w:p>
          <w:p w:rsidR="00D136A6" w:rsidRPr="009A6953" w:rsidRDefault="00D136A6" w:rsidP="00D136A6">
            <w:pPr>
              <w:pStyle w:val="09PBibl"/>
            </w:pPr>
            <w:r w:rsidRPr="009A6953">
              <w:t>LA4.3.2.a Demonstrate listening skills needed for multiple situations and modalities (e.g., electronic, one-to-one, small/large group, presentation)</w:t>
            </w:r>
          </w:p>
          <w:p w:rsidR="00D136A6" w:rsidRPr="009A6953" w:rsidRDefault="00D136A6" w:rsidP="00D136A6">
            <w:pPr>
              <w:pStyle w:val="09PBibl"/>
            </w:pPr>
            <w:r w:rsidRPr="009A6953">
              <w:t>LA4.3.2.b Listen, ask questions to clarify, and take notes to ensure accuracy of information</w:t>
            </w:r>
          </w:p>
          <w:p w:rsidR="00D136A6" w:rsidRPr="009A6953" w:rsidRDefault="00D136A6" w:rsidP="00D136A6">
            <w:pPr>
              <w:pStyle w:val="09PBibl"/>
            </w:pPr>
            <w:r w:rsidRPr="009A6953">
              <w:t>LA4.3.3.c Listen to, summarize, and explain thoughts, ideas, and information being communicated</w:t>
            </w:r>
          </w:p>
          <w:p w:rsidR="00D136A6" w:rsidRPr="009A6953" w:rsidRDefault="00D136A6" w:rsidP="00D136A6">
            <w:pPr>
              <w:pStyle w:val="09PBibl"/>
            </w:pPr>
            <w:r w:rsidRPr="009A6953">
              <w:t>LA5.1.5.b Relate new grade level vocabulary to prior knowledge and use in new situations</w:t>
            </w:r>
          </w:p>
          <w:p w:rsidR="00D136A6" w:rsidRPr="009A6953" w:rsidRDefault="00D136A6" w:rsidP="00D136A6">
            <w:pPr>
              <w:pStyle w:val="09PBibl"/>
              <w:rPr>
                <w:rStyle w:val="IntenseReference"/>
                <w:b w:val="0"/>
                <w:smallCaps w:val="0"/>
                <w:color w:val="auto"/>
                <w:spacing w:val="0"/>
                <w:u w:val="none"/>
              </w:rPr>
            </w:pPr>
            <w:r w:rsidRPr="009A6953">
              <w:t>LA5.1.6.f Understand and apply knowledge of organizational patterns found in informational text (e.g., sequence, description, cause and effect, compare/contrast, fact/opinion)</w:t>
            </w:r>
          </w:p>
        </w:tc>
      </w:tr>
      <w:tr w:rsidR="00D136A6" w:rsidRPr="009A6953" w:rsidTr="00524462">
        <w:trPr>
          <w:trHeight w:val="13590"/>
        </w:trPr>
        <w:tc>
          <w:tcPr>
            <w:tcW w:w="7056" w:type="dxa"/>
          </w:tcPr>
          <w:p w:rsidR="00D136A6" w:rsidRPr="009A6953" w:rsidRDefault="00D136A6" w:rsidP="00026825">
            <w:pPr>
              <w:pStyle w:val="11Point"/>
              <w:rPr>
                <w:rStyle w:val="IntenseReference"/>
                <w:b w:val="0"/>
                <w:smallCaps w:val="0"/>
                <w:color w:val="auto"/>
                <w:spacing w:val="0"/>
                <w:u w:val="none"/>
              </w:rPr>
            </w:pPr>
            <w:r w:rsidRPr="009A6953">
              <w:br w:type="page"/>
            </w:r>
          </w:p>
        </w:tc>
        <w:tc>
          <w:tcPr>
            <w:tcW w:w="3312" w:type="dxa"/>
          </w:tcPr>
          <w:p w:rsidR="00D136A6" w:rsidRPr="009A6953" w:rsidRDefault="00D136A6" w:rsidP="00D136A6">
            <w:pPr>
              <w:pStyle w:val="09PBibl"/>
            </w:pPr>
            <w:r w:rsidRPr="009A6953">
              <w:t>LA5.1.6.j Use narrative and informational text to develop a national and global multi-cultural perspective</w:t>
            </w:r>
          </w:p>
          <w:p w:rsidR="00D136A6" w:rsidRPr="009A6953" w:rsidRDefault="00D136A6" w:rsidP="00D136A6">
            <w:pPr>
              <w:pStyle w:val="09PBibl"/>
            </w:pPr>
            <w:r w:rsidRPr="009A6953">
              <w:t>LA5.1.6.p Respond to text verbally, in writing, or artistically</w:t>
            </w:r>
          </w:p>
          <w:p w:rsidR="00D136A6" w:rsidRPr="009A6953" w:rsidRDefault="00D136A6" w:rsidP="00D136A6">
            <w:pPr>
              <w:pStyle w:val="09PBibl"/>
            </w:pPr>
            <w:r w:rsidRPr="009A6953">
              <w:t>LA5.2.1.a Use prewriting activities and inquiry tools to generate and organize information, guide writing, and answer questions (e.g., sketch, brainstorm, map, outline, diagram, free write, graphic organizer, digital idea mapping tool)</w:t>
            </w:r>
          </w:p>
          <w:p w:rsidR="00D136A6" w:rsidRPr="009A6953" w:rsidRDefault="00D136A6" w:rsidP="00D136A6">
            <w:pPr>
              <w:pStyle w:val="09PBibl"/>
            </w:pPr>
            <w:r w:rsidRPr="009A6953">
              <w:t>LA5.3.1.a Communicate ideas and information in a manner appropriate for the purpose and setting</w:t>
            </w:r>
          </w:p>
          <w:p w:rsidR="00D136A6" w:rsidRPr="009A6953" w:rsidRDefault="00D136A6" w:rsidP="00D136A6">
            <w:pPr>
              <w:pStyle w:val="09PBibl"/>
            </w:pPr>
            <w:r w:rsidRPr="009A6953">
              <w:t>LA5.3.2.a Demonstrate listening skills needed for multiple situations and modalities (e.g., video, audio, distance, one-to-one, group)</w:t>
            </w:r>
          </w:p>
          <w:p w:rsidR="00D136A6" w:rsidRPr="009A6953" w:rsidRDefault="00D136A6" w:rsidP="00D136A6">
            <w:pPr>
              <w:pStyle w:val="09PBibl"/>
            </w:pPr>
            <w:r w:rsidRPr="009A6953">
              <w:t>LA5.3.2.b Listen and ask questions to clarify, and take notes to ensure accuracy of information</w:t>
            </w:r>
          </w:p>
          <w:p w:rsidR="00D136A6" w:rsidRPr="009A6953" w:rsidRDefault="00D136A6" w:rsidP="00D136A6">
            <w:pPr>
              <w:pStyle w:val="09PBibl"/>
            </w:pPr>
            <w:r w:rsidRPr="009A6953">
              <w:t>LA5.3.3.c Interact and collaborate with others in learning situations by contributing questions, information, opinions, and ideas using a variety of media and formats</w:t>
            </w:r>
          </w:p>
          <w:p w:rsidR="00D136A6" w:rsidRPr="009A6953" w:rsidRDefault="00D136A6" w:rsidP="00D136A6">
            <w:pPr>
              <w:pStyle w:val="09PBibl"/>
            </w:pPr>
          </w:p>
          <w:p w:rsidR="00D136A6" w:rsidRPr="009A6953" w:rsidRDefault="00D136A6" w:rsidP="00D136A6">
            <w:pPr>
              <w:pStyle w:val="09PointB"/>
            </w:pPr>
            <w:r w:rsidRPr="009A6953">
              <w:t>Mathematics Standards</w:t>
            </w:r>
          </w:p>
          <w:p w:rsidR="00D136A6" w:rsidRPr="009A6953" w:rsidRDefault="00D136A6" w:rsidP="00D136A6">
            <w:pPr>
              <w:pStyle w:val="09PBibl"/>
            </w:pPr>
            <w:r w:rsidRPr="009A6953">
              <w:t>MA4.2.5.d Identify the appropriate metric unit for measuring length, weight, and capacity/volume (e.g., cm, m, Km; g, Kg; mL, L)</w:t>
            </w:r>
          </w:p>
          <w:p w:rsidR="00D136A6" w:rsidRPr="009A6953" w:rsidRDefault="00D136A6" w:rsidP="00D136A6">
            <w:pPr>
              <w:pStyle w:val="09PBibl"/>
            </w:pPr>
            <w:r w:rsidRPr="009A6953">
              <w:t>MA5.1.4.a Estimate the sums and differences of positive rational numbers to check the reasonableness of such results</w:t>
            </w:r>
          </w:p>
          <w:p w:rsidR="00D136A6" w:rsidRPr="009A6953" w:rsidRDefault="00D136A6" w:rsidP="00D136A6">
            <w:pPr>
              <w:pStyle w:val="09PBibl"/>
            </w:pPr>
            <w:r w:rsidRPr="009A6953">
              <w:t>MA5.2.5.b Identify correct unit (customary or metric) to the measurement situation (e.g., distance from home to school; measure length of a room)</w:t>
            </w:r>
          </w:p>
          <w:p w:rsidR="00D136A6" w:rsidRPr="009A6953" w:rsidRDefault="00D136A6" w:rsidP="00D136A6">
            <w:pPr>
              <w:pStyle w:val="09PBibl"/>
            </w:pPr>
          </w:p>
          <w:p w:rsidR="00D136A6" w:rsidRPr="009A6953" w:rsidRDefault="00D136A6" w:rsidP="00D136A6">
            <w:pPr>
              <w:pStyle w:val="09PointB"/>
            </w:pPr>
            <w:r w:rsidRPr="009A6953">
              <w:t>Social Studies Standards</w:t>
            </w:r>
          </w:p>
          <w:p w:rsidR="00D136A6" w:rsidRPr="009A6953" w:rsidRDefault="00D136A6" w:rsidP="00D136A6">
            <w:pPr>
              <w:pStyle w:val="09PBibl"/>
            </w:pPr>
            <w:r w:rsidRPr="009A6953">
              <w:t>SS3.3.1.a Utilize map elements (i.e., title, scale, symbols, legend, and cardinal and intermediate directions)</w:t>
            </w:r>
          </w:p>
          <w:p w:rsidR="00D136A6" w:rsidRPr="009A6953" w:rsidRDefault="00D136A6" w:rsidP="00D136A6">
            <w:pPr>
              <w:pStyle w:val="09PBibl"/>
            </w:pPr>
            <w:r w:rsidRPr="009A6953">
              <w:t>SS3.3.1.d Locate places on maps and globes (e.g., Missouri River, Platte, River, Rocky Mountains, Nebraska, the student's city)</w:t>
            </w:r>
          </w:p>
          <w:p w:rsidR="00D136A6" w:rsidRPr="009A6953" w:rsidRDefault="00D136A6" w:rsidP="00D136A6">
            <w:pPr>
              <w:pStyle w:val="09PBibl"/>
            </w:pPr>
            <w:r w:rsidRPr="009A6953">
              <w:t>SS3.3.3.b Identify local ecosystems (e.g., forests, deserts, grasslands)</w:t>
            </w:r>
          </w:p>
          <w:p w:rsidR="00D136A6" w:rsidRPr="009A6953" w:rsidRDefault="00D136A6" w:rsidP="00D136A6">
            <w:pPr>
              <w:pStyle w:val="09PBibl"/>
            </w:pPr>
            <w:r w:rsidRPr="009A6953">
              <w:t>SS3.3.5.b Explain how human activities change Earth (e.g., agriculture, transportation, industry)</w:t>
            </w:r>
          </w:p>
          <w:p w:rsidR="00D136A6" w:rsidRPr="009A6953" w:rsidRDefault="00D136A6" w:rsidP="00D136A6">
            <w:pPr>
              <w:pStyle w:val="09PBibl"/>
            </w:pPr>
            <w:r w:rsidRPr="009A6953">
              <w:t>SS4.3.1.b Apply map skills to analyze physical/political maps of the state (e.g., utilize grid systems to find locations, identify the location and purpose of time zones, identify and locate cities of the state identify relative and absolute locations east/west, north/south, left/right, next to)</w:t>
            </w:r>
          </w:p>
        </w:tc>
      </w:tr>
      <w:tr w:rsidR="004E2622" w:rsidRPr="009A6953" w:rsidTr="00524462">
        <w:trPr>
          <w:trHeight w:val="13590"/>
        </w:trPr>
        <w:tc>
          <w:tcPr>
            <w:tcW w:w="7056" w:type="dxa"/>
          </w:tcPr>
          <w:p w:rsidR="004E2622" w:rsidRPr="009A6953" w:rsidRDefault="00383068" w:rsidP="00B03AA2">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4E2622" w:rsidRPr="009A6953">
              <w:rPr>
                <w:rStyle w:val="IntenseReference"/>
                <w:b/>
                <w:smallCaps w:val="0"/>
                <w:color w:val="auto"/>
                <w:spacing w:val="0"/>
                <w:u w:val="none"/>
              </w:rPr>
              <w:t>Lesson 2: Social Insects</w:t>
            </w:r>
          </w:p>
          <w:p w:rsidR="004E2622" w:rsidRPr="009A6953" w:rsidRDefault="004E2622" w:rsidP="00B03AA2">
            <w:pPr>
              <w:pStyle w:val="14PointB"/>
              <w:rPr>
                <w:rStyle w:val="IntenseReference"/>
                <w:b/>
                <w:smallCaps w:val="0"/>
                <w:color w:val="auto"/>
                <w:spacing w:val="0"/>
                <w:u w:val="none"/>
              </w:rPr>
            </w:pPr>
          </w:p>
          <w:p w:rsidR="004E2622" w:rsidRPr="009A6953" w:rsidRDefault="004E2622"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w:t>
            </w:r>
          </w:p>
          <w:p w:rsidR="004E2622" w:rsidRPr="009A6953" w:rsidRDefault="004E2622" w:rsidP="00BE202C">
            <w:pPr>
              <w:pStyle w:val="11Point"/>
              <w:rPr>
                <w:rStyle w:val="IntenseReference"/>
                <w:b w:val="0"/>
                <w:smallCaps w:val="0"/>
                <w:color w:val="auto"/>
                <w:spacing w:val="0"/>
                <w:u w:val="none"/>
              </w:rPr>
            </w:pPr>
          </w:p>
          <w:p w:rsidR="004E2622" w:rsidRPr="009A6953" w:rsidRDefault="004E2622"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4E2622" w:rsidRPr="009A6953" w:rsidRDefault="004E2622" w:rsidP="00026825">
            <w:pPr>
              <w:pStyle w:val="11Point"/>
              <w:rPr>
                <w:rStyle w:val="IntenseReference"/>
                <w:b w:val="0"/>
                <w:smallCaps w:val="0"/>
                <w:color w:val="auto"/>
                <w:spacing w:val="0"/>
                <w:u w:val="none"/>
              </w:rPr>
            </w:pPr>
          </w:p>
          <w:p w:rsidR="004E2622" w:rsidRPr="009A6953" w:rsidRDefault="004E2622"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identify similar characteristics of social insects.</w:t>
            </w:r>
          </w:p>
          <w:p w:rsidR="004E2622" w:rsidRPr="009A6953" w:rsidRDefault="004E2622" w:rsidP="009364A5">
            <w:pPr>
              <w:pStyle w:val="11Point"/>
              <w:rPr>
                <w:rStyle w:val="IntenseReference"/>
                <w:b w:val="0"/>
                <w:smallCaps w:val="0"/>
                <w:color w:val="auto"/>
                <w:spacing w:val="0"/>
                <w:u w:val="none"/>
              </w:rPr>
            </w:pPr>
          </w:p>
          <w:p w:rsidR="004E2622" w:rsidRPr="009A6953" w:rsidRDefault="004E2622" w:rsidP="00026825">
            <w:pPr>
              <w:pStyle w:val="12PointB"/>
              <w:rPr>
                <w:rStyle w:val="IntenseReference"/>
                <w:b/>
                <w:smallCaps w:val="0"/>
                <w:color w:val="auto"/>
                <w:spacing w:val="0"/>
                <w:u w:val="none"/>
              </w:rPr>
            </w:pPr>
            <w:r w:rsidRPr="009A6953">
              <w:rPr>
                <w:rStyle w:val="IntenseReference"/>
                <w:b/>
                <w:smallCaps w:val="0"/>
                <w:color w:val="auto"/>
                <w:spacing w:val="0"/>
                <w:u w:val="none"/>
              </w:rPr>
              <w:t>Focus Questions</w:t>
            </w:r>
          </w:p>
          <w:p w:rsidR="004E2622" w:rsidRPr="009A6953" w:rsidRDefault="004E2622" w:rsidP="00617CB9">
            <w:pPr>
              <w:pStyle w:val="11Point"/>
              <w:rPr>
                <w:rStyle w:val="IntenseReference"/>
                <w:b w:val="0"/>
                <w:smallCaps w:val="0"/>
                <w:color w:val="auto"/>
                <w:spacing w:val="0"/>
                <w:u w:val="none"/>
              </w:rPr>
            </w:pPr>
          </w:p>
          <w:p w:rsidR="004E2622" w:rsidRPr="009A6953" w:rsidRDefault="004E2622"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What are social insects?</w:t>
            </w:r>
          </w:p>
          <w:p w:rsidR="004E2622" w:rsidRPr="009A6953" w:rsidRDefault="004E2622" w:rsidP="00026825">
            <w:pPr>
              <w:pStyle w:val="1"/>
              <w:rPr>
                <w:rStyle w:val="IntenseReference"/>
                <w:b w:val="0"/>
                <w:smallCaps w:val="0"/>
                <w:color w:val="auto"/>
                <w:spacing w:val="0"/>
                <w:u w:val="none"/>
              </w:rPr>
            </w:pPr>
          </w:p>
          <w:p w:rsidR="004E2622" w:rsidRPr="009A6953" w:rsidRDefault="004E2622"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What are the individual responsibilities of social insects?</w:t>
            </w:r>
          </w:p>
          <w:p w:rsidR="004E2622" w:rsidRPr="009A6953" w:rsidRDefault="004E2622" w:rsidP="009364A5">
            <w:pPr>
              <w:pStyle w:val="11Point"/>
              <w:rPr>
                <w:rStyle w:val="IntenseReference"/>
                <w:b w:val="0"/>
                <w:smallCaps w:val="0"/>
                <w:color w:val="auto"/>
                <w:spacing w:val="0"/>
                <w:u w:val="none"/>
              </w:rPr>
            </w:pPr>
          </w:p>
          <w:p w:rsidR="004E2622" w:rsidRPr="009A6953" w:rsidRDefault="004E2622"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Sequences</w:t>
            </w:r>
          </w:p>
          <w:p w:rsidR="004E2622" w:rsidRPr="009A6953" w:rsidRDefault="004E2622" w:rsidP="00617CB9">
            <w:pPr>
              <w:pStyle w:val="11Point"/>
              <w:rPr>
                <w:rStyle w:val="IntenseReference"/>
                <w:b w:val="0"/>
                <w:smallCaps w:val="0"/>
                <w:color w:val="auto"/>
                <w:spacing w:val="0"/>
                <w:u w:val="none"/>
              </w:rPr>
            </w:pPr>
          </w:p>
          <w:p w:rsidR="004E2622" w:rsidRPr="009A6953" w:rsidRDefault="004E2622"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r>
            <w:r w:rsidR="00382515" w:rsidRPr="009A6953">
              <w:rPr>
                <w:rStyle w:val="IntenseReference"/>
                <w:b w:val="0"/>
                <w:smallCaps w:val="0"/>
                <w:color w:val="auto"/>
                <w:spacing w:val="0"/>
                <w:u w:val="none"/>
              </w:rPr>
              <w:t xml:space="preserve">Present focus questions for students to brainstorm. Read pages 2-7 in </w:t>
            </w:r>
            <w:r w:rsidR="00382515" w:rsidRPr="009A6953">
              <w:rPr>
                <w:rStyle w:val="IntenseReference"/>
                <w:b w:val="0"/>
                <w:smallCaps w:val="0"/>
                <w:color w:val="auto"/>
                <w:spacing w:val="0"/>
              </w:rPr>
              <w:t>Bees, Wasps, and Ants</w:t>
            </w:r>
            <w:r w:rsidR="00382515" w:rsidRPr="009A6953">
              <w:rPr>
                <w:rStyle w:val="IntenseReference"/>
                <w:b w:val="0"/>
                <w:smallCaps w:val="0"/>
                <w:color w:val="auto"/>
                <w:spacing w:val="0"/>
                <w:u w:val="none"/>
              </w:rPr>
              <w:t>.</w:t>
            </w:r>
          </w:p>
          <w:p w:rsidR="00382515" w:rsidRPr="009A6953" w:rsidRDefault="00382515" w:rsidP="00026825">
            <w:pPr>
              <w:pStyle w:val="1"/>
              <w:rPr>
                <w:rStyle w:val="IntenseReference"/>
                <w:b w:val="0"/>
                <w:smallCaps w:val="0"/>
                <w:color w:val="auto"/>
                <w:spacing w:val="0"/>
                <w:u w:val="none"/>
              </w:rPr>
            </w:pPr>
          </w:p>
          <w:p w:rsidR="003E3A76" w:rsidRPr="009A6953" w:rsidRDefault="0038251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r>
            <w:r w:rsidR="003E3A76" w:rsidRPr="009A6953">
              <w:rPr>
                <w:rStyle w:val="IntenseReference"/>
                <w:b w:val="0"/>
                <w:smallCaps w:val="0"/>
                <w:color w:val="auto"/>
                <w:spacing w:val="0"/>
                <w:u w:val="none"/>
              </w:rPr>
              <w:t xml:space="preserve">To learn about bees’ homes, have students create a honeycomb using a tessellation of six-sided polygons (hexagons). A tessellation is a tiling made by repeated use of identical cells. Give each student one hexagon pattern block. Place the hexagon in the center of a piece of paper. Trace around the hexagon, then line the block up on any side of the figure and trace again. Continue until the paper is filled. Read pages 26-27 in the </w:t>
            </w:r>
            <w:r w:rsidR="003E3A76" w:rsidRPr="009A6953">
              <w:rPr>
                <w:rStyle w:val="IntenseReference"/>
                <w:b w:val="0"/>
                <w:smallCaps w:val="0"/>
                <w:color w:val="auto"/>
                <w:spacing w:val="0"/>
              </w:rPr>
              <w:t>Bug Hunter</w:t>
            </w:r>
            <w:r w:rsidR="003E3A76" w:rsidRPr="009A6953">
              <w:rPr>
                <w:rStyle w:val="IntenseReference"/>
                <w:b w:val="0"/>
                <w:smallCaps w:val="0"/>
                <w:color w:val="auto"/>
                <w:spacing w:val="0"/>
                <w:u w:val="none"/>
              </w:rPr>
              <w:t xml:space="preserve"> and pages 54-55 in </w:t>
            </w:r>
            <w:r w:rsidR="003E3A76" w:rsidRPr="009A6953">
              <w:rPr>
                <w:rStyle w:val="IntenseReference"/>
                <w:b w:val="0"/>
                <w:smallCaps w:val="0"/>
                <w:color w:val="auto"/>
                <w:spacing w:val="0"/>
              </w:rPr>
              <w:t>Bugs</w:t>
            </w:r>
            <w:r w:rsidR="003E3A76" w:rsidRPr="009A6953">
              <w:rPr>
                <w:rStyle w:val="IntenseReference"/>
                <w:b w:val="0"/>
                <w:smallCaps w:val="0"/>
                <w:color w:val="auto"/>
                <w:spacing w:val="0"/>
                <w:u w:val="none"/>
              </w:rPr>
              <w:t>.</w:t>
            </w:r>
          </w:p>
          <w:p w:rsidR="003E3A76" w:rsidRPr="009A6953" w:rsidRDefault="003E3A76" w:rsidP="00026825">
            <w:pPr>
              <w:pStyle w:val="1"/>
              <w:rPr>
                <w:rStyle w:val="IntenseReference"/>
                <w:b w:val="0"/>
                <w:smallCaps w:val="0"/>
                <w:color w:val="auto"/>
                <w:spacing w:val="0"/>
                <w:u w:val="none"/>
              </w:rPr>
            </w:pPr>
          </w:p>
          <w:p w:rsidR="003E3A76" w:rsidRPr="009A6953" w:rsidRDefault="003E3A76"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Creating a hive takes organization and each bee does a special job. Read pages 10-13 in </w:t>
            </w:r>
            <w:r w:rsidRPr="009A6953">
              <w:rPr>
                <w:rStyle w:val="IntenseReference"/>
                <w:b w:val="0"/>
                <w:smallCaps w:val="0"/>
                <w:color w:val="auto"/>
                <w:spacing w:val="0"/>
              </w:rPr>
              <w:t>Bees, Wasps, and Ants</w:t>
            </w:r>
            <w:r w:rsidRPr="009A6953">
              <w:rPr>
                <w:rStyle w:val="IntenseReference"/>
                <w:b w:val="0"/>
                <w:smallCaps w:val="0"/>
                <w:color w:val="auto"/>
                <w:spacing w:val="0"/>
                <w:u w:val="none"/>
              </w:rPr>
              <w:t>. In their science notebooks, have students write the name of each kind of bee and draw a picture of each and what it does.</w:t>
            </w:r>
          </w:p>
          <w:p w:rsidR="003E3A76" w:rsidRPr="009A6953" w:rsidRDefault="003E3A76" w:rsidP="00026825">
            <w:pPr>
              <w:pStyle w:val="1"/>
              <w:rPr>
                <w:rStyle w:val="IntenseReference"/>
                <w:b w:val="0"/>
                <w:smallCaps w:val="0"/>
                <w:color w:val="auto"/>
                <w:spacing w:val="0"/>
                <w:u w:val="none"/>
              </w:rPr>
            </w:pPr>
          </w:p>
          <w:p w:rsidR="003E3A76" w:rsidRPr="009A6953" w:rsidRDefault="003E3A76"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00BC7E61">
              <w:rPr>
                <w:rStyle w:val="IntenseReference"/>
                <w:b w:val="0"/>
                <w:smallCaps w:val="0"/>
                <w:color w:val="auto"/>
                <w:spacing w:val="0"/>
                <w:u w:val="none"/>
              </w:rPr>
              <w:t>.</w:t>
            </w:r>
            <w:r w:rsidRPr="009A6953">
              <w:rPr>
                <w:rStyle w:val="IntenseReference"/>
                <w:b w:val="0"/>
                <w:smallCaps w:val="0"/>
                <w:color w:val="auto"/>
                <w:spacing w:val="0"/>
                <w:u w:val="none"/>
              </w:rPr>
              <w:tab/>
              <w:t xml:space="preserve">Read pages 26-27 in </w:t>
            </w:r>
            <w:r w:rsidRPr="009A6953">
              <w:rPr>
                <w:rStyle w:val="IntenseReference"/>
                <w:b w:val="0"/>
                <w:smallCaps w:val="0"/>
                <w:color w:val="auto"/>
                <w:spacing w:val="0"/>
              </w:rPr>
              <w:t>Bug Hunter</w:t>
            </w:r>
            <w:r w:rsidRPr="009A6953">
              <w:rPr>
                <w:rStyle w:val="IntenseReference"/>
                <w:b w:val="0"/>
                <w:smallCaps w:val="0"/>
                <w:color w:val="auto"/>
                <w:spacing w:val="0"/>
                <w:u w:val="none"/>
              </w:rPr>
              <w:t xml:space="preserve">. </w:t>
            </w:r>
            <w:r w:rsidR="00672C90" w:rsidRPr="009A6953">
              <w:rPr>
                <w:rStyle w:val="IntenseReference"/>
                <w:b w:val="0"/>
                <w:smallCaps w:val="0"/>
                <w:color w:val="auto"/>
                <w:spacing w:val="0"/>
                <w:u w:val="none"/>
              </w:rPr>
              <w:t>The</w:t>
            </w:r>
            <w:r w:rsidRPr="009A6953">
              <w:rPr>
                <w:rStyle w:val="IntenseReference"/>
                <w:b w:val="0"/>
                <w:smallCaps w:val="0"/>
                <w:color w:val="auto"/>
                <w:spacing w:val="0"/>
                <w:u w:val="none"/>
              </w:rPr>
              <w:t xml:space="preserve"> circle dance and waggle dance are used to communicate where food is located to the beehive. Divide class into groups. Assign students different roles that bees have. Have students develop the instructional dance elements for direction (e.g., two wiggles to left means </w:t>
            </w:r>
            <w:r w:rsidR="002C3A6C" w:rsidRPr="009A6953">
              <w:rPr>
                <w:rStyle w:val="IntenseReference"/>
                <w:b w:val="0"/>
                <w:smallCaps w:val="0"/>
                <w:color w:val="auto"/>
                <w:spacing w:val="0"/>
                <w:u w:val="none"/>
              </w:rPr>
              <w:t>two steps to left). Hide a flower and have the scout bee design a dance to communicate the location of the flower. Once the scout communicates the location through a dance, the rest of the hive searches for the flower.</w:t>
            </w:r>
          </w:p>
          <w:p w:rsidR="002C3A6C" w:rsidRPr="009A6953" w:rsidRDefault="002C3A6C" w:rsidP="00026825">
            <w:pPr>
              <w:pStyle w:val="1"/>
              <w:rPr>
                <w:rStyle w:val="IntenseReference"/>
                <w:b w:val="0"/>
                <w:smallCaps w:val="0"/>
                <w:color w:val="auto"/>
                <w:spacing w:val="0"/>
                <w:u w:val="none"/>
              </w:rPr>
            </w:pPr>
          </w:p>
          <w:p w:rsidR="002C3A6C" w:rsidRPr="009A6953" w:rsidRDefault="002C3A6C"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After finding the flower/treasure, have students journal their experience in their science notebooks.</w:t>
            </w:r>
          </w:p>
          <w:p w:rsidR="002C3A6C" w:rsidRPr="009A6953" w:rsidRDefault="002C3A6C" w:rsidP="009364A5">
            <w:pPr>
              <w:pStyle w:val="11Point"/>
              <w:rPr>
                <w:rStyle w:val="IntenseReference"/>
                <w:b w:val="0"/>
                <w:smallCaps w:val="0"/>
                <w:color w:val="auto"/>
                <w:spacing w:val="0"/>
                <w:u w:val="none"/>
              </w:rPr>
            </w:pPr>
          </w:p>
          <w:p w:rsidR="002C3A6C" w:rsidRPr="009A6953" w:rsidRDefault="002C3A6C" w:rsidP="00026825">
            <w:pPr>
              <w:pStyle w:val="12PointB"/>
              <w:rPr>
                <w:rStyle w:val="IntenseReference"/>
                <w:b/>
                <w:smallCaps w:val="0"/>
                <w:color w:val="auto"/>
                <w:spacing w:val="0"/>
                <w:u w:val="none"/>
              </w:rPr>
            </w:pPr>
            <w:r w:rsidRPr="009A6953">
              <w:rPr>
                <w:rStyle w:val="IntenseReference"/>
                <w:b/>
                <w:smallCaps w:val="0"/>
                <w:color w:val="auto"/>
                <w:spacing w:val="0"/>
                <w:u w:val="none"/>
              </w:rPr>
              <w:t>Extension Activity</w:t>
            </w:r>
          </w:p>
          <w:p w:rsidR="002C3A6C" w:rsidRPr="009A6953" w:rsidRDefault="002C3A6C" w:rsidP="00617CB9">
            <w:pPr>
              <w:pStyle w:val="11Point"/>
              <w:rPr>
                <w:rStyle w:val="IntenseReference"/>
                <w:b w:val="0"/>
                <w:smallCaps w:val="0"/>
                <w:color w:val="auto"/>
                <w:spacing w:val="0"/>
                <w:u w:val="none"/>
              </w:rPr>
            </w:pPr>
          </w:p>
          <w:p w:rsidR="002C3A6C" w:rsidRPr="009A6953" w:rsidRDefault="002C3A6C"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Challenge the students to find other geometric shapes that will tessellate a plane (cover it completely with no gaps and no overlaps). Squares and hexagons will tessellate; pentagons will not.</w:t>
            </w:r>
          </w:p>
          <w:p w:rsidR="004E2622" w:rsidRPr="009A6953" w:rsidRDefault="004E2622" w:rsidP="00026825">
            <w:pPr>
              <w:pStyle w:val="11Point"/>
              <w:rPr>
                <w:rStyle w:val="IntenseReference"/>
                <w:b w:val="0"/>
                <w:smallCaps w:val="0"/>
                <w:color w:val="auto"/>
                <w:spacing w:val="0"/>
                <w:u w:val="none"/>
              </w:rPr>
            </w:pPr>
          </w:p>
        </w:tc>
        <w:tc>
          <w:tcPr>
            <w:tcW w:w="3312" w:type="dxa"/>
          </w:tcPr>
          <w:p w:rsidR="004E2622" w:rsidRPr="009A6953" w:rsidRDefault="004E2622"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2</w:t>
            </w:r>
          </w:p>
          <w:p w:rsidR="004E2622" w:rsidRPr="009A6953" w:rsidRDefault="004E2622" w:rsidP="00AF7360">
            <w:pPr>
              <w:pStyle w:val="09Point"/>
              <w:rPr>
                <w:rStyle w:val="IntenseReference"/>
                <w:b w:val="0"/>
                <w:smallCaps w:val="0"/>
                <w:color w:val="auto"/>
                <w:spacing w:val="0"/>
                <w:u w:val="none"/>
              </w:rPr>
            </w:pPr>
          </w:p>
          <w:p w:rsidR="004E2622"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rPr>
              <w:t>Bug Hunter</w:t>
            </w:r>
          </w:p>
          <w:p w:rsidR="00BD16DA" w:rsidRPr="009A6953" w:rsidRDefault="00BD16DA" w:rsidP="00026825">
            <w:pPr>
              <w:pStyle w:val="Bullet09"/>
              <w:rPr>
                <w:rStyle w:val="IntenseReference"/>
                <w:b w:val="0"/>
                <w:smallCaps w:val="0"/>
                <w:color w:val="auto"/>
                <w:spacing w:val="0"/>
              </w:rPr>
            </w:pPr>
            <w:r w:rsidRPr="009A6953">
              <w:rPr>
                <w:rStyle w:val="IntenseReference"/>
                <w:b w:val="0"/>
                <w:smallCaps w:val="0"/>
                <w:color w:val="auto"/>
                <w:spacing w:val="0"/>
              </w:rPr>
              <w:t>Bugs</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hexagonal pattern blocks</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social insects brought by children</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soft garden soil</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large glass jar</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food for ants</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rubber bands</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cheesecloth</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black paper</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hand lenses</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trowel</w:t>
            </w:r>
          </w:p>
          <w:p w:rsidR="00BD16DA" w:rsidRPr="009A6953" w:rsidRDefault="00BD16D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tape</w:t>
            </w:r>
          </w:p>
          <w:p w:rsidR="00D136A6" w:rsidRPr="009A6953" w:rsidRDefault="00D136A6" w:rsidP="00D136A6">
            <w:pPr>
              <w:pStyle w:val="09Point"/>
              <w:rPr>
                <w:rStyle w:val="IntenseReference"/>
                <w:b w:val="0"/>
                <w:smallCaps w:val="0"/>
                <w:color w:val="auto"/>
                <w:spacing w:val="0"/>
                <w:u w:val="none"/>
              </w:rPr>
            </w:pPr>
          </w:p>
          <w:p w:rsidR="00D136A6" w:rsidRPr="009A6953" w:rsidRDefault="00D136A6" w:rsidP="00D136A6">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D136A6" w:rsidRPr="009A6953" w:rsidRDefault="00D136A6" w:rsidP="00D136A6">
            <w:pPr>
              <w:pStyle w:val="09Point"/>
              <w:rPr>
                <w:rStyle w:val="IntenseReference"/>
                <w:b w:val="0"/>
                <w:smallCaps w:val="0"/>
                <w:color w:val="auto"/>
                <w:spacing w:val="0"/>
                <w:u w:val="none"/>
              </w:rPr>
            </w:pPr>
          </w:p>
          <w:p w:rsidR="00D136A6" w:rsidRPr="009A6953" w:rsidRDefault="00D136A6" w:rsidP="001E38EB">
            <w:pPr>
              <w:pStyle w:val="09PointB"/>
            </w:pPr>
            <w:r w:rsidRPr="009A6953">
              <w:t>Science Standards</w:t>
            </w:r>
          </w:p>
          <w:p w:rsidR="00D136A6" w:rsidRPr="009A6953" w:rsidRDefault="00D136A6" w:rsidP="001E38EB">
            <w:pPr>
              <w:pStyle w:val="09PBibl"/>
            </w:pPr>
            <w:r w:rsidRPr="009A6953">
              <w:t>SC5.1.1.f Develop a reasonable explanation based on collected data</w:t>
            </w:r>
          </w:p>
          <w:p w:rsidR="00D136A6" w:rsidRPr="009A6953" w:rsidRDefault="00D136A6" w:rsidP="001E38EB">
            <w:pPr>
              <w:pStyle w:val="09PBibl"/>
            </w:pPr>
            <w:r w:rsidRPr="009A6953">
              <w:t>SC5.1.1.g Share information, procedures, and results with peers and/or adults</w:t>
            </w:r>
          </w:p>
          <w:p w:rsidR="00D136A6" w:rsidRPr="009A6953" w:rsidRDefault="00D136A6" w:rsidP="001E38EB">
            <w:pPr>
              <w:pStyle w:val="09PBibl"/>
            </w:pPr>
            <w:r w:rsidRPr="009A6953">
              <w:t>SC5.1.1.i Use appropriate mathematics in all aspects of scientific inquiry</w:t>
            </w:r>
          </w:p>
          <w:p w:rsidR="00D136A6" w:rsidRPr="009A6953" w:rsidRDefault="00D136A6" w:rsidP="001E38EB">
            <w:pPr>
              <w:pStyle w:val="09PBibl"/>
            </w:pPr>
          </w:p>
          <w:p w:rsidR="00D136A6" w:rsidRPr="009A6953" w:rsidRDefault="00D136A6" w:rsidP="001E38EB">
            <w:pPr>
              <w:pStyle w:val="09PointB"/>
            </w:pPr>
            <w:r w:rsidRPr="009A6953">
              <w:t>Language Arts Standards</w:t>
            </w:r>
          </w:p>
          <w:p w:rsidR="00D136A6" w:rsidRPr="009A6953" w:rsidRDefault="00D136A6" w:rsidP="001E38EB">
            <w:pPr>
              <w:pStyle w:val="09PBibl"/>
            </w:pPr>
            <w:r w:rsidRPr="009A6953">
              <w:t>LA3.1.5.b Relate new grade level vocabulary to prior knowledge and use in new situations</w:t>
            </w:r>
          </w:p>
          <w:p w:rsidR="00D136A6" w:rsidRPr="009A6953" w:rsidRDefault="00D136A6" w:rsidP="001E38EB">
            <w:pPr>
              <w:pStyle w:val="09PBibl"/>
            </w:pPr>
            <w:r w:rsidRPr="009A6953">
              <w:t>LA3.1.6.j Generate and/or answer literal, inferential, and critical questions, supporting answers using prior knowledge and literal and inferential information from the text</w:t>
            </w:r>
          </w:p>
          <w:p w:rsidR="00D136A6" w:rsidRPr="009A6953" w:rsidRDefault="00D136A6" w:rsidP="001E38EB">
            <w:pPr>
              <w:pStyle w:val="09PBibl"/>
            </w:pPr>
            <w:r w:rsidRPr="009A6953">
              <w:t>LA3.1.6.p Respond to text verbally, in writing, or artistically</w:t>
            </w:r>
          </w:p>
          <w:p w:rsidR="00D136A6" w:rsidRPr="009A6953" w:rsidRDefault="00D136A6" w:rsidP="001E38EB">
            <w:pPr>
              <w:pStyle w:val="09PBibl"/>
            </w:pPr>
            <w:r w:rsidRPr="009A6953">
              <w:t>LA3.2.2.d Apply an organizational structure appropriate to the task (e.g., logical, sequential order)</w:t>
            </w:r>
          </w:p>
          <w:p w:rsidR="00D136A6" w:rsidRPr="009A6953" w:rsidRDefault="00D136A6" w:rsidP="001E38EB">
            <w:pPr>
              <w:pStyle w:val="09PBibl"/>
            </w:pPr>
            <w:r w:rsidRPr="009A6953">
              <w:t>LA3.3.2.a Demonstrate listening skills needed for multiple situations and modalities (e.g., electronic, one-to-one, small/large group, presentation)</w:t>
            </w:r>
          </w:p>
          <w:p w:rsidR="00D136A6" w:rsidRPr="009A6953" w:rsidRDefault="00D136A6" w:rsidP="001E38EB">
            <w:pPr>
              <w:pStyle w:val="09PBibl"/>
            </w:pPr>
            <w:r w:rsidRPr="009A6953">
              <w:t>LA3.3.2.b Use information in order to complete a task</w:t>
            </w:r>
          </w:p>
          <w:p w:rsidR="00D136A6" w:rsidRPr="009A6953" w:rsidRDefault="00D136A6" w:rsidP="001E38EB">
            <w:pPr>
              <w:pStyle w:val="09PBibl"/>
            </w:pPr>
            <w:r w:rsidRPr="009A6953">
              <w:t>LA3.3.3.b Apply conversation strategies (e.g., face the speaker, listen while others are talking, gain the floor, take turns talking, eye contact, tone, stay on topic, non-verbal cues)</w:t>
            </w:r>
          </w:p>
          <w:p w:rsidR="00D136A6" w:rsidRPr="009A6953" w:rsidRDefault="00D136A6" w:rsidP="001E38EB">
            <w:pPr>
              <w:pStyle w:val="09PBibl"/>
            </w:pPr>
            <w:r w:rsidRPr="009A6953">
              <w:t>LA3.3.3.c Interact and collaborate with others in learning situations by contributing questions, information, opinions, and ideas using a variety of media and formats</w:t>
            </w:r>
          </w:p>
          <w:p w:rsidR="00D136A6" w:rsidRPr="009A6953" w:rsidRDefault="00D136A6" w:rsidP="001E38EB">
            <w:pPr>
              <w:pStyle w:val="09PBibl"/>
            </w:pPr>
            <w:r w:rsidRPr="009A6953">
              <w:t>LA4.1.5.b Relate new grade level vocabulary to prior knowledge and use in new situations</w:t>
            </w:r>
          </w:p>
          <w:p w:rsidR="004E2622" w:rsidRPr="009A6953" w:rsidRDefault="00D136A6" w:rsidP="001E38EB">
            <w:pPr>
              <w:pStyle w:val="09PBibl"/>
              <w:rPr>
                <w:rStyle w:val="IntenseReference"/>
                <w:b w:val="0"/>
                <w:smallCaps w:val="0"/>
                <w:color w:val="auto"/>
                <w:spacing w:val="0"/>
                <w:u w:val="none"/>
              </w:rPr>
            </w:pPr>
            <w:r w:rsidRPr="009A6953">
              <w:t>LA4.1.6.j Generate and/or answer literal, inferential, critical, and interpretive questions, supporting answers using prior knowledge and literal and inferential information from the text</w:t>
            </w:r>
          </w:p>
        </w:tc>
      </w:tr>
      <w:tr w:rsidR="001E38EB" w:rsidRPr="009A6953" w:rsidTr="00524462">
        <w:trPr>
          <w:trHeight w:val="13590"/>
        </w:trPr>
        <w:tc>
          <w:tcPr>
            <w:tcW w:w="7056" w:type="dxa"/>
          </w:tcPr>
          <w:p w:rsidR="001E38EB" w:rsidRPr="009A6953" w:rsidRDefault="001E38EB"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br w:type="page"/>
            </w:r>
          </w:p>
        </w:tc>
        <w:tc>
          <w:tcPr>
            <w:tcW w:w="3312" w:type="dxa"/>
          </w:tcPr>
          <w:p w:rsidR="001E38EB" w:rsidRPr="009A6953" w:rsidRDefault="001E38EB" w:rsidP="001E38EB">
            <w:pPr>
              <w:pStyle w:val="09PBibl"/>
            </w:pPr>
            <w:r w:rsidRPr="009A6953">
              <w:t>LA4.1.6.p Respond to text verbally, in writing, or artistically</w:t>
            </w:r>
          </w:p>
          <w:p w:rsidR="001E38EB" w:rsidRPr="009A6953" w:rsidRDefault="001E38EB" w:rsidP="001E38EB">
            <w:pPr>
              <w:pStyle w:val="09PBibl"/>
            </w:pPr>
            <w:r w:rsidRPr="009A6953">
              <w:t>LA4.2.2.d Select and apply an organizational structure appropriate to the task (e.g., logical, sequential order)</w:t>
            </w:r>
          </w:p>
          <w:p w:rsidR="001E38EB" w:rsidRPr="009A6953" w:rsidRDefault="001E38EB" w:rsidP="001E38EB">
            <w:pPr>
              <w:pStyle w:val="09PBibl"/>
            </w:pPr>
            <w:r w:rsidRPr="009A6953">
              <w:t>LA4.3.2.a Demonstrate listening skills needed for multiple situations and modalities (e.g., electronic, one-to-one, small/large group, presentation)</w:t>
            </w:r>
          </w:p>
          <w:p w:rsidR="001E38EB" w:rsidRPr="009A6953" w:rsidRDefault="001E38EB" w:rsidP="001E38EB">
            <w:pPr>
              <w:pStyle w:val="09PBibl"/>
            </w:pPr>
            <w:r w:rsidRPr="009A6953">
              <w:t>LA4.3.2.b Listen, ask questions to clarify, and take notes to ensure accuracy of information</w:t>
            </w:r>
          </w:p>
          <w:p w:rsidR="001E38EB" w:rsidRPr="009A6953" w:rsidRDefault="001E38EB" w:rsidP="001E38EB">
            <w:pPr>
              <w:pStyle w:val="09PBibl"/>
            </w:pPr>
            <w:r w:rsidRPr="009A6953">
              <w:t>LA4.3.3.b Apply conversation strategies (e.g., face the speaker, listen while others are talking, gain the floor, take turns talking, eye contact, tone, stay on topic, non-verbal cues)</w:t>
            </w:r>
          </w:p>
          <w:p w:rsidR="001E38EB" w:rsidRPr="009A6953" w:rsidRDefault="001E38EB" w:rsidP="001E38EB">
            <w:pPr>
              <w:pStyle w:val="09PBibl"/>
            </w:pPr>
            <w:r w:rsidRPr="009A6953">
              <w:t>LA4.3.3.c Interact and collaborate with others in learning situations by contributing questions, information, opinions, and ideas using a variety of media and formats</w:t>
            </w:r>
          </w:p>
          <w:p w:rsidR="001E38EB" w:rsidRPr="009A6953" w:rsidRDefault="001E38EB" w:rsidP="001E38EB">
            <w:pPr>
              <w:pStyle w:val="09PBibl"/>
            </w:pPr>
            <w:r w:rsidRPr="009A6953">
              <w:t>LA5.1.5.b Relate new grade level vocabulary to prior knowledge and use in new situations</w:t>
            </w:r>
          </w:p>
          <w:p w:rsidR="001E38EB" w:rsidRPr="009A6953" w:rsidRDefault="001E38EB" w:rsidP="001E38EB">
            <w:pPr>
              <w:pStyle w:val="09PBibl"/>
            </w:pPr>
            <w:r w:rsidRPr="009A6953">
              <w:t>LA5.1.6.j Use narrative and informational text to develop a national and global multi-cultural perspective</w:t>
            </w:r>
          </w:p>
          <w:p w:rsidR="001E38EB" w:rsidRPr="009A6953" w:rsidRDefault="001E38EB" w:rsidP="001E38EB">
            <w:pPr>
              <w:pStyle w:val="09PBibl"/>
            </w:pPr>
            <w:r w:rsidRPr="009A6953">
              <w:t>LA5.1.6.p Respond to text verbally, in writing, or artistically</w:t>
            </w:r>
          </w:p>
          <w:p w:rsidR="001E38EB" w:rsidRPr="009A6953" w:rsidRDefault="001E38EB" w:rsidP="001E38EB">
            <w:pPr>
              <w:pStyle w:val="09PBibl"/>
            </w:pPr>
            <w:r w:rsidRPr="009A6953">
              <w:t>LA5.2.2.d Select and apply an organizational structure appropriate to the task (e.g., logical, sequential order, description)</w:t>
            </w:r>
          </w:p>
          <w:p w:rsidR="001E38EB" w:rsidRPr="009A6953" w:rsidRDefault="001E38EB" w:rsidP="001E38EB">
            <w:pPr>
              <w:pStyle w:val="09PBibl"/>
            </w:pPr>
            <w:r w:rsidRPr="009A6953">
              <w:t>LA5.3.2.a Demonstrate listening skills needed for multiple situations and modalities (e.g., video, audio, distance, one-to-one, group)</w:t>
            </w:r>
          </w:p>
          <w:p w:rsidR="001E38EB" w:rsidRPr="009A6953" w:rsidRDefault="001E38EB" w:rsidP="001E38EB">
            <w:pPr>
              <w:pStyle w:val="09PBibl"/>
            </w:pPr>
            <w:r w:rsidRPr="009A6953">
              <w:t>LA5.3.2.b Listen and ask questions to clarify, and take notes to ensure accuracy of information</w:t>
            </w:r>
          </w:p>
          <w:p w:rsidR="001E38EB" w:rsidRPr="009A6953" w:rsidRDefault="001E38EB" w:rsidP="001E38EB">
            <w:pPr>
              <w:pStyle w:val="09PBibl"/>
            </w:pPr>
            <w:r w:rsidRPr="009A6953">
              <w:t>LA5.3.3.b Apply conversation strategies (e.g., face the speaker, listen while others are talking, gain the floor, eye contact, tone, stay on topic, non-verbal cues)</w:t>
            </w:r>
          </w:p>
          <w:p w:rsidR="001E38EB" w:rsidRPr="009A6953" w:rsidRDefault="001E38EB" w:rsidP="001E38EB">
            <w:pPr>
              <w:pStyle w:val="09PBibl"/>
            </w:pPr>
            <w:r w:rsidRPr="009A6953">
              <w:t>LA5.3.3.c Interact and collaborate with others in learning situations by contributing questions, information, opinions, and ideas using a variety of media and formats</w:t>
            </w:r>
          </w:p>
          <w:p w:rsidR="001E38EB" w:rsidRPr="009A6953" w:rsidRDefault="001E38EB" w:rsidP="001E38EB">
            <w:pPr>
              <w:pStyle w:val="09PBibl"/>
            </w:pPr>
          </w:p>
          <w:p w:rsidR="001E38EB" w:rsidRPr="009A6953" w:rsidRDefault="001E38EB" w:rsidP="001E38EB">
            <w:pPr>
              <w:pStyle w:val="09PointB"/>
            </w:pPr>
            <w:r w:rsidRPr="009A6953">
              <w:t>Mathematics Standards</w:t>
            </w:r>
          </w:p>
          <w:p w:rsidR="001E38EB" w:rsidRPr="009A6953" w:rsidRDefault="001E38EB" w:rsidP="001E38EB">
            <w:pPr>
              <w:pStyle w:val="09PBibl"/>
            </w:pPr>
            <w:r w:rsidRPr="009A6953">
              <w:t>MA3.2.1.a Identify the number of sides, angles, and vertices of two-dimensional shapes</w:t>
            </w:r>
          </w:p>
          <w:p w:rsidR="001E38EB" w:rsidRPr="009A6953" w:rsidRDefault="001E38EB" w:rsidP="001E38EB">
            <w:pPr>
              <w:pStyle w:val="09PBibl"/>
            </w:pPr>
            <w:r w:rsidRPr="009A6953">
              <w:t>MA4.2.1.a Identify two- and three-dimensional shapes according to their sides and angle properties</w:t>
            </w:r>
          </w:p>
          <w:p w:rsidR="001E38EB" w:rsidRDefault="001E38EB" w:rsidP="001E38EB">
            <w:pPr>
              <w:pStyle w:val="09PBibl"/>
            </w:pPr>
            <w:r w:rsidRPr="009A6953">
              <w:t>MA5.2.1.a Identify the number of edges, faces, and vertices of triangular and rectangular prisms</w:t>
            </w:r>
          </w:p>
          <w:p w:rsidR="00083DC7" w:rsidRPr="009A6953" w:rsidRDefault="00083DC7" w:rsidP="00083DC7">
            <w:pPr>
              <w:pStyle w:val="09Point"/>
              <w:rPr>
                <w:rStyle w:val="IntenseReference"/>
                <w:b w:val="0"/>
                <w:smallCaps w:val="0"/>
                <w:color w:val="auto"/>
                <w:spacing w:val="0"/>
                <w:u w:val="none"/>
              </w:rPr>
            </w:pPr>
          </w:p>
        </w:tc>
      </w:tr>
      <w:tr w:rsidR="0029432F" w:rsidRPr="009A6953" w:rsidTr="00524462">
        <w:trPr>
          <w:trHeight w:val="13590"/>
        </w:trPr>
        <w:tc>
          <w:tcPr>
            <w:tcW w:w="7056" w:type="dxa"/>
          </w:tcPr>
          <w:p w:rsidR="0029432F" w:rsidRPr="009A6953" w:rsidRDefault="004E2622" w:rsidP="00593A7A">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29432F" w:rsidRPr="009A6953">
              <w:rPr>
                <w:rStyle w:val="IntenseReference"/>
                <w:b/>
                <w:smallCaps w:val="0"/>
                <w:color w:val="auto"/>
                <w:spacing w:val="0"/>
                <w:u w:val="none"/>
              </w:rPr>
              <w:t>Lesson 3: Music Makers</w:t>
            </w:r>
          </w:p>
          <w:p w:rsidR="0029432F" w:rsidRPr="009A6953" w:rsidRDefault="0029432F" w:rsidP="00593A7A">
            <w:pPr>
              <w:pStyle w:val="14PointB"/>
              <w:rPr>
                <w:rStyle w:val="IntenseReference"/>
                <w:b/>
                <w:smallCaps w:val="0"/>
                <w:color w:val="auto"/>
                <w:spacing w:val="0"/>
                <w:u w:val="none"/>
              </w:rPr>
            </w:pPr>
          </w:p>
          <w:p w:rsidR="0029432F" w:rsidRPr="009A6953" w:rsidRDefault="0029432F"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w:t>
            </w:r>
          </w:p>
          <w:p w:rsidR="0029432F" w:rsidRPr="009A6953" w:rsidRDefault="0029432F" w:rsidP="00617CB9">
            <w:pPr>
              <w:pStyle w:val="11Point"/>
              <w:rPr>
                <w:rStyle w:val="IntenseReference"/>
                <w:b w:val="0"/>
                <w:smallCaps w:val="0"/>
                <w:color w:val="auto"/>
                <w:spacing w:val="0"/>
                <w:u w:val="none"/>
              </w:rPr>
            </w:pPr>
          </w:p>
          <w:p w:rsidR="0029432F" w:rsidRPr="009A6953" w:rsidRDefault="0029432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29432F" w:rsidRPr="009A6953" w:rsidRDefault="0029432F" w:rsidP="00026825">
            <w:pPr>
              <w:pStyle w:val="11Point"/>
              <w:rPr>
                <w:rStyle w:val="IntenseReference"/>
                <w:b w:val="0"/>
                <w:smallCaps w:val="0"/>
                <w:color w:val="auto"/>
                <w:spacing w:val="0"/>
                <w:u w:val="none"/>
              </w:rPr>
            </w:pPr>
          </w:p>
          <w:p w:rsidR="0029432F" w:rsidRPr="009A6953" w:rsidRDefault="0029432F"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be able to tell how insects make noises.</w:t>
            </w:r>
          </w:p>
          <w:p w:rsidR="0029432F" w:rsidRPr="009A6953" w:rsidRDefault="0029432F" w:rsidP="009E7901">
            <w:pPr>
              <w:pStyle w:val="11Point"/>
              <w:rPr>
                <w:rStyle w:val="IntenseReference"/>
                <w:b w:val="0"/>
                <w:smallCaps w:val="0"/>
                <w:color w:val="auto"/>
                <w:spacing w:val="0"/>
                <w:u w:val="none"/>
              </w:rPr>
            </w:pPr>
          </w:p>
          <w:p w:rsidR="0029432F" w:rsidRPr="009A6953" w:rsidRDefault="0029432F" w:rsidP="00026825">
            <w:pPr>
              <w:pStyle w:val="12PointB"/>
              <w:rPr>
                <w:rStyle w:val="IntenseReference"/>
                <w:b/>
                <w:smallCaps w:val="0"/>
                <w:color w:val="auto"/>
                <w:spacing w:val="0"/>
                <w:u w:val="none"/>
              </w:rPr>
            </w:pPr>
            <w:r w:rsidRPr="009A6953">
              <w:rPr>
                <w:rStyle w:val="IntenseReference"/>
                <w:b/>
                <w:smallCaps w:val="0"/>
                <w:color w:val="auto"/>
                <w:spacing w:val="0"/>
                <w:u w:val="none"/>
              </w:rPr>
              <w:t>Focus Question</w:t>
            </w:r>
          </w:p>
          <w:p w:rsidR="0029432F" w:rsidRPr="009A6953" w:rsidRDefault="0029432F" w:rsidP="00617CB9">
            <w:pPr>
              <w:pStyle w:val="11Point"/>
              <w:rPr>
                <w:rStyle w:val="IntenseReference"/>
                <w:b w:val="0"/>
                <w:smallCaps w:val="0"/>
                <w:color w:val="auto"/>
                <w:spacing w:val="0"/>
                <w:u w:val="none"/>
              </w:rPr>
            </w:pPr>
          </w:p>
          <w:p w:rsidR="0029432F" w:rsidRPr="009A6953" w:rsidRDefault="0029432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How many different ways do insects make noises?</w:t>
            </w:r>
          </w:p>
          <w:p w:rsidR="0029432F" w:rsidRPr="009A6953" w:rsidRDefault="0029432F" w:rsidP="009E7901">
            <w:pPr>
              <w:pStyle w:val="11Point"/>
              <w:rPr>
                <w:rStyle w:val="IntenseReference"/>
                <w:b w:val="0"/>
                <w:smallCaps w:val="0"/>
                <w:color w:val="auto"/>
                <w:spacing w:val="0"/>
                <w:u w:val="none"/>
              </w:rPr>
            </w:pPr>
          </w:p>
          <w:p w:rsidR="0029432F" w:rsidRPr="009A6953" w:rsidRDefault="0029432F"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29432F" w:rsidRPr="009A6953" w:rsidRDefault="0029432F" w:rsidP="00617CB9">
            <w:pPr>
              <w:pStyle w:val="11Point"/>
              <w:rPr>
                <w:rStyle w:val="IntenseReference"/>
                <w:b w:val="0"/>
                <w:smallCaps w:val="0"/>
                <w:color w:val="auto"/>
                <w:spacing w:val="0"/>
                <w:u w:val="none"/>
              </w:rPr>
            </w:pPr>
          </w:p>
          <w:p w:rsidR="0029432F" w:rsidRPr="009A6953" w:rsidRDefault="0029432F"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r>
            <w:r w:rsidR="005E06AC" w:rsidRPr="009A6953">
              <w:rPr>
                <w:rStyle w:val="IntenseReference"/>
                <w:b w:val="0"/>
                <w:smallCaps w:val="0"/>
                <w:color w:val="auto"/>
                <w:spacing w:val="0"/>
                <w:u w:val="none"/>
              </w:rPr>
              <w:t xml:space="preserve">Read </w:t>
            </w:r>
            <w:r w:rsidR="005E06AC" w:rsidRPr="009A6953">
              <w:rPr>
                <w:rStyle w:val="IntenseReference"/>
                <w:b w:val="0"/>
                <w:smallCaps w:val="0"/>
                <w:color w:val="auto"/>
                <w:spacing w:val="0"/>
              </w:rPr>
              <w:t>The Very Quiet Cricket</w:t>
            </w:r>
            <w:r w:rsidR="00672C90">
              <w:rPr>
                <w:rStyle w:val="IntenseReference"/>
                <w:b w:val="0"/>
                <w:smallCaps w:val="0"/>
                <w:color w:val="auto"/>
                <w:spacing w:val="0"/>
                <w:u w:val="none"/>
              </w:rPr>
              <w:t>. Have students keep track</w:t>
            </w:r>
            <w:r w:rsidR="00143222">
              <w:rPr>
                <w:rStyle w:val="IntenseReference"/>
                <w:b w:val="0"/>
                <w:smallCaps w:val="0"/>
                <w:color w:val="auto"/>
                <w:spacing w:val="0"/>
                <w:u w:val="none"/>
              </w:rPr>
              <w:t xml:space="preserve"> in their notebooks</w:t>
            </w:r>
            <w:r w:rsidR="005E06AC" w:rsidRPr="009A6953">
              <w:rPr>
                <w:rStyle w:val="IntenseReference"/>
                <w:b w:val="0"/>
                <w:smallCaps w:val="0"/>
                <w:color w:val="auto"/>
                <w:spacing w:val="0"/>
                <w:u w:val="none"/>
              </w:rPr>
              <w:t xml:space="preserve"> each insect the cricket encounters, the type of sound it makes</w:t>
            </w:r>
            <w:r w:rsidR="00143222">
              <w:rPr>
                <w:rStyle w:val="IntenseReference"/>
                <w:b w:val="0"/>
                <w:smallCaps w:val="0"/>
                <w:color w:val="auto"/>
                <w:spacing w:val="0"/>
                <w:u w:val="none"/>
              </w:rPr>
              <w:t>,</w:t>
            </w:r>
            <w:r w:rsidR="005E06AC" w:rsidRPr="009A6953">
              <w:rPr>
                <w:rStyle w:val="IntenseReference"/>
                <w:b w:val="0"/>
                <w:smallCaps w:val="0"/>
                <w:color w:val="auto"/>
                <w:spacing w:val="0"/>
                <w:u w:val="none"/>
              </w:rPr>
              <w:t xml:space="preserve"> and how it makes the sound. Decide which category of sound-making technique is used by each insect in the story. Divide students into five groups—one for each kind of sound made by insects. Have students invent a way to demonstrate that kind of sound and how it is made to the rest of the class.</w:t>
            </w:r>
          </w:p>
          <w:p w:rsidR="005E06AC" w:rsidRPr="009A6953" w:rsidRDefault="005E06AC" w:rsidP="00026825">
            <w:pPr>
              <w:pStyle w:val="1"/>
              <w:rPr>
                <w:rStyle w:val="IntenseReference"/>
                <w:b w:val="0"/>
                <w:smallCaps w:val="0"/>
                <w:color w:val="auto"/>
                <w:spacing w:val="0"/>
                <w:u w:val="none"/>
              </w:rPr>
            </w:pPr>
          </w:p>
          <w:p w:rsidR="005E06AC" w:rsidRPr="009A6953" w:rsidRDefault="005E06AC"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 xml:space="preserve">Introduce onomatopoeia—words that sound like noises, such as buzz, crash, splash. There are many such words in </w:t>
            </w:r>
            <w:r w:rsidRPr="009A6953">
              <w:rPr>
                <w:rStyle w:val="IntenseReference"/>
                <w:b w:val="0"/>
                <w:smallCaps w:val="0"/>
                <w:color w:val="auto"/>
                <w:spacing w:val="0"/>
              </w:rPr>
              <w:t>The Very Quiet Cricket</w:t>
            </w:r>
            <w:r w:rsidRPr="009A6953">
              <w:rPr>
                <w:rStyle w:val="IntenseReference"/>
                <w:b w:val="0"/>
                <w:smallCaps w:val="0"/>
                <w:color w:val="auto"/>
                <w:spacing w:val="0"/>
                <w:u w:val="none"/>
              </w:rPr>
              <w:t xml:space="preserve"> and </w:t>
            </w:r>
            <w:r w:rsidRPr="009A6953">
              <w:rPr>
                <w:rStyle w:val="IntenseReference"/>
                <w:b w:val="0"/>
                <w:smallCaps w:val="0"/>
                <w:color w:val="auto"/>
                <w:spacing w:val="0"/>
              </w:rPr>
              <w:t>Why Mosquitoes Buzz in People’s Ears</w:t>
            </w:r>
            <w:r w:rsidRPr="009A6953">
              <w:rPr>
                <w:rStyle w:val="IntenseReference"/>
                <w:b w:val="0"/>
                <w:smallCaps w:val="0"/>
                <w:color w:val="auto"/>
                <w:spacing w:val="0"/>
                <w:u w:val="none"/>
              </w:rPr>
              <w:t>. As you read the stories have the students listen and write down these words.</w:t>
            </w:r>
          </w:p>
          <w:p w:rsidR="005E06AC" w:rsidRPr="009A6953" w:rsidRDefault="005E06AC" w:rsidP="00026825">
            <w:pPr>
              <w:pStyle w:val="1"/>
              <w:rPr>
                <w:rStyle w:val="IntenseReference"/>
                <w:b w:val="0"/>
                <w:smallCaps w:val="0"/>
                <w:color w:val="auto"/>
                <w:spacing w:val="0"/>
                <w:u w:val="none"/>
              </w:rPr>
            </w:pPr>
          </w:p>
          <w:p w:rsidR="005E06AC" w:rsidRPr="009A6953" w:rsidRDefault="005E06AC" w:rsidP="00026825">
            <w:pPr>
              <w:pStyle w:val="1"/>
              <w:rPr>
                <w:rStyle w:val="IntenseReference"/>
                <w:b w:val="0"/>
                <w:smallCaps w:val="0"/>
                <w:color w:val="auto"/>
                <w:spacing w:val="0"/>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In their groups, have students write a story incorporating onomatopoeia words and explain why </w:t>
            </w:r>
            <w:r w:rsidR="00343190">
              <w:rPr>
                <w:rStyle w:val="IntenseReference"/>
                <w:b w:val="0"/>
                <w:smallCaps w:val="0"/>
                <w:color w:val="auto"/>
                <w:spacing w:val="0"/>
                <w:u w:val="none"/>
              </w:rPr>
              <w:t>insects make the noises they do</w:t>
            </w:r>
            <w:r w:rsidRPr="009A6953">
              <w:rPr>
                <w:rStyle w:val="IntenseReference"/>
                <w:b w:val="0"/>
                <w:smallCaps w:val="0"/>
                <w:color w:val="auto"/>
                <w:spacing w:val="0"/>
                <w:u w:val="none"/>
              </w:rPr>
              <w:t xml:space="preserve"> </w:t>
            </w:r>
            <w:r w:rsidR="00343190">
              <w:rPr>
                <w:rStyle w:val="IntenseReference"/>
                <w:b w:val="0"/>
                <w:smallCaps w:val="0"/>
                <w:color w:val="auto"/>
                <w:spacing w:val="0"/>
                <w:u w:val="none"/>
              </w:rPr>
              <w:t>(</w:t>
            </w:r>
            <w:r w:rsidRPr="009A6953">
              <w:rPr>
                <w:rStyle w:val="IntenseReference"/>
                <w:b w:val="0"/>
                <w:smallCaps w:val="0"/>
                <w:color w:val="auto"/>
                <w:spacing w:val="0"/>
                <w:u w:val="none"/>
              </w:rPr>
              <w:t>i.e., Why does the cricket chirp? Why does the beetle click?</w:t>
            </w:r>
            <w:r w:rsidR="00343190">
              <w:rPr>
                <w:rStyle w:val="IntenseReference"/>
                <w:b w:val="0"/>
                <w:smallCaps w:val="0"/>
                <w:color w:val="auto"/>
                <w:spacing w:val="0"/>
                <w:u w:val="none"/>
              </w:rPr>
              <w:t>).</w:t>
            </w:r>
          </w:p>
          <w:p w:rsidR="0029432F" w:rsidRPr="009A6953" w:rsidRDefault="0029432F" w:rsidP="00026825">
            <w:pPr>
              <w:pStyle w:val="11Point"/>
              <w:rPr>
                <w:rStyle w:val="IntenseReference"/>
                <w:b w:val="0"/>
                <w:smallCaps w:val="0"/>
                <w:color w:val="auto"/>
                <w:spacing w:val="0"/>
                <w:u w:val="none"/>
              </w:rPr>
            </w:pPr>
          </w:p>
        </w:tc>
        <w:tc>
          <w:tcPr>
            <w:tcW w:w="3312" w:type="dxa"/>
          </w:tcPr>
          <w:p w:rsidR="0029432F" w:rsidRPr="009A6953" w:rsidRDefault="008D7E92"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3</w:t>
            </w:r>
          </w:p>
          <w:p w:rsidR="008D7E92" w:rsidRPr="009A6953" w:rsidRDefault="008D7E92" w:rsidP="00026825">
            <w:pPr>
              <w:pStyle w:val="09Point"/>
              <w:rPr>
                <w:rStyle w:val="IntenseReference"/>
                <w:b w:val="0"/>
                <w:smallCaps w:val="0"/>
                <w:color w:val="auto"/>
                <w:spacing w:val="0"/>
                <w:u w:val="none"/>
              </w:rPr>
            </w:pPr>
          </w:p>
          <w:p w:rsidR="008D7E92" w:rsidRPr="009A6953" w:rsidRDefault="008D7E92" w:rsidP="00026825">
            <w:pPr>
              <w:pStyle w:val="Bullet09"/>
              <w:rPr>
                <w:rStyle w:val="IntenseReference"/>
                <w:b w:val="0"/>
                <w:smallCaps w:val="0"/>
                <w:color w:val="auto"/>
                <w:spacing w:val="0"/>
                <w:u w:val="none"/>
              </w:rPr>
            </w:pPr>
            <w:r w:rsidRPr="009A6953">
              <w:rPr>
                <w:rStyle w:val="IntenseReference"/>
                <w:b w:val="0"/>
                <w:smallCaps w:val="0"/>
                <w:color w:val="auto"/>
                <w:spacing w:val="0"/>
              </w:rPr>
              <w:t>Bug Hunter</w:t>
            </w:r>
          </w:p>
          <w:p w:rsidR="008D7E92" w:rsidRPr="009A6953" w:rsidRDefault="008D7E92" w:rsidP="00026825">
            <w:pPr>
              <w:pStyle w:val="Bullet09"/>
              <w:rPr>
                <w:rStyle w:val="IntenseReference"/>
                <w:b w:val="0"/>
                <w:smallCaps w:val="0"/>
                <w:color w:val="auto"/>
                <w:spacing w:val="0"/>
                <w:u w:val="none"/>
              </w:rPr>
            </w:pPr>
            <w:r w:rsidRPr="009A6953">
              <w:rPr>
                <w:rStyle w:val="IntenseReference"/>
                <w:b w:val="0"/>
                <w:smallCaps w:val="0"/>
                <w:color w:val="auto"/>
                <w:spacing w:val="0"/>
              </w:rPr>
              <w:t>Bu</w:t>
            </w:r>
            <w:r w:rsidR="00233798" w:rsidRPr="009A6953">
              <w:rPr>
                <w:rStyle w:val="IntenseReference"/>
                <w:b w:val="0"/>
                <w:smallCaps w:val="0"/>
                <w:color w:val="auto"/>
                <w:spacing w:val="0"/>
              </w:rPr>
              <w:t>g</w:t>
            </w:r>
            <w:r w:rsidRPr="009A6953">
              <w:rPr>
                <w:rStyle w:val="IntenseReference"/>
                <w:b w:val="0"/>
                <w:smallCaps w:val="0"/>
                <w:color w:val="auto"/>
                <w:spacing w:val="0"/>
              </w:rPr>
              <w:t>s</w:t>
            </w:r>
          </w:p>
          <w:p w:rsidR="008D7E92" w:rsidRPr="009A6953" w:rsidRDefault="005E06AC" w:rsidP="00026825">
            <w:pPr>
              <w:pStyle w:val="Bullet09"/>
              <w:rPr>
                <w:rStyle w:val="IntenseReference"/>
                <w:b w:val="0"/>
                <w:smallCaps w:val="0"/>
                <w:color w:val="auto"/>
                <w:spacing w:val="0"/>
                <w:u w:val="none"/>
              </w:rPr>
            </w:pPr>
            <w:r w:rsidRPr="009A6953">
              <w:rPr>
                <w:rStyle w:val="IntenseReference"/>
                <w:b w:val="0"/>
                <w:smallCaps w:val="0"/>
                <w:color w:val="auto"/>
                <w:spacing w:val="0"/>
              </w:rPr>
              <w:t>The Very Quiet Cricket</w:t>
            </w:r>
          </w:p>
          <w:p w:rsidR="008D7E92" w:rsidRPr="009A6953" w:rsidRDefault="008D7E92" w:rsidP="00026825">
            <w:pPr>
              <w:pStyle w:val="Bullet09"/>
              <w:rPr>
                <w:rStyle w:val="IntenseReference"/>
                <w:b w:val="0"/>
                <w:smallCaps w:val="0"/>
                <w:color w:val="auto"/>
                <w:spacing w:val="0"/>
                <w:u w:val="none"/>
              </w:rPr>
            </w:pPr>
            <w:r w:rsidRPr="009A6953">
              <w:rPr>
                <w:rStyle w:val="IntenseReference"/>
                <w:b w:val="0"/>
                <w:smallCaps w:val="0"/>
                <w:color w:val="auto"/>
                <w:spacing w:val="0"/>
              </w:rPr>
              <w:t>Why Mosquitoes Buzz in People’s Ears</w:t>
            </w:r>
          </w:p>
          <w:p w:rsidR="001E38EB" w:rsidRPr="009A6953" w:rsidRDefault="001E38EB" w:rsidP="001E38EB">
            <w:pPr>
              <w:pStyle w:val="09Point"/>
              <w:rPr>
                <w:rStyle w:val="IntenseReference"/>
                <w:b w:val="0"/>
                <w:smallCaps w:val="0"/>
                <w:color w:val="auto"/>
                <w:spacing w:val="0"/>
                <w:u w:val="none"/>
              </w:rPr>
            </w:pPr>
          </w:p>
          <w:p w:rsidR="001E38EB" w:rsidRPr="009A6953" w:rsidRDefault="001E38EB" w:rsidP="001E38EB">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1E38EB" w:rsidRPr="009A6953" w:rsidRDefault="001E38EB" w:rsidP="001E38EB">
            <w:pPr>
              <w:pStyle w:val="09Point"/>
              <w:rPr>
                <w:rStyle w:val="IntenseReference"/>
                <w:b w:val="0"/>
                <w:smallCaps w:val="0"/>
                <w:color w:val="auto"/>
                <w:spacing w:val="0"/>
                <w:u w:val="none"/>
              </w:rPr>
            </w:pPr>
          </w:p>
          <w:p w:rsidR="001E38EB" w:rsidRPr="009A6953" w:rsidRDefault="001E38EB" w:rsidP="001E38EB">
            <w:pPr>
              <w:pStyle w:val="09PointB"/>
            </w:pPr>
            <w:r w:rsidRPr="009A6953">
              <w:t>Science Standards</w:t>
            </w:r>
          </w:p>
          <w:p w:rsidR="001E38EB" w:rsidRPr="009A6953" w:rsidRDefault="001E38EB" w:rsidP="001E38EB">
            <w:pPr>
              <w:pStyle w:val="09PBibl"/>
            </w:pPr>
            <w:r w:rsidRPr="009A6953">
              <w:t>SC5.3.1.b Identify how parts of plants and animals function to meet basic needs (e.g., leg of an insect helps an insect move, root of a plant helps the plant obtain water)</w:t>
            </w:r>
          </w:p>
          <w:p w:rsidR="001E38EB" w:rsidRPr="009A6953" w:rsidRDefault="001E38EB" w:rsidP="001E38EB">
            <w:pPr>
              <w:pStyle w:val="09PBibl"/>
            </w:pPr>
          </w:p>
          <w:p w:rsidR="001E38EB" w:rsidRPr="009A6953" w:rsidRDefault="001E38EB" w:rsidP="001E38EB">
            <w:pPr>
              <w:pStyle w:val="09PointB"/>
            </w:pPr>
            <w:r w:rsidRPr="009A6953">
              <w:t>Language Arts Standards</w:t>
            </w:r>
          </w:p>
          <w:p w:rsidR="001E38EB" w:rsidRPr="009A6953" w:rsidRDefault="001E38EB" w:rsidP="001E38EB">
            <w:pPr>
              <w:pStyle w:val="09PBibl"/>
            </w:pPr>
            <w:r w:rsidRPr="009A6953">
              <w:t>LA3.1.5.b Relate new grade level vocabulary to prior knowledge and use in new situations</w:t>
            </w:r>
          </w:p>
          <w:p w:rsidR="001E38EB" w:rsidRPr="009A6953" w:rsidRDefault="001E38EB" w:rsidP="001E38EB">
            <w:pPr>
              <w:pStyle w:val="09PBibl"/>
            </w:pPr>
            <w:r w:rsidRPr="009A6953">
              <w:t>LA3.1.6.d Identify literary devices and explain the ways in which language is used (e.g., simile, alliteration, onomatopoeia, imagery, rhythm)</w:t>
            </w:r>
          </w:p>
          <w:p w:rsidR="001E38EB" w:rsidRPr="009A6953" w:rsidRDefault="001E38EB" w:rsidP="001E38EB">
            <w:pPr>
              <w:pStyle w:val="09PBibl"/>
            </w:pPr>
            <w:r w:rsidRPr="009A6953">
              <w:t>LA3.1.6.i Use narrative or informational text to develop a multi-cultural perspective</w:t>
            </w:r>
          </w:p>
          <w:p w:rsidR="001E38EB" w:rsidRPr="009A6953" w:rsidRDefault="001E38EB" w:rsidP="001E38EB">
            <w:pPr>
              <w:pStyle w:val="09PBibl"/>
            </w:pPr>
            <w:r w:rsidRPr="009A6953">
              <w:t>LA3.1.6.j Generate and/or answer literal, inferential, and critical questions, supporting answers using prior knowledge and literal and inferential information from the text</w:t>
            </w:r>
          </w:p>
          <w:p w:rsidR="001E38EB" w:rsidRPr="009A6953" w:rsidRDefault="001E38EB" w:rsidP="001E38EB">
            <w:pPr>
              <w:pStyle w:val="09PBibl"/>
            </w:pPr>
            <w:r w:rsidRPr="009A6953">
              <w:t>LA3.1.6.l Build and activate prior knowledge in order to identify text to self, text to text, and text to world connections before, during, and after reading</w:t>
            </w:r>
          </w:p>
          <w:p w:rsidR="001E38EB" w:rsidRPr="009A6953" w:rsidRDefault="001E38EB" w:rsidP="001E38EB">
            <w:pPr>
              <w:pStyle w:val="09PBibl"/>
            </w:pPr>
            <w:r w:rsidRPr="009A6953">
              <w:t>LA3.1.6.p Respond to text verbally, in writing, or artistically</w:t>
            </w:r>
          </w:p>
          <w:p w:rsidR="001E38EB" w:rsidRPr="009A6953" w:rsidRDefault="001E38EB" w:rsidP="001E38EB">
            <w:pPr>
              <w:pStyle w:val="09PBibl"/>
            </w:pPr>
            <w:r w:rsidRPr="009A6953">
              <w:t>LA3.2.2.a Write in a selected genre considering purpose (e.g., inform, entertain, persuade, instruct)</w:t>
            </w:r>
          </w:p>
          <w:p w:rsidR="001E38EB" w:rsidRPr="009A6953" w:rsidRDefault="001E38EB" w:rsidP="001E38EB">
            <w:pPr>
              <w:pStyle w:val="09PBibl"/>
            </w:pPr>
            <w:r w:rsidRPr="009A6953">
              <w:t>LA3.2.2.b Write considering audience and what the reader needs to know</w:t>
            </w:r>
          </w:p>
          <w:p w:rsidR="001E38EB" w:rsidRPr="009A6953" w:rsidRDefault="001E38EB" w:rsidP="001E38EB">
            <w:pPr>
              <w:pStyle w:val="09PBibl"/>
            </w:pPr>
            <w:r w:rsidRPr="009A6953">
              <w:t>LA3.3.1.a Communicate ideas and information in a clear and concise manner appropriate for the purpose and setting (e.g., language, word choice, sequence, relevance)</w:t>
            </w:r>
          </w:p>
          <w:p w:rsidR="001E38EB" w:rsidRPr="009A6953" w:rsidRDefault="001E38EB" w:rsidP="001E38EB">
            <w:pPr>
              <w:pStyle w:val="09PBibl"/>
            </w:pPr>
            <w:r w:rsidRPr="009A6953">
              <w:t>LA3.3.2.a Demonstrate listening skills needed for multiple situations and modalities (e.g., electronic, one-to-one, small/large group, presentation)</w:t>
            </w:r>
          </w:p>
          <w:p w:rsidR="001E38EB" w:rsidRPr="009A6953" w:rsidRDefault="001E38EB" w:rsidP="001E38EB">
            <w:pPr>
              <w:pStyle w:val="09PBibl"/>
            </w:pPr>
            <w:r w:rsidRPr="009A6953">
              <w:t>LA3.3.2.b Use information in order to complete a task</w:t>
            </w:r>
          </w:p>
          <w:p w:rsidR="001E38EB" w:rsidRPr="009A6953" w:rsidRDefault="001E38EB" w:rsidP="001E38EB">
            <w:pPr>
              <w:pStyle w:val="09PBibl"/>
            </w:pPr>
            <w:r w:rsidRPr="009A6953">
              <w:t>LA3.3.3.c Interact and collaborate with others in learning situations by contributing questions, information, opinions, and ideas using a variety of media and formats</w:t>
            </w:r>
          </w:p>
          <w:p w:rsidR="008D7E92" w:rsidRPr="009A6953" w:rsidRDefault="001E38EB" w:rsidP="001E38EB">
            <w:pPr>
              <w:pStyle w:val="09PBibl"/>
              <w:rPr>
                <w:rStyle w:val="IntenseReference"/>
                <w:b w:val="0"/>
                <w:smallCaps w:val="0"/>
                <w:color w:val="auto"/>
                <w:spacing w:val="0"/>
                <w:u w:val="none"/>
              </w:rPr>
            </w:pPr>
            <w:r w:rsidRPr="009A6953">
              <w:t>LA4.1.5.b Relate new grade level vocabulary to prior knowledge and use in new situations</w:t>
            </w:r>
          </w:p>
        </w:tc>
      </w:tr>
      <w:tr w:rsidR="001E38EB" w:rsidRPr="009A6953" w:rsidTr="00524462">
        <w:trPr>
          <w:trHeight w:val="13590"/>
        </w:trPr>
        <w:tc>
          <w:tcPr>
            <w:tcW w:w="7056" w:type="dxa"/>
          </w:tcPr>
          <w:p w:rsidR="001E38EB" w:rsidRPr="009A6953" w:rsidRDefault="001E38EB"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br w:type="page"/>
            </w:r>
          </w:p>
        </w:tc>
        <w:tc>
          <w:tcPr>
            <w:tcW w:w="3312" w:type="dxa"/>
          </w:tcPr>
          <w:p w:rsidR="001E38EB" w:rsidRPr="009A6953" w:rsidRDefault="001E38EB" w:rsidP="001E38EB">
            <w:pPr>
              <w:pStyle w:val="09PBibl"/>
            </w:pPr>
            <w:r w:rsidRPr="009A6953">
              <w:t>LA4.1.6.d Identify literary devices and explain the ways in which language is used (e.g., simile, metaphor, alliteration, onomatopoeia, imagery, rhythm)</w:t>
            </w:r>
          </w:p>
          <w:p w:rsidR="001E38EB" w:rsidRPr="009A6953" w:rsidRDefault="001E38EB" w:rsidP="001E38EB">
            <w:pPr>
              <w:pStyle w:val="09PBibl"/>
            </w:pPr>
            <w:r w:rsidRPr="009A6953">
              <w:t>LA4.1.6.i Use narrative or informational text to develop a multi-cultural perspective</w:t>
            </w:r>
          </w:p>
          <w:p w:rsidR="001E38EB" w:rsidRPr="009A6953" w:rsidRDefault="001E38EB" w:rsidP="001E38EB">
            <w:pPr>
              <w:pStyle w:val="09PBibl"/>
            </w:pPr>
            <w:r w:rsidRPr="009A6953">
              <w:t>LA4.1.6.j Generate and/or answer literal, inferential, critical, and interpretive questions, supporting answers using prior knowledge and literal and inferential information from the text</w:t>
            </w:r>
          </w:p>
          <w:p w:rsidR="001E38EB" w:rsidRPr="009A6953" w:rsidRDefault="001E38EB" w:rsidP="001E38EB">
            <w:pPr>
              <w:pStyle w:val="09PBibl"/>
            </w:pPr>
            <w:r w:rsidRPr="009A6953">
              <w:t>LA4.1.6.l Build and activate prior knowledge in order to identify text to self, text to text, and text to world connections before, during, and after reading</w:t>
            </w:r>
          </w:p>
          <w:p w:rsidR="001E38EB" w:rsidRPr="009A6953" w:rsidRDefault="001E38EB" w:rsidP="001E38EB">
            <w:pPr>
              <w:pStyle w:val="09PBibl"/>
            </w:pPr>
            <w:r w:rsidRPr="009A6953">
              <w:t>LA4.1.6.p Respond to text verbally, in writing, or artistically</w:t>
            </w:r>
          </w:p>
          <w:p w:rsidR="001E38EB" w:rsidRPr="009A6953" w:rsidRDefault="001E38EB" w:rsidP="001E38EB">
            <w:pPr>
              <w:pStyle w:val="09PBibl"/>
            </w:pPr>
            <w:r w:rsidRPr="009A6953">
              <w:t>LA4.2.2.a Write in a selected genre considering purpose (e.g., inform, entertain, persuade, instruct)</w:t>
            </w:r>
          </w:p>
          <w:p w:rsidR="001E38EB" w:rsidRPr="009A6953" w:rsidRDefault="001E38EB" w:rsidP="001E38EB">
            <w:pPr>
              <w:pStyle w:val="09PBibl"/>
            </w:pPr>
            <w:r w:rsidRPr="009A6953">
              <w:t>LA4.2.2.b Write considering audience and what the reader needs to know; select words and format with audience in mind</w:t>
            </w:r>
          </w:p>
          <w:p w:rsidR="001E38EB" w:rsidRPr="009A6953" w:rsidRDefault="001E38EB" w:rsidP="001E38EB">
            <w:pPr>
              <w:pStyle w:val="09PBibl"/>
            </w:pPr>
            <w:r w:rsidRPr="009A6953">
              <w:t>LA4.3.1.a Communicate ideas and information in a clear and concise manner appropriate to the purpose and setting</w:t>
            </w:r>
          </w:p>
          <w:p w:rsidR="001E38EB" w:rsidRPr="009A6953" w:rsidRDefault="001E38EB" w:rsidP="001E38EB">
            <w:pPr>
              <w:pStyle w:val="09PBibl"/>
            </w:pPr>
            <w:r w:rsidRPr="009A6953">
              <w:t>LA4.3.2.a Demonstrate listening skills needed for multiple situations and modalities (e.g., electronic, one-to-one, small/large group, presentation)</w:t>
            </w:r>
          </w:p>
          <w:p w:rsidR="001E38EB" w:rsidRPr="009A6953" w:rsidRDefault="001E38EB" w:rsidP="001E38EB">
            <w:pPr>
              <w:pStyle w:val="09PBibl"/>
            </w:pPr>
            <w:r w:rsidRPr="009A6953">
              <w:t>LA4.3.2.b Listen, ask questions to clarify, and take notes to ensure accuracy of information</w:t>
            </w:r>
          </w:p>
          <w:p w:rsidR="001E38EB" w:rsidRPr="009A6953" w:rsidRDefault="001E38EB" w:rsidP="001E38EB">
            <w:pPr>
              <w:pStyle w:val="09PBibl"/>
            </w:pPr>
            <w:r w:rsidRPr="009A6953">
              <w:t>LA4.3.3.c Interact and collaborate with others in learning situations by contributing questions, information, opinions, and ideas using a variety of media and formats</w:t>
            </w:r>
          </w:p>
          <w:p w:rsidR="001E38EB" w:rsidRPr="009A6953" w:rsidRDefault="001E38EB" w:rsidP="001E38EB">
            <w:pPr>
              <w:pStyle w:val="09PBibl"/>
            </w:pPr>
            <w:r w:rsidRPr="009A6953">
              <w:t>LA5.1.5.b Relate new grade level vocabulary to prior knowledge and use in new situations</w:t>
            </w:r>
          </w:p>
          <w:p w:rsidR="001E38EB" w:rsidRPr="009A6953" w:rsidRDefault="001E38EB" w:rsidP="001E38EB">
            <w:pPr>
              <w:pStyle w:val="09PBibl"/>
            </w:pPr>
            <w:r w:rsidRPr="009A6953">
              <w:t>LA5.1.6.d Identify literary devices and explain the ways in which language is used (e.g., simile, metaphor, alliteration, onomatopoeia, imagery, rhythm)</w:t>
            </w:r>
          </w:p>
          <w:p w:rsidR="001E38EB" w:rsidRPr="009A6953" w:rsidRDefault="001E38EB" w:rsidP="001E38EB">
            <w:pPr>
              <w:pStyle w:val="09PBibl"/>
            </w:pPr>
            <w:r w:rsidRPr="009A6953">
              <w:t>LA5.1.6.i Recognize the social, historical, cultural, and biographical influences in a variety of genres</w:t>
            </w:r>
          </w:p>
          <w:p w:rsidR="001E38EB" w:rsidRPr="009A6953" w:rsidRDefault="001E38EB" w:rsidP="001E38EB">
            <w:pPr>
              <w:pStyle w:val="09PBibl"/>
            </w:pPr>
            <w:r w:rsidRPr="009A6953">
              <w:t>LA5.1.6.j Use narrative and informational text to develop a national and global multi-cultural perspective</w:t>
            </w:r>
          </w:p>
          <w:p w:rsidR="001E38EB" w:rsidRPr="009A6953" w:rsidRDefault="001E38EB" w:rsidP="001E38EB">
            <w:pPr>
              <w:pStyle w:val="09PBibl"/>
            </w:pPr>
            <w:r w:rsidRPr="009A6953">
              <w:t>LA5.1.6.l Select text for a particular purpose (e.g., information, pleasure, answer a specific question)</w:t>
            </w:r>
          </w:p>
          <w:p w:rsidR="001E38EB" w:rsidRDefault="001E38EB" w:rsidP="001E38EB">
            <w:pPr>
              <w:pStyle w:val="09PBibl"/>
            </w:pPr>
            <w:r w:rsidRPr="009A6953">
              <w:t>LA5.1.6.p Respond to text verbally, in writing, or artistically</w:t>
            </w:r>
          </w:p>
          <w:p w:rsidR="00083DC7" w:rsidRPr="009A6953" w:rsidRDefault="00083DC7" w:rsidP="00083DC7">
            <w:pPr>
              <w:pStyle w:val="09Point"/>
              <w:rPr>
                <w:rStyle w:val="IntenseReference"/>
                <w:b w:val="0"/>
                <w:smallCaps w:val="0"/>
                <w:color w:val="auto"/>
                <w:spacing w:val="0"/>
                <w:u w:val="none"/>
              </w:rPr>
            </w:pPr>
          </w:p>
        </w:tc>
      </w:tr>
      <w:tr w:rsidR="001E38EB" w:rsidRPr="009A6953" w:rsidTr="00524462">
        <w:trPr>
          <w:trHeight w:val="13374"/>
        </w:trPr>
        <w:tc>
          <w:tcPr>
            <w:tcW w:w="7056" w:type="dxa"/>
          </w:tcPr>
          <w:p w:rsidR="001E38EB" w:rsidRPr="009A6953" w:rsidRDefault="001E38EB" w:rsidP="00026825">
            <w:pPr>
              <w:pStyle w:val="11Point"/>
              <w:rPr>
                <w:rStyle w:val="IntenseReference"/>
                <w:b w:val="0"/>
                <w:smallCaps w:val="0"/>
                <w:color w:val="auto"/>
                <w:spacing w:val="0"/>
                <w:u w:val="none"/>
              </w:rPr>
            </w:pPr>
            <w:r w:rsidRPr="00892D40">
              <w:rPr>
                <w:rStyle w:val="IntenseReference"/>
                <w:b w:val="0"/>
                <w:smallCaps w:val="0"/>
                <w:color w:val="auto"/>
                <w:spacing w:val="0"/>
                <w:u w:val="none"/>
              </w:rPr>
              <w:br w:type="page"/>
            </w:r>
          </w:p>
        </w:tc>
        <w:tc>
          <w:tcPr>
            <w:tcW w:w="3312" w:type="dxa"/>
          </w:tcPr>
          <w:p w:rsidR="001E38EB" w:rsidRPr="009A6953" w:rsidRDefault="001E38EB" w:rsidP="001E38EB">
            <w:pPr>
              <w:pStyle w:val="09PBibl"/>
            </w:pPr>
            <w:r w:rsidRPr="009A6953">
              <w:t>LA5.2.2.a Write in a selected genre considering purpose (e.g., inform, entertain, persuade, instruct)</w:t>
            </w:r>
          </w:p>
          <w:p w:rsidR="001E38EB" w:rsidRPr="009A6953" w:rsidRDefault="001E38EB" w:rsidP="001E38EB">
            <w:pPr>
              <w:pStyle w:val="09PBibl"/>
            </w:pPr>
            <w:r w:rsidRPr="009A6953">
              <w:t>LA5.2.2.b Write to a specified audience considering interests, background knowledge, and expectations (e.g., known or unknown individual, business, organization)</w:t>
            </w:r>
          </w:p>
          <w:p w:rsidR="001E38EB" w:rsidRPr="009A6953" w:rsidRDefault="001E38EB" w:rsidP="001E38EB">
            <w:pPr>
              <w:pStyle w:val="09PBibl"/>
            </w:pPr>
            <w:r w:rsidRPr="009A6953">
              <w:t>LA5.3.1.a Communicate ideas and information in a manner appropriate for the purpose and setting</w:t>
            </w:r>
          </w:p>
          <w:p w:rsidR="001E38EB" w:rsidRPr="009A6953" w:rsidRDefault="001E38EB" w:rsidP="001E38EB">
            <w:pPr>
              <w:pStyle w:val="09PBibl"/>
            </w:pPr>
            <w:r w:rsidRPr="009A6953">
              <w:t>LA5.3.2.a Demonstrate listening skills needed for multiple situations and modalities (e.g., video, audio, distance, one-to-one, group)</w:t>
            </w:r>
          </w:p>
          <w:p w:rsidR="001E38EB" w:rsidRPr="009A6953" w:rsidRDefault="001E38EB" w:rsidP="001E38EB">
            <w:pPr>
              <w:pStyle w:val="09PBibl"/>
            </w:pPr>
            <w:r w:rsidRPr="009A6953">
              <w:t>LA5.3.2.b Listen and ask questions to clarify, and take notes to ensure accuracy of information</w:t>
            </w:r>
          </w:p>
          <w:p w:rsidR="001E38EB" w:rsidRDefault="001E38EB" w:rsidP="001E38EB">
            <w:pPr>
              <w:pStyle w:val="09PBibl"/>
            </w:pPr>
            <w:r w:rsidRPr="009A6953">
              <w:t>LA5.3.3.c Interact and collaborate with others in learning situations by contributing questions, information, opinions, and ideas using a variety of media and formats</w:t>
            </w:r>
          </w:p>
          <w:p w:rsidR="00083DC7" w:rsidRPr="009A6953" w:rsidRDefault="00083DC7" w:rsidP="00083DC7">
            <w:pPr>
              <w:pStyle w:val="09Point"/>
            </w:pPr>
          </w:p>
        </w:tc>
      </w:tr>
      <w:tr w:rsidR="00A902A9" w:rsidRPr="009A6953" w:rsidTr="00524462">
        <w:trPr>
          <w:trHeight w:val="13590"/>
        </w:trPr>
        <w:tc>
          <w:tcPr>
            <w:tcW w:w="7056" w:type="dxa"/>
          </w:tcPr>
          <w:p w:rsidR="00A902A9" w:rsidRPr="009A6953" w:rsidRDefault="009D1A1C" w:rsidP="00593A7A">
            <w:pPr>
              <w:pStyle w:val="14PointB"/>
              <w:rPr>
                <w:rStyle w:val="IntenseReference"/>
                <w:b/>
                <w:smallCaps w:val="0"/>
                <w:color w:val="auto"/>
                <w:spacing w:val="0"/>
                <w:u w:val="none"/>
              </w:rPr>
            </w:pPr>
            <w:r w:rsidRPr="00892D40">
              <w:rPr>
                <w:rStyle w:val="IntenseReference"/>
                <w:b/>
                <w:smallCaps w:val="0"/>
                <w:color w:val="auto"/>
                <w:spacing w:val="0"/>
                <w:u w:val="none"/>
              </w:rPr>
              <w:br w:type="page"/>
            </w:r>
            <w:r w:rsidR="00A902A9" w:rsidRPr="009A6953">
              <w:rPr>
                <w:rStyle w:val="IntenseReference"/>
                <w:b/>
                <w:smallCaps w:val="0"/>
                <w:color w:val="auto"/>
                <w:spacing w:val="0"/>
                <w:u w:val="none"/>
              </w:rPr>
              <w:t>Lesson 4: Heroes</w:t>
            </w:r>
          </w:p>
          <w:p w:rsidR="00A902A9" w:rsidRPr="009A6953" w:rsidRDefault="00A902A9" w:rsidP="00593A7A">
            <w:pPr>
              <w:pStyle w:val="14PointB"/>
              <w:rPr>
                <w:rStyle w:val="IntenseReference"/>
                <w:b/>
                <w:smallCaps w:val="0"/>
                <w:color w:val="auto"/>
                <w:spacing w:val="0"/>
                <w:u w:val="none"/>
              </w:rPr>
            </w:pPr>
          </w:p>
          <w:p w:rsidR="00A902A9" w:rsidRPr="009A6953" w:rsidRDefault="00A902A9" w:rsidP="00593A7A">
            <w:pPr>
              <w:pStyle w:val="12PointB"/>
              <w:rPr>
                <w:rStyle w:val="IntenseReference"/>
                <w:b/>
                <w:smallCaps w:val="0"/>
                <w:color w:val="auto"/>
                <w:spacing w:val="0"/>
                <w:u w:val="none"/>
              </w:rPr>
            </w:pPr>
            <w:r w:rsidRPr="009A6953">
              <w:rPr>
                <w:rStyle w:val="IntenseReference"/>
                <w:b/>
                <w:smallCaps w:val="0"/>
                <w:color w:val="auto"/>
                <w:spacing w:val="0"/>
                <w:u w:val="none"/>
              </w:rPr>
              <w:t>Learning Objective</w:t>
            </w:r>
          </w:p>
          <w:p w:rsidR="00A902A9" w:rsidRPr="009A6953" w:rsidRDefault="00A902A9" w:rsidP="00617CB9">
            <w:pPr>
              <w:pStyle w:val="11Point"/>
              <w:rPr>
                <w:rStyle w:val="IntenseReference"/>
                <w:b w:val="0"/>
                <w:smallCaps w:val="0"/>
                <w:color w:val="auto"/>
                <w:spacing w:val="0"/>
                <w:u w:val="none"/>
              </w:rPr>
            </w:pPr>
          </w:p>
          <w:p w:rsidR="00A902A9" w:rsidRPr="009A6953" w:rsidRDefault="00A902A9"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A902A9" w:rsidRPr="009A6953" w:rsidRDefault="00A902A9" w:rsidP="00026825">
            <w:pPr>
              <w:pStyle w:val="11Point"/>
              <w:rPr>
                <w:rStyle w:val="IntenseReference"/>
                <w:b w:val="0"/>
                <w:smallCaps w:val="0"/>
                <w:color w:val="auto"/>
                <w:spacing w:val="0"/>
                <w:u w:val="none"/>
              </w:rPr>
            </w:pPr>
          </w:p>
          <w:p w:rsidR="00A902A9" w:rsidRPr="009A6953" w:rsidRDefault="00A902A9"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describe the role that insects play in the environment.</w:t>
            </w:r>
          </w:p>
          <w:p w:rsidR="00A902A9" w:rsidRPr="009A6953" w:rsidRDefault="00A902A9" w:rsidP="009E7901">
            <w:pPr>
              <w:pStyle w:val="11Point"/>
              <w:rPr>
                <w:rStyle w:val="IntenseReference"/>
                <w:b w:val="0"/>
                <w:smallCaps w:val="0"/>
                <w:color w:val="auto"/>
                <w:spacing w:val="0"/>
                <w:u w:val="none"/>
              </w:rPr>
            </w:pPr>
          </w:p>
          <w:p w:rsidR="00A902A9" w:rsidRPr="009A6953" w:rsidRDefault="00A902A9" w:rsidP="00026825">
            <w:pPr>
              <w:pStyle w:val="12PointB"/>
              <w:rPr>
                <w:rStyle w:val="IntenseReference"/>
                <w:b/>
                <w:smallCaps w:val="0"/>
                <w:color w:val="auto"/>
                <w:spacing w:val="0"/>
                <w:u w:val="none"/>
              </w:rPr>
            </w:pPr>
            <w:r w:rsidRPr="009A6953">
              <w:rPr>
                <w:rStyle w:val="IntenseReference"/>
                <w:b/>
                <w:smallCaps w:val="0"/>
                <w:color w:val="auto"/>
                <w:spacing w:val="0"/>
                <w:u w:val="none"/>
              </w:rPr>
              <w:t>Focus Question</w:t>
            </w:r>
          </w:p>
          <w:p w:rsidR="00A902A9" w:rsidRPr="009A6953" w:rsidRDefault="00A902A9" w:rsidP="00617CB9">
            <w:pPr>
              <w:pStyle w:val="11Point"/>
              <w:rPr>
                <w:rStyle w:val="IntenseReference"/>
                <w:b w:val="0"/>
                <w:smallCaps w:val="0"/>
                <w:color w:val="auto"/>
                <w:spacing w:val="0"/>
                <w:u w:val="none"/>
              </w:rPr>
            </w:pPr>
          </w:p>
          <w:p w:rsidR="00A902A9" w:rsidRPr="009A6953" w:rsidRDefault="00A902A9"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Are insects good or bad?</w:t>
            </w:r>
          </w:p>
          <w:p w:rsidR="00A902A9" w:rsidRPr="009A6953" w:rsidRDefault="00A902A9" w:rsidP="009E7901">
            <w:pPr>
              <w:pStyle w:val="11Point"/>
              <w:rPr>
                <w:rStyle w:val="IntenseReference"/>
                <w:b w:val="0"/>
                <w:smallCaps w:val="0"/>
                <w:color w:val="auto"/>
                <w:spacing w:val="0"/>
                <w:u w:val="none"/>
              </w:rPr>
            </w:pPr>
          </w:p>
          <w:p w:rsidR="00A902A9" w:rsidRPr="009A6953" w:rsidRDefault="00A902A9" w:rsidP="00593A7A">
            <w:pPr>
              <w:pStyle w:val="12PointB"/>
              <w:rPr>
                <w:rStyle w:val="IntenseReference"/>
                <w:b/>
                <w:smallCaps w:val="0"/>
                <w:color w:val="000000"/>
                <w:spacing w:val="0"/>
                <w:u w:val="none"/>
              </w:rPr>
            </w:pPr>
            <w:r w:rsidRPr="009A6953">
              <w:rPr>
                <w:rStyle w:val="IntenseReference"/>
                <w:b/>
                <w:smallCaps w:val="0"/>
                <w:color w:val="auto"/>
                <w:spacing w:val="0"/>
                <w:u w:val="none"/>
              </w:rPr>
              <w:t>Teaching Sequence</w:t>
            </w:r>
          </w:p>
          <w:p w:rsidR="00A902A9" w:rsidRPr="009A6953" w:rsidRDefault="00A902A9" w:rsidP="00617CB9">
            <w:pPr>
              <w:pStyle w:val="11Point"/>
              <w:rPr>
                <w:rStyle w:val="IntenseReference"/>
                <w:b w:val="0"/>
                <w:smallCaps w:val="0"/>
                <w:color w:val="auto"/>
                <w:spacing w:val="0"/>
                <w:u w:val="none"/>
              </w:rPr>
            </w:pPr>
          </w:p>
          <w:p w:rsidR="00A902A9" w:rsidRPr="009A6953" w:rsidRDefault="00A902A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Divide the blackboard in half. Have students brainstorm benefits of insects and problems with insects and record their answers. Refer to page 72 in </w:t>
            </w:r>
            <w:r w:rsidRPr="009A6953">
              <w:rPr>
                <w:rStyle w:val="IntenseReference"/>
                <w:b w:val="0"/>
                <w:smallCaps w:val="0"/>
                <w:color w:val="auto"/>
                <w:spacing w:val="0"/>
              </w:rPr>
              <w:t>Bugs</w:t>
            </w:r>
            <w:r w:rsidRPr="009A6953">
              <w:rPr>
                <w:rStyle w:val="IntenseReference"/>
                <w:b w:val="0"/>
                <w:smallCaps w:val="0"/>
                <w:color w:val="auto"/>
                <w:spacing w:val="0"/>
                <w:u w:val="none"/>
              </w:rPr>
              <w:t xml:space="preserve"> for examples.</w:t>
            </w:r>
          </w:p>
          <w:p w:rsidR="00A902A9" w:rsidRPr="009A6953" w:rsidRDefault="00A902A9" w:rsidP="00026825">
            <w:pPr>
              <w:pStyle w:val="1"/>
              <w:rPr>
                <w:rStyle w:val="IntenseReference"/>
                <w:b w:val="0"/>
                <w:smallCaps w:val="0"/>
                <w:color w:val="auto"/>
                <w:spacing w:val="0"/>
                <w:u w:val="none"/>
              </w:rPr>
            </w:pPr>
          </w:p>
          <w:p w:rsidR="00A902A9" w:rsidRPr="009A6953" w:rsidRDefault="00A902A9"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 xml:space="preserve">Discuss different approaches to </w:t>
            </w:r>
            <w:r w:rsidR="0036696B" w:rsidRPr="009A6953">
              <w:rPr>
                <w:rStyle w:val="IntenseReference"/>
                <w:b w:val="0"/>
                <w:smallCaps w:val="0"/>
                <w:color w:val="auto"/>
                <w:spacing w:val="0"/>
                <w:u w:val="none"/>
              </w:rPr>
              <w:t>natural pest control. Ask students what insect pests affect their family. Include everything from pesticides on law</w:t>
            </w:r>
            <w:r w:rsidR="00EF7B21">
              <w:rPr>
                <w:rStyle w:val="IntenseReference"/>
                <w:b w:val="0"/>
                <w:smallCaps w:val="0"/>
                <w:color w:val="auto"/>
                <w:spacing w:val="0"/>
                <w:u w:val="none"/>
              </w:rPr>
              <w:t>n</w:t>
            </w:r>
            <w:r w:rsidR="0036696B" w:rsidRPr="009A6953">
              <w:rPr>
                <w:rStyle w:val="IntenseReference"/>
                <w:b w:val="0"/>
                <w:smallCaps w:val="0"/>
                <w:color w:val="auto"/>
                <w:spacing w:val="0"/>
                <w:u w:val="none"/>
              </w:rPr>
              <w:t xml:space="preserve">s to mosquito repellent and flyswatters. In discussion, point out that some methods destroy the pest while others simply discourage it. Ask students how nature controls these insects (page 72 in </w:t>
            </w:r>
            <w:r w:rsidR="0036696B" w:rsidRPr="009A6953">
              <w:rPr>
                <w:rStyle w:val="IntenseReference"/>
                <w:b w:val="0"/>
                <w:smallCaps w:val="0"/>
                <w:color w:val="auto"/>
                <w:spacing w:val="0"/>
              </w:rPr>
              <w:t>Bugs</w:t>
            </w:r>
            <w:r w:rsidR="0036696B" w:rsidRPr="009A6953">
              <w:rPr>
                <w:rStyle w:val="IntenseReference"/>
                <w:b w:val="0"/>
                <w:smallCaps w:val="0"/>
                <w:color w:val="auto"/>
                <w:spacing w:val="0"/>
                <w:u w:val="none"/>
              </w:rPr>
              <w:t>), for example, bats, spiders, snakes, lady bugs, prey mantis, dragonflies, and birds</w:t>
            </w:r>
            <w:r w:rsidR="00415883">
              <w:rPr>
                <w:rStyle w:val="IntenseReference"/>
                <w:b w:val="0"/>
                <w:smallCaps w:val="0"/>
                <w:color w:val="auto"/>
                <w:spacing w:val="0"/>
                <w:u w:val="none"/>
              </w:rPr>
              <w:t>.</w:t>
            </w:r>
            <w:r w:rsidR="0036696B" w:rsidRPr="009A6953">
              <w:rPr>
                <w:rStyle w:val="IntenseReference"/>
                <w:b w:val="0"/>
                <w:smallCaps w:val="0"/>
                <w:color w:val="auto"/>
                <w:spacing w:val="0"/>
                <w:u w:val="none"/>
              </w:rPr>
              <w:t xml:space="preserve"> Have small groups choose a natural pest control and describe their role in controlling insect populations. Create a poster advertising why this natural approach is better than pesticides.</w:t>
            </w:r>
          </w:p>
          <w:p w:rsidR="00A902A9" w:rsidRPr="009A6953" w:rsidRDefault="00A902A9" w:rsidP="00026825">
            <w:pPr>
              <w:pStyle w:val="11Point"/>
              <w:rPr>
                <w:rStyle w:val="IntenseReference"/>
                <w:b w:val="0"/>
                <w:smallCaps w:val="0"/>
                <w:color w:val="auto"/>
                <w:spacing w:val="0"/>
                <w:u w:val="none"/>
              </w:rPr>
            </w:pPr>
          </w:p>
        </w:tc>
        <w:tc>
          <w:tcPr>
            <w:tcW w:w="3312" w:type="dxa"/>
          </w:tcPr>
          <w:p w:rsidR="00A902A9" w:rsidRPr="009A6953" w:rsidRDefault="00A902A9"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Lesson 4</w:t>
            </w:r>
          </w:p>
          <w:p w:rsidR="00A902A9" w:rsidRPr="009A6953" w:rsidRDefault="00A902A9" w:rsidP="00026825">
            <w:pPr>
              <w:pStyle w:val="09Point"/>
              <w:rPr>
                <w:rStyle w:val="IntenseReference"/>
                <w:b w:val="0"/>
                <w:smallCaps w:val="0"/>
                <w:color w:val="auto"/>
                <w:spacing w:val="0"/>
                <w:u w:val="none"/>
              </w:rPr>
            </w:pPr>
          </w:p>
          <w:p w:rsidR="00A902A9" w:rsidRPr="009A6953" w:rsidRDefault="00A902A9" w:rsidP="00026825">
            <w:pPr>
              <w:pStyle w:val="Bullet09"/>
              <w:rPr>
                <w:rStyle w:val="IntenseReference"/>
                <w:b w:val="0"/>
                <w:smallCaps w:val="0"/>
                <w:color w:val="auto"/>
                <w:spacing w:val="0"/>
              </w:rPr>
            </w:pPr>
            <w:r w:rsidRPr="009A6953">
              <w:rPr>
                <w:rStyle w:val="IntenseReference"/>
                <w:b w:val="0"/>
                <w:smallCaps w:val="0"/>
                <w:color w:val="auto"/>
                <w:spacing w:val="0"/>
              </w:rPr>
              <w:t>Bug Hunter</w:t>
            </w:r>
          </w:p>
          <w:p w:rsidR="00A902A9" w:rsidRPr="009A6953" w:rsidRDefault="00A902A9" w:rsidP="00026825">
            <w:pPr>
              <w:pStyle w:val="Bullet09"/>
              <w:rPr>
                <w:rStyle w:val="IntenseReference"/>
                <w:b w:val="0"/>
                <w:smallCaps w:val="0"/>
                <w:color w:val="auto"/>
                <w:spacing w:val="0"/>
              </w:rPr>
            </w:pPr>
            <w:r w:rsidRPr="009A6953">
              <w:rPr>
                <w:rStyle w:val="IntenseReference"/>
                <w:b w:val="0"/>
                <w:smallCaps w:val="0"/>
                <w:color w:val="auto"/>
                <w:spacing w:val="0"/>
              </w:rPr>
              <w:t>Bugs</w:t>
            </w:r>
          </w:p>
          <w:p w:rsidR="006061C8" w:rsidRPr="009A6953" w:rsidRDefault="006061C8" w:rsidP="006061C8">
            <w:pPr>
              <w:pStyle w:val="09Point"/>
              <w:rPr>
                <w:rStyle w:val="IntenseReference"/>
                <w:b w:val="0"/>
                <w:smallCaps w:val="0"/>
                <w:color w:val="auto"/>
                <w:spacing w:val="0"/>
                <w:u w:val="none"/>
              </w:rPr>
            </w:pPr>
          </w:p>
          <w:p w:rsidR="006061C8" w:rsidRPr="009A6953" w:rsidRDefault="006061C8" w:rsidP="006061C8">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6061C8" w:rsidRPr="009A6953" w:rsidRDefault="006061C8" w:rsidP="006061C8">
            <w:pPr>
              <w:pStyle w:val="09Point"/>
              <w:rPr>
                <w:rStyle w:val="IntenseReference"/>
                <w:b w:val="0"/>
                <w:smallCaps w:val="0"/>
                <w:color w:val="auto"/>
                <w:spacing w:val="0"/>
                <w:u w:val="none"/>
              </w:rPr>
            </w:pPr>
          </w:p>
          <w:p w:rsidR="006061C8" w:rsidRPr="009A6953" w:rsidRDefault="006061C8" w:rsidP="006061C8">
            <w:pPr>
              <w:pStyle w:val="09PointB"/>
            </w:pPr>
            <w:r w:rsidRPr="009A6953">
              <w:t>Science Standards</w:t>
            </w:r>
          </w:p>
          <w:p w:rsidR="006061C8" w:rsidRPr="009A6953" w:rsidRDefault="006061C8" w:rsidP="006061C8">
            <w:pPr>
              <w:pStyle w:val="09PBibl"/>
            </w:pPr>
            <w:r w:rsidRPr="009A6953">
              <w:t xml:space="preserve">SC5.1.1.f </w:t>
            </w:r>
            <w:r w:rsidRPr="009A6953">
              <w:rPr>
                <w:szCs w:val="22"/>
              </w:rPr>
              <w:t>Develop a reasonable explanation based on collected data</w:t>
            </w:r>
          </w:p>
          <w:p w:rsidR="006061C8" w:rsidRPr="009A6953" w:rsidRDefault="006061C8" w:rsidP="006061C8">
            <w:pPr>
              <w:pStyle w:val="09PBibl"/>
            </w:pPr>
            <w:r w:rsidRPr="009A6953">
              <w:t xml:space="preserve">SC5.1.1.g </w:t>
            </w:r>
            <w:r w:rsidRPr="009A6953">
              <w:rPr>
                <w:szCs w:val="22"/>
              </w:rPr>
              <w:t>Share information, procedures, and results with peers and/or adults</w:t>
            </w:r>
          </w:p>
          <w:p w:rsidR="006061C8" w:rsidRPr="009A6953" w:rsidRDefault="006061C8" w:rsidP="006061C8">
            <w:pPr>
              <w:pStyle w:val="09PBibl"/>
            </w:pPr>
            <w:r w:rsidRPr="009A6953">
              <w:t xml:space="preserve">SC5.1.3.a </w:t>
            </w:r>
            <w:r w:rsidRPr="009A6953">
              <w:rPr>
                <w:szCs w:val="22"/>
              </w:rPr>
              <w:t>Identify a simple problem</w:t>
            </w:r>
          </w:p>
          <w:p w:rsidR="006061C8" w:rsidRPr="009A6953" w:rsidRDefault="006061C8" w:rsidP="006061C8">
            <w:pPr>
              <w:pStyle w:val="09PBibl"/>
            </w:pPr>
            <w:r w:rsidRPr="009A6953">
              <w:t xml:space="preserve">SC5.1.3.b </w:t>
            </w:r>
            <w:r w:rsidRPr="009A6953">
              <w:rPr>
                <w:szCs w:val="22"/>
              </w:rPr>
              <w:t>Propose a solution to a simple problem</w:t>
            </w:r>
          </w:p>
          <w:p w:rsidR="006061C8" w:rsidRPr="009A6953" w:rsidRDefault="006061C8" w:rsidP="006061C8">
            <w:pPr>
              <w:pStyle w:val="09PBibl"/>
            </w:pPr>
            <w:r w:rsidRPr="009A6953">
              <w:t xml:space="preserve">SC5.1.3.c </w:t>
            </w:r>
            <w:r w:rsidRPr="009A6953">
              <w:rPr>
                <w:szCs w:val="22"/>
              </w:rPr>
              <w:t>Implement the proposed solution</w:t>
            </w:r>
          </w:p>
          <w:p w:rsidR="006061C8" w:rsidRPr="009A6953" w:rsidRDefault="006061C8" w:rsidP="006061C8">
            <w:pPr>
              <w:pStyle w:val="09PBibl"/>
            </w:pPr>
            <w:r w:rsidRPr="009A6953">
              <w:t xml:space="preserve">SC5.1.3.e </w:t>
            </w:r>
            <w:r w:rsidRPr="009A6953">
              <w:rPr>
                <w:szCs w:val="22"/>
              </w:rPr>
              <w:t>Communicate the problem, design, and solution</w:t>
            </w:r>
          </w:p>
          <w:p w:rsidR="006061C8" w:rsidRPr="009A6953" w:rsidRDefault="006061C8" w:rsidP="006061C8">
            <w:pPr>
              <w:pStyle w:val="09PBibl"/>
            </w:pPr>
            <w:r w:rsidRPr="009A6953">
              <w:t xml:space="preserve">SC5.3.3.c </w:t>
            </w:r>
            <w:r w:rsidRPr="009A6953">
              <w:rPr>
                <w:szCs w:val="22"/>
              </w:rPr>
              <w:t>Recognize the living and nonliving factors that impact the survival of organisms in an ecosystem</w:t>
            </w:r>
          </w:p>
          <w:p w:rsidR="006061C8" w:rsidRPr="009A6953" w:rsidRDefault="006061C8" w:rsidP="006061C8">
            <w:pPr>
              <w:pStyle w:val="09PBibl"/>
            </w:pPr>
            <w:r w:rsidRPr="009A6953">
              <w:t xml:space="preserve">SC5.3.3.d </w:t>
            </w:r>
            <w:r w:rsidRPr="009A6953">
              <w:rPr>
                <w:szCs w:val="22"/>
              </w:rPr>
              <w:t>Recognize all organisms cause changes, some beneficial and some detrimental, in the environment where they live</w:t>
            </w:r>
          </w:p>
          <w:p w:rsidR="006061C8" w:rsidRPr="009A6953" w:rsidRDefault="006061C8" w:rsidP="006061C8">
            <w:pPr>
              <w:pStyle w:val="09PBibl"/>
              <w:rPr>
                <w:szCs w:val="18"/>
              </w:rPr>
            </w:pPr>
            <w:r w:rsidRPr="009A6953">
              <w:rPr>
                <w:b/>
                <w:bCs/>
                <w:szCs w:val="18"/>
              </w:rPr>
              <w:br w:type="page"/>
            </w:r>
          </w:p>
          <w:p w:rsidR="006061C8" w:rsidRPr="009A6953" w:rsidRDefault="006061C8" w:rsidP="006061C8">
            <w:pPr>
              <w:pStyle w:val="09PointB"/>
            </w:pPr>
            <w:r w:rsidRPr="009A6953">
              <w:t>Language Arts Standards</w:t>
            </w:r>
          </w:p>
          <w:p w:rsidR="006061C8" w:rsidRPr="009A6953" w:rsidRDefault="006061C8" w:rsidP="006061C8">
            <w:pPr>
              <w:pStyle w:val="09PBibl"/>
            </w:pPr>
            <w:r w:rsidRPr="009A6953">
              <w:t xml:space="preserve">LA3.1.5.b </w:t>
            </w:r>
            <w:r w:rsidRPr="009A6953">
              <w:rPr>
                <w:szCs w:val="22"/>
              </w:rPr>
              <w:t>Relate new grade level vocabulary to prior knowledge and use in new situations</w:t>
            </w:r>
          </w:p>
          <w:p w:rsidR="006061C8" w:rsidRPr="009A6953" w:rsidRDefault="006061C8" w:rsidP="006061C8">
            <w:pPr>
              <w:pStyle w:val="09PBibl"/>
            </w:pPr>
            <w:r w:rsidRPr="009A6953">
              <w:t xml:space="preserve">LA3.1.6.f </w:t>
            </w:r>
            <w:r w:rsidRPr="009A6953">
              <w:rPr>
                <w:szCs w:val="22"/>
              </w:rPr>
              <w:t>Recognize and apply knowledge of organizational patterns found in informational text (e.g., sequence, description, cause and effect, compare/contrast)</w:t>
            </w:r>
          </w:p>
          <w:p w:rsidR="006061C8" w:rsidRPr="009A6953" w:rsidRDefault="006061C8" w:rsidP="006061C8">
            <w:pPr>
              <w:pStyle w:val="09PBibl"/>
            </w:pPr>
            <w:r w:rsidRPr="009A6953">
              <w:t xml:space="preserve">LA3.1.6.j </w:t>
            </w:r>
            <w:r w:rsidRPr="009A6953">
              <w:rPr>
                <w:szCs w:val="22"/>
              </w:rPr>
              <w:t>Generate and/or answer literal, inferential, and critical questions, supporting answers using prior knowledge and literal and inferential information from the text</w:t>
            </w:r>
          </w:p>
          <w:p w:rsidR="006061C8" w:rsidRPr="009A6953" w:rsidRDefault="006061C8" w:rsidP="006061C8">
            <w:pPr>
              <w:pStyle w:val="09PBibl"/>
            </w:pPr>
            <w:r w:rsidRPr="009A6953">
              <w:t xml:space="preserve">LA3.1.6.l </w:t>
            </w:r>
            <w:r w:rsidRPr="009A6953">
              <w:rPr>
                <w:szCs w:val="22"/>
              </w:rPr>
              <w:t>Build and activate prior knowledge in order to identify text to self, text to text, and text to world connections before, during, and after reading</w:t>
            </w:r>
          </w:p>
          <w:p w:rsidR="006061C8" w:rsidRPr="009A6953" w:rsidRDefault="006061C8" w:rsidP="006061C8">
            <w:pPr>
              <w:pStyle w:val="09PBibl"/>
            </w:pPr>
            <w:r w:rsidRPr="009A6953">
              <w:t xml:space="preserve">LA3.1.6.p </w:t>
            </w:r>
            <w:r w:rsidRPr="009A6953">
              <w:rPr>
                <w:szCs w:val="22"/>
              </w:rPr>
              <w:t>Respond to text verbally, in writing, or artistically</w:t>
            </w:r>
          </w:p>
          <w:p w:rsidR="006061C8" w:rsidRPr="009A6953" w:rsidRDefault="006061C8" w:rsidP="006061C8">
            <w:pPr>
              <w:pStyle w:val="09PBibl"/>
            </w:pPr>
            <w:r w:rsidRPr="009A6953">
              <w:t xml:space="preserve">LA3.2.2.a </w:t>
            </w:r>
            <w:r w:rsidRPr="009A6953">
              <w:rPr>
                <w:szCs w:val="22"/>
              </w:rPr>
              <w:t>Write in a selected genre considering purpose (e.g., inform, entertain, persuade, instruct)</w:t>
            </w:r>
          </w:p>
          <w:p w:rsidR="006061C8" w:rsidRPr="009A6953" w:rsidRDefault="006061C8" w:rsidP="006061C8">
            <w:pPr>
              <w:pStyle w:val="09PBibl"/>
            </w:pPr>
            <w:r w:rsidRPr="009A6953">
              <w:t xml:space="preserve">LA3.2.2.b </w:t>
            </w:r>
            <w:r w:rsidRPr="009A6953">
              <w:rPr>
                <w:szCs w:val="22"/>
              </w:rPr>
              <w:t>Write considering audience and what the reader needs to know</w:t>
            </w:r>
          </w:p>
          <w:p w:rsidR="006061C8" w:rsidRPr="009A6953" w:rsidRDefault="006061C8" w:rsidP="006061C8">
            <w:pPr>
              <w:pStyle w:val="09PBibl"/>
            </w:pPr>
            <w:r w:rsidRPr="009A6953">
              <w:t xml:space="preserve">LA3.3.1.a </w:t>
            </w:r>
            <w:r w:rsidRPr="009A6953">
              <w:rPr>
                <w:szCs w:val="22"/>
              </w:rPr>
              <w:t>Communicate ideas and information in a clear and concise manner appropriate for the purpose and setting (e.g., language, word choice, sequence, relevance)</w:t>
            </w:r>
          </w:p>
          <w:p w:rsidR="00A902A9" w:rsidRPr="009A6953" w:rsidRDefault="006061C8" w:rsidP="006061C8">
            <w:pPr>
              <w:pStyle w:val="09PBibl"/>
              <w:rPr>
                <w:rStyle w:val="IntenseReference"/>
                <w:b w:val="0"/>
                <w:smallCaps w:val="0"/>
                <w:color w:val="auto"/>
                <w:spacing w:val="0"/>
                <w:u w:val="none"/>
              </w:rPr>
            </w:pPr>
            <w:r w:rsidRPr="009A6953">
              <w:t xml:space="preserve">LA3.3.1.c </w:t>
            </w:r>
            <w:r w:rsidRPr="009A6953">
              <w:rPr>
                <w:szCs w:val="22"/>
              </w:rPr>
              <w:t>Utilize available media to enhance communication (e.g., poster, overhead)</w:t>
            </w:r>
          </w:p>
        </w:tc>
      </w:tr>
      <w:tr w:rsidR="006061C8" w:rsidRPr="009A6953" w:rsidTr="00524462">
        <w:trPr>
          <w:trHeight w:val="13590"/>
        </w:trPr>
        <w:tc>
          <w:tcPr>
            <w:tcW w:w="7056" w:type="dxa"/>
          </w:tcPr>
          <w:p w:rsidR="006061C8" w:rsidRPr="009A6953" w:rsidRDefault="006061C8"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br w:type="page"/>
            </w:r>
          </w:p>
        </w:tc>
        <w:tc>
          <w:tcPr>
            <w:tcW w:w="3312" w:type="dxa"/>
          </w:tcPr>
          <w:p w:rsidR="006061C8" w:rsidRPr="009A6953" w:rsidRDefault="006061C8" w:rsidP="006061C8">
            <w:pPr>
              <w:pStyle w:val="09PBibl"/>
            </w:pPr>
            <w:r w:rsidRPr="009A6953">
              <w:t xml:space="preserve">LA3.3.2.a </w:t>
            </w:r>
            <w:r w:rsidRPr="009A6953">
              <w:rPr>
                <w:szCs w:val="22"/>
              </w:rPr>
              <w:t>Demonstrate listening skills needed for multiple situations and modalities (e.g., electronic, one-to-one, small/large group, presentation)</w:t>
            </w:r>
          </w:p>
          <w:p w:rsidR="006061C8" w:rsidRPr="009A6953" w:rsidRDefault="006061C8" w:rsidP="006061C8">
            <w:pPr>
              <w:pStyle w:val="09PBibl"/>
            </w:pPr>
            <w:r w:rsidRPr="009A6953">
              <w:t xml:space="preserve">LA3.3.3.b </w:t>
            </w:r>
            <w:r w:rsidRPr="009A6953">
              <w:rPr>
                <w:szCs w:val="22"/>
              </w:rPr>
              <w:t>Apply conversation strategies (e.g., face the speaker, listen while others are talking, gain the floor, take turns talking, eye contact, tone, stay on topic, non-verbal cues)</w:t>
            </w:r>
          </w:p>
          <w:p w:rsidR="006061C8" w:rsidRPr="009A6953" w:rsidRDefault="006061C8" w:rsidP="006061C8">
            <w:pPr>
              <w:pStyle w:val="09PBibl"/>
            </w:pPr>
            <w:r w:rsidRPr="009A6953">
              <w:t xml:space="preserve">LA3.3.3.c </w:t>
            </w:r>
            <w:r w:rsidRPr="009A6953">
              <w:rPr>
                <w:szCs w:val="22"/>
              </w:rPr>
              <w:t>Interact and collaborate with others in learning situations by contributing questions, information, opinions, and ideas using a variety of media and formats</w:t>
            </w:r>
          </w:p>
          <w:p w:rsidR="006061C8" w:rsidRPr="009A6953" w:rsidRDefault="006061C8" w:rsidP="006061C8">
            <w:pPr>
              <w:pStyle w:val="09PBibl"/>
            </w:pPr>
            <w:r w:rsidRPr="009A6953">
              <w:t xml:space="preserve">LA4.1.5.b </w:t>
            </w:r>
            <w:r w:rsidRPr="009A6953">
              <w:rPr>
                <w:szCs w:val="22"/>
              </w:rPr>
              <w:t>Relate new grade level vocabulary to prior knowledge and use in new situations</w:t>
            </w:r>
          </w:p>
          <w:p w:rsidR="006061C8" w:rsidRPr="009A6953" w:rsidRDefault="006061C8" w:rsidP="006061C8">
            <w:pPr>
              <w:pStyle w:val="09PBibl"/>
            </w:pPr>
            <w:r w:rsidRPr="009A6953">
              <w:t xml:space="preserve">LA4.1.6.f </w:t>
            </w:r>
            <w:r w:rsidRPr="009A6953">
              <w:rPr>
                <w:szCs w:val="22"/>
              </w:rPr>
              <w:t>Recognize and apply knowledge of organizational patterns found in informational text (e.g., sequence, description, cause and effect, compare/contrast, fact/opinion)</w:t>
            </w:r>
          </w:p>
          <w:p w:rsidR="006061C8" w:rsidRPr="009A6953" w:rsidRDefault="006061C8" w:rsidP="006061C8">
            <w:pPr>
              <w:pStyle w:val="09PBibl"/>
            </w:pPr>
            <w:r w:rsidRPr="009A6953">
              <w:t xml:space="preserve">LA4.1.6.j </w:t>
            </w:r>
            <w:r w:rsidRPr="009A6953">
              <w:rPr>
                <w:szCs w:val="22"/>
              </w:rPr>
              <w:t>Generate and/or answer literal, inferential, critical, and interpretive questions, supporting answers using prior knowledge and literal and inferential information from the text</w:t>
            </w:r>
          </w:p>
          <w:p w:rsidR="006061C8" w:rsidRPr="009A6953" w:rsidRDefault="006061C8" w:rsidP="006061C8">
            <w:pPr>
              <w:pStyle w:val="09PBibl"/>
            </w:pPr>
            <w:r w:rsidRPr="009A6953">
              <w:t xml:space="preserve">LA4.1.6.l </w:t>
            </w:r>
            <w:r w:rsidRPr="009A6953">
              <w:rPr>
                <w:szCs w:val="22"/>
              </w:rPr>
              <w:t>Build and activate prior knowledge in order to identify text to self, text to text, and text to world connections before, during, and after reading</w:t>
            </w:r>
          </w:p>
          <w:p w:rsidR="006061C8" w:rsidRPr="009A6953" w:rsidRDefault="006061C8" w:rsidP="006061C8">
            <w:pPr>
              <w:pStyle w:val="09PBibl"/>
            </w:pPr>
            <w:r w:rsidRPr="009A6953">
              <w:t xml:space="preserve">LA4.1.6.p </w:t>
            </w:r>
            <w:r w:rsidRPr="009A6953">
              <w:rPr>
                <w:szCs w:val="22"/>
              </w:rPr>
              <w:t>Respond to text verbally, in writing, or artistically</w:t>
            </w:r>
          </w:p>
          <w:p w:rsidR="006061C8" w:rsidRPr="009A6953" w:rsidRDefault="006061C8" w:rsidP="006061C8">
            <w:pPr>
              <w:pStyle w:val="09PBibl"/>
            </w:pPr>
            <w:r w:rsidRPr="009A6953">
              <w:t xml:space="preserve">LA4.2.2.a </w:t>
            </w:r>
            <w:r w:rsidRPr="009A6953">
              <w:rPr>
                <w:szCs w:val="22"/>
              </w:rPr>
              <w:t>Write in a selected genre considering purpose (e.g., inform, entertain, persuade, instruct)</w:t>
            </w:r>
          </w:p>
          <w:p w:rsidR="006061C8" w:rsidRPr="009A6953" w:rsidRDefault="006061C8" w:rsidP="006061C8">
            <w:pPr>
              <w:pStyle w:val="09PBibl"/>
            </w:pPr>
            <w:r w:rsidRPr="009A6953">
              <w:t xml:space="preserve">LA4.2.2.b </w:t>
            </w:r>
            <w:r w:rsidRPr="009A6953">
              <w:rPr>
                <w:szCs w:val="22"/>
              </w:rPr>
              <w:t>Write considering audience and what the reader needs to know; select words and format with audience in mind</w:t>
            </w:r>
          </w:p>
          <w:p w:rsidR="006061C8" w:rsidRPr="009A6953" w:rsidRDefault="006061C8" w:rsidP="006061C8">
            <w:pPr>
              <w:pStyle w:val="09PBibl"/>
            </w:pPr>
            <w:r w:rsidRPr="009A6953">
              <w:t xml:space="preserve">LA4.3.1.a </w:t>
            </w:r>
            <w:r w:rsidRPr="009A6953">
              <w:rPr>
                <w:szCs w:val="22"/>
              </w:rPr>
              <w:t>Communicate ideas and information in a clear and concise manner appropriate to the purpose and setting</w:t>
            </w:r>
          </w:p>
          <w:p w:rsidR="006061C8" w:rsidRPr="009A6953" w:rsidRDefault="006061C8" w:rsidP="006061C8">
            <w:pPr>
              <w:pStyle w:val="09PBibl"/>
            </w:pPr>
            <w:r w:rsidRPr="009A6953">
              <w:t xml:space="preserve">LA4.3.1.c </w:t>
            </w:r>
            <w:r w:rsidRPr="009A6953">
              <w:rPr>
                <w:szCs w:val="22"/>
              </w:rPr>
              <w:t>Utilize available media to enhance communication (e.g., presentation software, poster)</w:t>
            </w:r>
          </w:p>
          <w:p w:rsidR="006061C8" w:rsidRPr="009A6953" w:rsidRDefault="006061C8" w:rsidP="006061C8">
            <w:pPr>
              <w:pStyle w:val="09PBibl"/>
            </w:pPr>
            <w:r w:rsidRPr="009A6953">
              <w:t xml:space="preserve">LA4.3.2.a </w:t>
            </w:r>
            <w:r w:rsidRPr="009A6953">
              <w:rPr>
                <w:szCs w:val="22"/>
              </w:rPr>
              <w:t>Demonstrate listening skills needed for multiple situations and modalities (e.g., electronic, one-to-one, small/large group, presentation)</w:t>
            </w:r>
          </w:p>
          <w:p w:rsidR="006061C8" w:rsidRPr="009A6953" w:rsidRDefault="006061C8" w:rsidP="006061C8">
            <w:pPr>
              <w:pStyle w:val="09PBibl"/>
            </w:pPr>
            <w:r w:rsidRPr="009A6953">
              <w:t xml:space="preserve">LA4.3.3.b </w:t>
            </w:r>
            <w:r w:rsidRPr="009A6953">
              <w:rPr>
                <w:szCs w:val="22"/>
              </w:rPr>
              <w:t>Apply conversation strategies (e.g., face the speaker, listen while others are talking, gain the floor, take turns talking, eye contact, tone, stay on topic, non-verbal cues)</w:t>
            </w:r>
          </w:p>
          <w:p w:rsidR="006061C8" w:rsidRPr="009A6953" w:rsidRDefault="006061C8" w:rsidP="006061C8">
            <w:pPr>
              <w:pStyle w:val="09PBibl"/>
            </w:pPr>
            <w:r w:rsidRPr="009A6953">
              <w:t xml:space="preserve">LA4.3.3.c </w:t>
            </w:r>
            <w:r w:rsidRPr="009A6953">
              <w:rPr>
                <w:szCs w:val="22"/>
              </w:rPr>
              <w:t>Interact and collaborate with others in learning situations by contributing questions, information, opinions, and ideas using a variety of media and formats</w:t>
            </w:r>
          </w:p>
          <w:p w:rsidR="006061C8" w:rsidRPr="009A6953" w:rsidRDefault="006061C8" w:rsidP="006061C8">
            <w:pPr>
              <w:pStyle w:val="09PBibl"/>
              <w:rPr>
                <w:rStyle w:val="IntenseReference"/>
                <w:b w:val="0"/>
                <w:smallCaps w:val="0"/>
                <w:color w:val="auto"/>
                <w:spacing w:val="0"/>
                <w:u w:val="none"/>
              </w:rPr>
            </w:pPr>
            <w:r w:rsidRPr="009A6953">
              <w:t xml:space="preserve">LA5.1.5.b </w:t>
            </w:r>
            <w:r w:rsidRPr="009A6953">
              <w:rPr>
                <w:szCs w:val="22"/>
              </w:rPr>
              <w:t>Relate new grade level vocabulary to prior knowledge and use in new situations</w:t>
            </w:r>
          </w:p>
        </w:tc>
      </w:tr>
      <w:tr w:rsidR="006061C8" w:rsidRPr="009A6953" w:rsidTr="00524462">
        <w:trPr>
          <w:trHeight w:val="13590"/>
        </w:trPr>
        <w:tc>
          <w:tcPr>
            <w:tcW w:w="7056" w:type="dxa"/>
          </w:tcPr>
          <w:p w:rsidR="006061C8" w:rsidRPr="009A6953" w:rsidRDefault="006061C8" w:rsidP="00026825">
            <w:pPr>
              <w:pStyle w:val="11Point"/>
              <w:rPr>
                <w:rStyle w:val="IntenseReference"/>
                <w:b w:val="0"/>
                <w:smallCaps w:val="0"/>
                <w:color w:val="auto"/>
                <w:spacing w:val="0"/>
                <w:u w:val="none"/>
              </w:rPr>
            </w:pPr>
            <w:r w:rsidRPr="009A6953">
              <w:br w:type="page"/>
            </w:r>
          </w:p>
        </w:tc>
        <w:tc>
          <w:tcPr>
            <w:tcW w:w="3312" w:type="dxa"/>
          </w:tcPr>
          <w:p w:rsidR="006061C8" w:rsidRPr="009A6953" w:rsidRDefault="006061C8" w:rsidP="006061C8">
            <w:pPr>
              <w:pStyle w:val="09PBibl"/>
            </w:pPr>
            <w:r w:rsidRPr="009A6953">
              <w:t xml:space="preserve">LA5.1.6.f </w:t>
            </w:r>
            <w:r w:rsidRPr="009A6953">
              <w:rPr>
                <w:szCs w:val="22"/>
              </w:rPr>
              <w:t>Understand and apply knowledge of organizational patterns found in informational text (e.g., sequence, description, cause and effect, compare/contrast, fact/opinion)</w:t>
            </w:r>
          </w:p>
          <w:p w:rsidR="006061C8" w:rsidRPr="009A6953" w:rsidRDefault="006061C8" w:rsidP="006061C8">
            <w:pPr>
              <w:pStyle w:val="09PBibl"/>
            </w:pPr>
            <w:r w:rsidRPr="009A6953">
              <w:t xml:space="preserve">LA5.1.6.j </w:t>
            </w:r>
            <w:r w:rsidRPr="009A6953">
              <w:rPr>
                <w:szCs w:val="22"/>
              </w:rPr>
              <w:t>Use narrative and informational text to develop a national and global multi-cultural perspective</w:t>
            </w:r>
          </w:p>
          <w:p w:rsidR="006061C8" w:rsidRPr="009A6953" w:rsidRDefault="006061C8" w:rsidP="006061C8">
            <w:pPr>
              <w:pStyle w:val="09PBibl"/>
            </w:pPr>
            <w:r w:rsidRPr="009A6953">
              <w:t xml:space="preserve">LA5.1.6.l </w:t>
            </w:r>
            <w:r w:rsidRPr="009A6953">
              <w:rPr>
                <w:szCs w:val="22"/>
              </w:rPr>
              <w:t>Select text for a particular purpose (e.g., information, pleasure, answer a specific question)</w:t>
            </w:r>
          </w:p>
          <w:p w:rsidR="006061C8" w:rsidRPr="009A6953" w:rsidRDefault="006061C8" w:rsidP="006061C8">
            <w:pPr>
              <w:pStyle w:val="09PBibl"/>
            </w:pPr>
            <w:r w:rsidRPr="009A6953">
              <w:t xml:space="preserve">LA5.1.6.p </w:t>
            </w:r>
            <w:r w:rsidRPr="009A6953">
              <w:rPr>
                <w:szCs w:val="22"/>
              </w:rPr>
              <w:t>Respond to text verbally, in writing, or artistically</w:t>
            </w:r>
          </w:p>
          <w:p w:rsidR="006061C8" w:rsidRPr="009A6953" w:rsidRDefault="006061C8" w:rsidP="006061C8">
            <w:pPr>
              <w:pStyle w:val="09PBibl"/>
            </w:pPr>
            <w:r w:rsidRPr="009A6953">
              <w:t xml:space="preserve">LA5.2.2.a </w:t>
            </w:r>
            <w:r w:rsidRPr="009A6953">
              <w:rPr>
                <w:szCs w:val="22"/>
              </w:rPr>
              <w:t>Write in a selected genre considering purpose (e.g., inform, entertain, persuade, instruct)</w:t>
            </w:r>
          </w:p>
          <w:p w:rsidR="006061C8" w:rsidRPr="009A6953" w:rsidRDefault="006061C8" w:rsidP="006061C8">
            <w:pPr>
              <w:pStyle w:val="09PBibl"/>
            </w:pPr>
            <w:r w:rsidRPr="009A6953">
              <w:t xml:space="preserve">LA5.2.2.b </w:t>
            </w:r>
            <w:r w:rsidRPr="009A6953">
              <w:rPr>
                <w:szCs w:val="22"/>
              </w:rPr>
              <w:t>Write to a specified audience considering interests, background knowledge, and expectations (e.g., known or unknown individual, business, organization)</w:t>
            </w:r>
          </w:p>
          <w:p w:rsidR="006061C8" w:rsidRPr="009A6953" w:rsidRDefault="006061C8" w:rsidP="006061C8">
            <w:pPr>
              <w:pStyle w:val="09PBibl"/>
            </w:pPr>
            <w:r w:rsidRPr="009A6953">
              <w:t xml:space="preserve">LA5.3.1.a </w:t>
            </w:r>
            <w:r w:rsidRPr="009A6953">
              <w:rPr>
                <w:szCs w:val="22"/>
              </w:rPr>
              <w:t>Communicate ideas and information in a manner appropriate for the purpose and setting</w:t>
            </w:r>
          </w:p>
          <w:p w:rsidR="006061C8" w:rsidRPr="009A6953" w:rsidRDefault="006061C8" w:rsidP="006061C8">
            <w:pPr>
              <w:pStyle w:val="09PBibl"/>
            </w:pPr>
            <w:r w:rsidRPr="009A6953">
              <w:t xml:space="preserve">LA5.3.1.c </w:t>
            </w:r>
            <w:r w:rsidRPr="009A6953">
              <w:rPr>
                <w:szCs w:val="22"/>
              </w:rPr>
              <w:t>Utilize available media to enhance communication (e.g., projection system, presentation software)</w:t>
            </w:r>
          </w:p>
          <w:p w:rsidR="006061C8" w:rsidRPr="009A6953" w:rsidRDefault="006061C8" w:rsidP="006061C8">
            <w:pPr>
              <w:pStyle w:val="09PBibl"/>
            </w:pPr>
            <w:r w:rsidRPr="009A6953">
              <w:t xml:space="preserve">LA5.3.2.a </w:t>
            </w:r>
            <w:r w:rsidRPr="009A6953">
              <w:rPr>
                <w:szCs w:val="22"/>
              </w:rPr>
              <w:t>Demonstrate listening skills needed for multiple situations and modalities (e.g., video, audio, distance, one-to-one, group)</w:t>
            </w:r>
          </w:p>
          <w:p w:rsidR="006061C8" w:rsidRPr="009A6953" w:rsidRDefault="006061C8" w:rsidP="006061C8">
            <w:pPr>
              <w:pStyle w:val="09PBibl"/>
            </w:pPr>
            <w:r w:rsidRPr="009A6953">
              <w:t xml:space="preserve">LA5.3.3.b </w:t>
            </w:r>
            <w:r w:rsidRPr="009A6953">
              <w:rPr>
                <w:szCs w:val="22"/>
              </w:rPr>
              <w:t>Apply conversation strategies (e.g., face the speaker, listen while others are talking, gain the floor, eye contact, tone, stay on topic, non-verbal cues)</w:t>
            </w:r>
          </w:p>
          <w:p w:rsidR="006061C8" w:rsidRPr="009A6953" w:rsidRDefault="006061C8" w:rsidP="006061C8">
            <w:pPr>
              <w:pStyle w:val="09PBibl"/>
            </w:pPr>
            <w:r w:rsidRPr="009A6953">
              <w:t xml:space="preserve">LA5.3.3.c </w:t>
            </w:r>
            <w:r w:rsidRPr="009A6953">
              <w:rPr>
                <w:szCs w:val="22"/>
              </w:rPr>
              <w:t>Interact and collaborate with others in learning situations by contributing questions, information, opinions, and ideas using a variety of media and formats</w:t>
            </w:r>
          </w:p>
          <w:p w:rsidR="006061C8" w:rsidRPr="009A6953" w:rsidRDefault="006061C8" w:rsidP="006061C8">
            <w:pPr>
              <w:pStyle w:val="09PBibl"/>
            </w:pPr>
          </w:p>
          <w:p w:rsidR="006061C8" w:rsidRPr="009A6953" w:rsidRDefault="006061C8" w:rsidP="006061C8">
            <w:pPr>
              <w:pStyle w:val="09PointB"/>
            </w:pPr>
            <w:r w:rsidRPr="009A6953">
              <w:t>Social Studies Standards</w:t>
            </w:r>
          </w:p>
          <w:p w:rsidR="006061C8" w:rsidRPr="009A6953" w:rsidRDefault="006061C8" w:rsidP="006061C8">
            <w:pPr>
              <w:pStyle w:val="09PBibl"/>
            </w:pPr>
            <w:r w:rsidRPr="009A6953">
              <w:t>SS3.1.2.a Identify rights and responsibilities of citizens (e.g., voting, public service projects,) at the local level</w:t>
            </w:r>
          </w:p>
          <w:p w:rsidR="006061C8" w:rsidRPr="009A6953" w:rsidRDefault="006061C8" w:rsidP="006061C8">
            <w:pPr>
              <w:pStyle w:val="09PBibl"/>
            </w:pPr>
            <w:r w:rsidRPr="009A6953">
              <w:t>SS3.1.2.c Identify ways students can be engaged to have an impact in their local community</w:t>
            </w:r>
          </w:p>
          <w:p w:rsidR="006061C8" w:rsidRPr="009A6953" w:rsidRDefault="006061C8" w:rsidP="006061C8">
            <w:pPr>
              <w:pStyle w:val="09PBibl"/>
            </w:pPr>
            <w:r w:rsidRPr="009A6953">
              <w:t>SS3.1.2.d Identify and describe the importance of listening to the views of others and sharing personal views in a respectful manner</w:t>
            </w:r>
          </w:p>
          <w:p w:rsidR="006061C8" w:rsidRPr="009A6953" w:rsidRDefault="006061C8" w:rsidP="006061C8">
            <w:pPr>
              <w:pStyle w:val="09PBibl"/>
            </w:pPr>
            <w:r w:rsidRPr="009A6953">
              <w:t>SS4.1.2.d Describe how various individuals and groups influence the way an issue affecting the state is viewed and resolved (e.g., lobbying, petitions, media, social media)</w:t>
            </w:r>
          </w:p>
        </w:tc>
      </w:tr>
    </w:tbl>
    <w:p w:rsidR="00FC7548" w:rsidRPr="009A6953" w:rsidRDefault="00A902A9" w:rsidP="004A7A08">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r w:rsidR="00FC7548" w:rsidRPr="004A7A08">
        <w:rPr>
          <w:rStyle w:val="IntenseReference"/>
          <w:b w:val="0"/>
          <w:smallCaps w:val="0"/>
          <w:color w:val="auto"/>
          <w:spacing w:val="0"/>
          <w:sz w:val="26"/>
          <w:u w:val="none"/>
        </w:rPr>
        <w:t>Supplementary Materials</w:t>
      </w:r>
    </w:p>
    <w:p w:rsidR="007F6DB9" w:rsidRPr="009A6953" w:rsidRDefault="007F6DB9" w:rsidP="00617CB9">
      <w:pPr>
        <w:pStyle w:val="11Point"/>
        <w:rPr>
          <w:rStyle w:val="IntenseReference"/>
          <w:b w:val="0"/>
          <w:smallCaps w:val="0"/>
          <w:color w:val="auto"/>
          <w:spacing w:val="0"/>
          <w:u w:val="none"/>
        </w:rPr>
      </w:pPr>
    </w:p>
    <w:p w:rsidR="005238FD" w:rsidRPr="009A6953" w:rsidRDefault="005238FD" w:rsidP="00C37163">
      <w:pPr>
        <w:pStyle w:val="11PointBibl"/>
      </w:pPr>
      <w:r w:rsidRPr="009A6953">
        <w:t xml:space="preserve">Aylesworth, Jim (1992). </w:t>
      </w:r>
      <w:r w:rsidRPr="009A6953">
        <w:rPr>
          <w:u w:val="single"/>
        </w:rPr>
        <w:t>Old Black Fly</w:t>
      </w:r>
      <w:r w:rsidRPr="009A6953">
        <w:t>. Scholastic.</w:t>
      </w:r>
    </w:p>
    <w:p w:rsidR="005238FD" w:rsidRPr="009A6953" w:rsidRDefault="005238FD" w:rsidP="00C37163">
      <w:pPr>
        <w:pStyle w:val="11PointBibl"/>
      </w:pPr>
    </w:p>
    <w:p w:rsidR="005238FD" w:rsidRPr="009A6953" w:rsidRDefault="005238FD" w:rsidP="00C37163">
      <w:pPr>
        <w:pStyle w:val="11PointBibl"/>
      </w:pPr>
      <w:r w:rsidRPr="009A6953">
        <w:t xml:space="preserve">Brenner, Barbara and </w:t>
      </w:r>
      <w:r w:rsidR="006C0A8F">
        <w:t xml:space="preserve">Chardiet, </w:t>
      </w:r>
      <w:r w:rsidRPr="009A6953">
        <w:t xml:space="preserve">Bernice (1993). </w:t>
      </w:r>
      <w:r w:rsidRPr="009A6953">
        <w:rPr>
          <w:u w:val="single"/>
        </w:rPr>
        <w:t>Where's that Insect</w:t>
      </w:r>
      <w:r w:rsidRPr="009A6953">
        <w:t>? Scholastic</w:t>
      </w:r>
      <w:r w:rsidR="00415883">
        <w:t>.</w:t>
      </w:r>
    </w:p>
    <w:p w:rsidR="005238FD" w:rsidRPr="009A6953" w:rsidRDefault="005238FD" w:rsidP="00C37163">
      <w:pPr>
        <w:pStyle w:val="11PointBibl"/>
      </w:pPr>
    </w:p>
    <w:p w:rsidR="005238FD" w:rsidRPr="009A6953" w:rsidRDefault="005238FD" w:rsidP="00C37163">
      <w:pPr>
        <w:pStyle w:val="11PointBibl"/>
      </w:pPr>
      <w:r w:rsidRPr="009A6953">
        <w:t>Caduto, Michael J. and Bruchac</w:t>
      </w:r>
      <w:r w:rsidR="006C0A8F">
        <w:t xml:space="preserve">, </w:t>
      </w:r>
      <w:r w:rsidR="006C0A8F" w:rsidRPr="009A6953">
        <w:t>Joseph</w:t>
      </w:r>
      <w:r w:rsidRPr="009A6953">
        <w:t xml:space="preserve"> (1991). </w:t>
      </w:r>
      <w:r w:rsidRPr="009A6953">
        <w:rPr>
          <w:rStyle w:val="11PointUChar"/>
        </w:rPr>
        <w:t>Keepers of the Animals: Native American Stories and Wildlife Activities for Children</w:t>
      </w:r>
      <w:r w:rsidRPr="009A6953">
        <w:t>. Fulcrum.</w:t>
      </w:r>
    </w:p>
    <w:p w:rsidR="005238FD" w:rsidRPr="009A6953" w:rsidRDefault="005238FD" w:rsidP="00C37163">
      <w:pPr>
        <w:pStyle w:val="11PointBibl"/>
      </w:pPr>
    </w:p>
    <w:p w:rsidR="005238FD" w:rsidRPr="009A6953" w:rsidRDefault="005238FD" w:rsidP="00C37163">
      <w:pPr>
        <w:pStyle w:val="11PointBibl"/>
      </w:pPr>
      <w:r w:rsidRPr="009A6953">
        <w:t xml:space="preserve">Cameron, Polly (2003). </w:t>
      </w:r>
      <w:r w:rsidRPr="009A6953">
        <w:rPr>
          <w:u w:val="single"/>
        </w:rPr>
        <w:t>I Can'</w:t>
      </w:r>
      <w:r w:rsidR="008B37FF" w:rsidRPr="009A6953">
        <w:rPr>
          <w:u w:val="single"/>
        </w:rPr>
        <w:t>t</w:t>
      </w:r>
      <w:r w:rsidRPr="009A6953">
        <w:rPr>
          <w:u w:val="single"/>
        </w:rPr>
        <w:t>, Said the Ant</w:t>
      </w:r>
      <w:r w:rsidRPr="009A6953">
        <w:t>. Coward/McCann</w:t>
      </w:r>
      <w:r w:rsidR="00415883">
        <w:t>.</w:t>
      </w:r>
    </w:p>
    <w:p w:rsidR="005238FD" w:rsidRPr="009A6953" w:rsidRDefault="005238FD" w:rsidP="00C37163">
      <w:pPr>
        <w:pStyle w:val="11PointBibl"/>
      </w:pPr>
    </w:p>
    <w:p w:rsidR="005238FD" w:rsidRPr="009A6953" w:rsidRDefault="005238FD" w:rsidP="00C37163">
      <w:pPr>
        <w:pStyle w:val="11PointBibl"/>
      </w:pPr>
      <w:r w:rsidRPr="009A6953">
        <w:t xml:space="preserve">Carle, Eric (1969). </w:t>
      </w:r>
      <w:r w:rsidRPr="009A6953">
        <w:rPr>
          <w:u w:val="single"/>
        </w:rPr>
        <w:t>The Very Hungry Caterpillar</w:t>
      </w:r>
      <w:r w:rsidRPr="009A6953">
        <w:t>. Philomel.</w:t>
      </w:r>
    </w:p>
    <w:p w:rsidR="005238FD" w:rsidRPr="009A6953" w:rsidRDefault="005238FD" w:rsidP="00C37163">
      <w:pPr>
        <w:pStyle w:val="11PointBibl"/>
      </w:pPr>
    </w:p>
    <w:p w:rsidR="005238FD" w:rsidRPr="009A6953" w:rsidRDefault="005238FD" w:rsidP="00C37163">
      <w:pPr>
        <w:pStyle w:val="11PointBibl"/>
      </w:pPr>
      <w:r w:rsidRPr="009A6953">
        <w:t xml:space="preserve">Carle, Eric (1977). </w:t>
      </w:r>
      <w:r w:rsidRPr="009A6953">
        <w:rPr>
          <w:u w:val="single"/>
        </w:rPr>
        <w:t>The Grouchy Ladybug</w:t>
      </w:r>
      <w:r w:rsidRPr="009A6953">
        <w:t>. Harper and Row.</w:t>
      </w:r>
    </w:p>
    <w:p w:rsidR="005238FD" w:rsidRPr="009A6953" w:rsidRDefault="005238FD" w:rsidP="00C37163">
      <w:pPr>
        <w:pStyle w:val="11PointBibl"/>
      </w:pPr>
    </w:p>
    <w:p w:rsidR="005238FD" w:rsidRPr="009A6953" w:rsidRDefault="005238FD" w:rsidP="00C37163">
      <w:pPr>
        <w:pStyle w:val="11PointBibl"/>
      </w:pPr>
      <w:r w:rsidRPr="009A6953">
        <w:t>Cassedy, Sylvia and Suetake</w:t>
      </w:r>
      <w:r w:rsidR="006C0A8F">
        <w:t xml:space="preserve">, </w:t>
      </w:r>
      <w:r w:rsidR="006C0A8F" w:rsidRPr="009A6953">
        <w:t>Kunihiro</w:t>
      </w:r>
      <w:r w:rsidRPr="009A6953">
        <w:t xml:space="preserve">, trans (1992). </w:t>
      </w:r>
      <w:r w:rsidRPr="009A6953">
        <w:rPr>
          <w:u w:val="single"/>
        </w:rPr>
        <w:t>Red Dragonfly on My Shoulder</w:t>
      </w:r>
      <w:r w:rsidRPr="009A6953">
        <w:t>. Harper Collins. (Haiku poetry)</w:t>
      </w:r>
    </w:p>
    <w:p w:rsidR="005238FD" w:rsidRPr="009A6953" w:rsidRDefault="005238FD" w:rsidP="00C37163">
      <w:pPr>
        <w:pStyle w:val="11PointBibl"/>
      </w:pPr>
    </w:p>
    <w:p w:rsidR="005238FD" w:rsidRPr="009A6953" w:rsidRDefault="005238FD" w:rsidP="00C37163">
      <w:pPr>
        <w:pStyle w:val="11PointBibl"/>
      </w:pPr>
      <w:r w:rsidRPr="009A6953">
        <w:t xml:space="preserve">Demi (1993). </w:t>
      </w:r>
      <w:r w:rsidRPr="009A6953">
        <w:rPr>
          <w:u w:val="single"/>
        </w:rPr>
        <w:t>Demi's Secret Garden</w:t>
      </w:r>
      <w:r w:rsidRPr="009A6953">
        <w:t>. Henry Holth.</w:t>
      </w:r>
    </w:p>
    <w:p w:rsidR="005238FD" w:rsidRPr="009A6953" w:rsidRDefault="005238FD" w:rsidP="00C37163">
      <w:pPr>
        <w:pStyle w:val="11PointBibl"/>
      </w:pPr>
    </w:p>
    <w:p w:rsidR="005238FD" w:rsidRPr="009A6953" w:rsidRDefault="005238FD" w:rsidP="00C37163">
      <w:pPr>
        <w:pStyle w:val="11PointBibl"/>
      </w:pPr>
      <w:r w:rsidRPr="009A6953">
        <w:t xml:space="preserve">Fleischman, Paul (1988). </w:t>
      </w:r>
      <w:r w:rsidRPr="009A6953">
        <w:rPr>
          <w:u w:val="single"/>
        </w:rPr>
        <w:t>Joyful Noise: Poems for Two Voices</w:t>
      </w:r>
      <w:r w:rsidRPr="009A6953">
        <w:t>. Harper Row.</w:t>
      </w:r>
    </w:p>
    <w:p w:rsidR="005238FD" w:rsidRPr="009A6953" w:rsidRDefault="005238FD" w:rsidP="00C37163">
      <w:pPr>
        <w:pStyle w:val="11PointBibl"/>
      </w:pPr>
    </w:p>
    <w:p w:rsidR="005238FD" w:rsidRPr="009A6953" w:rsidRDefault="005238FD" w:rsidP="00C37163">
      <w:pPr>
        <w:pStyle w:val="11PointBibl"/>
      </w:pPr>
      <w:r w:rsidRPr="009A6953">
        <w:t xml:space="preserve">Fleming, Denise (1991). </w:t>
      </w:r>
      <w:r w:rsidRPr="009A6953">
        <w:rPr>
          <w:u w:val="single"/>
        </w:rPr>
        <w:t>In the Tall, Tall Grass</w:t>
      </w:r>
      <w:r w:rsidRPr="009A6953">
        <w:t>. Macmillan.</w:t>
      </w:r>
    </w:p>
    <w:p w:rsidR="005238FD" w:rsidRPr="009A6953" w:rsidRDefault="005238FD" w:rsidP="00C37163">
      <w:pPr>
        <w:pStyle w:val="11PointBibl"/>
      </w:pPr>
    </w:p>
    <w:p w:rsidR="005238FD" w:rsidRPr="009A6953" w:rsidRDefault="005238FD" w:rsidP="00C37163">
      <w:pPr>
        <w:pStyle w:val="11PointBibl"/>
      </w:pPr>
      <w:r w:rsidRPr="009A6953">
        <w:t xml:space="preserve">Hepworth, Cathi (1992). </w:t>
      </w:r>
      <w:r w:rsidRPr="009A6953">
        <w:rPr>
          <w:u w:val="single"/>
        </w:rPr>
        <w:t>Antics</w:t>
      </w:r>
      <w:r w:rsidRPr="009A6953">
        <w:t>. Trumpet Club.</w:t>
      </w:r>
    </w:p>
    <w:p w:rsidR="005238FD" w:rsidRPr="009A6953" w:rsidRDefault="005238FD" w:rsidP="00C37163">
      <w:pPr>
        <w:pStyle w:val="11PointBibl"/>
      </w:pPr>
    </w:p>
    <w:p w:rsidR="005238FD" w:rsidRPr="009A6953" w:rsidRDefault="005238FD" w:rsidP="00C37163">
      <w:pPr>
        <w:pStyle w:val="11PointBibl"/>
      </w:pPr>
      <w:r w:rsidRPr="009A6953">
        <w:t xml:space="preserve">Inkpen, Mick (1991). </w:t>
      </w:r>
      <w:r w:rsidRPr="009A6953">
        <w:rPr>
          <w:u w:val="single"/>
        </w:rPr>
        <w:t>Billy's Beetle</w:t>
      </w:r>
      <w:r w:rsidRPr="009A6953">
        <w:t>. HBJ.</w:t>
      </w:r>
    </w:p>
    <w:p w:rsidR="005238FD" w:rsidRPr="009A6953" w:rsidRDefault="005238FD" w:rsidP="00C37163">
      <w:pPr>
        <w:pStyle w:val="11PointBibl"/>
      </w:pPr>
    </w:p>
    <w:p w:rsidR="005238FD" w:rsidRPr="009A6953" w:rsidRDefault="005238FD" w:rsidP="00C37163">
      <w:pPr>
        <w:pStyle w:val="11PointBibl"/>
      </w:pPr>
      <w:r w:rsidRPr="009A6953">
        <w:t xml:space="preserve">Madison, Alan (2007). </w:t>
      </w:r>
      <w:r w:rsidRPr="009A6953">
        <w:rPr>
          <w:u w:val="single"/>
        </w:rPr>
        <w:t>Velma Gratch and the Way Cool Butterfly</w:t>
      </w:r>
      <w:r w:rsidRPr="009A6953">
        <w:t>. Schwartz and Wade.</w:t>
      </w:r>
    </w:p>
    <w:p w:rsidR="005238FD" w:rsidRPr="009A6953" w:rsidRDefault="005238FD" w:rsidP="00C37163">
      <w:pPr>
        <w:pStyle w:val="11PointBibl"/>
      </w:pPr>
    </w:p>
    <w:p w:rsidR="005238FD" w:rsidRPr="009A6953" w:rsidRDefault="005238FD" w:rsidP="00C37163">
      <w:pPr>
        <w:pStyle w:val="11PointBibl"/>
      </w:pPr>
      <w:r w:rsidRPr="009A6953">
        <w:t xml:space="preserve">Merrill, Jean (1992). </w:t>
      </w:r>
      <w:r w:rsidRPr="009A6953">
        <w:rPr>
          <w:u w:val="single"/>
        </w:rPr>
        <w:t>The Girl Who Loved Caterpillars</w:t>
      </w:r>
      <w:r w:rsidRPr="009A6953">
        <w:t>. Philomel Books.</w:t>
      </w:r>
    </w:p>
    <w:p w:rsidR="005238FD" w:rsidRPr="009A6953" w:rsidRDefault="005238FD" w:rsidP="00C37163">
      <w:pPr>
        <w:pStyle w:val="11PointBibl"/>
      </w:pPr>
    </w:p>
    <w:p w:rsidR="005238FD" w:rsidRPr="009A6953" w:rsidRDefault="005238FD" w:rsidP="00C37163">
      <w:pPr>
        <w:pStyle w:val="11PointBibl"/>
      </w:pPr>
      <w:r w:rsidRPr="009A6953">
        <w:t xml:space="preserve">Milne, Lorus and Margery (1980). </w:t>
      </w:r>
      <w:r w:rsidRPr="009A6953">
        <w:rPr>
          <w:rStyle w:val="11PointUChar"/>
        </w:rPr>
        <w:t>The Audubon Society Field Guide to North American Insects and Spiders</w:t>
      </w:r>
      <w:r w:rsidRPr="009A6953">
        <w:t>. Knopf.</w:t>
      </w:r>
    </w:p>
    <w:p w:rsidR="005238FD" w:rsidRPr="009A6953" w:rsidRDefault="005238FD" w:rsidP="00C37163">
      <w:pPr>
        <w:pStyle w:val="11PointBibl"/>
      </w:pPr>
    </w:p>
    <w:p w:rsidR="005238FD" w:rsidRPr="009A6953" w:rsidRDefault="005238FD" w:rsidP="00C37163">
      <w:pPr>
        <w:pStyle w:val="11PointBibl"/>
      </w:pPr>
      <w:r w:rsidRPr="009A6953">
        <w:t xml:space="preserve">Mound, Laurence (1990). </w:t>
      </w:r>
      <w:r w:rsidRPr="009A6953">
        <w:rPr>
          <w:u w:val="single"/>
        </w:rPr>
        <w:t>Insect</w:t>
      </w:r>
      <w:r w:rsidRPr="009A6953">
        <w:t>. Alfred A. Knopf.</w:t>
      </w:r>
    </w:p>
    <w:p w:rsidR="005238FD" w:rsidRPr="009A6953" w:rsidRDefault="005238FD" w:rsidP="00C37163">
      <w:pPr>
        <w:pStyle w:val="11PointBibl"/>
      </w:pPr>
    </w:p>
    <w:p w:rsidR="005238FD" w:rsidRPr="009A6953" w:rsidRDefault="005238FD" w:rsidP="00C37163">
      <w:pPr>
        <w:pStyle w:val="11PointBibl"/>
      </w:pPr>
      <w:r w:rsidRPr="009A6953">
        <w:t xml:space="preserve">Mound, Laurence (1993). </w:t>
      </w:r>
      <w:r w:rsidRPr="009A6953">
        <w:rPr>
          <w:u w:val="single"/>
        </w:rPr>
        <w:t>Amazing Insects</w:t>
      </w:r>
      <w:r w:rsidRPr="009A6953">
        <w:t>. Alfred A. Knopf.</w:t>
      </w:r>
    </w:p>
    <w:p w:rsidR="005238FD" w:rsidRPr="009A6953" w:rsidRDefault="005238FD" w:rsidP="00C37163">
      <w:pPr>
        <w:pStyle w:val="11PointBibl"/>
      </w:pPr>
    </w:p>
    <w:p w:rsidR="005238FD" w:rsidRPr="009A6953" w:rsidRDefault="005238FD" w:rsidP="00C37163">
      <w:pPr>
        <w:pStyle w:val="11PointBibl"/>
      </w:pPr>
      <w:r w:rsidRPr="009A6953">
        <w:t xml:space="preserve">Pallotta, Jerry (1996). </w:t>
      </w:r>
      <w:r w:rsidRPr="009A6953">
        <w:rPr>
          <w:u w:val="single"/>
        </w:rPr>
        <w:t>The Icky Bug Alphabet Book</w:t>
      </w:r>
      <w:r w:rsidRPr="009A6953">
        <w:t>. Trumpet Club.</w:t>
      </w:r>
    </w:p>
    <w:p w:rsidR="005238FD" w:rsidRPr="009A6953" w:rsidRDefault="005238FD" w:rsidP="00C37163">
      <w:pPr>
        <w:pStyle w:val="11PointBibl"/>
      </w:pPr>
    </w:p>
    <w:p w:rsidR="005238FD" w:rsidRPr="009A6953" w:rsidRDefault="005238FD" w:rsidP="00C37163">
      <w:pPr>
        <w:pStyle w:val="11PointBibl"/>
      </w:pPr>
      <w:r w:rsidRPr="009A6953">
        <w:t xml:space="preserve">Pienkkowski, Jan (1989). </w:t>
      </w:r>
      <w:r w:rsidRPr="009A6953">
        <w:rPr>
          <w:u w:val="single"/>
        </w:rPr>
        <w:t>Oh My</w:t>
      </w:r>
      <w:r w:rsidR="00415883">
        <w:rPr>
          <w:u w:val="single"/>
        </w:rPr>
        <w:t>,</w:t>
      </w:r>
      <w:r w:rsidRPr="009A6953">
        <w:rPr>
          <w:u w:val="single"/>
        </w:rPr>
        <w:t xml:space="preserve"> a Fly</w:t>
      </w:r>
      <w:r w:rsidRPr="009A6953">
        <w:t>! Price/Stern/Sloan.</w:t>
      </w:r>
    </w:p>
    <w:p w:rsidR="005238FD" w:rsidRPr="009A6953" w:rsidRDefault="005238FD" w:rsidP="00C37163">
      <w:pPr>
        <w:pStyle w:val="11PointBibl"/>
      </w:pPr>
    </w:p>
    <w:p w:rsidR="005238FD" w:rsidRPr="009A6953" w:rsidRDefault="005238FD" w:rsidP="00C37163">
      <w:pPr>
        <w:pStyle w:val="11PointBibl"/>
      </w:pPr>
      <w:r w:rsidRPr="009A6953">
        <w:t xml:space="preserve">Porizkova, Paulina and </w:t>
      </w:r>
      <w:r w:rsidR="006C0A8F">
        <w:t xml:space="preserve">Russell, Joanne </w:t>
      </w:r>
      <w:r w:rsidRPr="009A6953">
        <w:t xml:space="preserve">(1992). </w:t>
      </w:r>
      <w:r w:rsidRPr="009A6953">
        <w:rPr>
          <w:u w:val="single"/>
        </w:rPr>
        <w:t>The Adventures of Ralphie the Roach</w:t>
      </w:r>
      <w:r w:rsidRPr="009A6953">
        <w:t>. Doubleday.</w:t>
      </w:r>
    </w:p>
    <w:p w:rsidR="005238FD" w:rsidRPr="009A6953" w:rsidRDefault="005238FD" w:rsidP="00C37163">
      <w:pPr>
        <w:pStyle w:val="11PointBibl"/>
      </w:pPr>
    </w:p>
    <w:p w:rsidR="005238FD" w:rsidRPr="009A6953" w:rsidRDefault="005238FD" w:rsidP="00C37163">
      <w:pPr>
        <w:pStyle w:val="11PointBibl"/>
      </w:pPr>
      <w:r w:rsidRPr="009A6953">
        <w:t xml:space="preserve">Suzuki, David (1992). </w:t>
      </w:r>
      <w:r w:rsidRPr="009A6953">
        <w:rPr>
          <w:u w:val="single"/>
        </w:rPr>
        <w:t>Looking at Insects</w:t>
      </w:r>
      <w:r w:rsidRPr="009A6953">
        <w:t>. John Wiley and Sons.</w:t>
      </w:r>
    </w:p>
    <w:p w:rsidR="005238FD" w:rsidRPr="009A6953" w:rsidRDefault="005238FD" w:rsidP="00C37163">
      <w:pPr>
        <w:pStyle w:val="11PointBibl"/>
      </w:pPr>
    </w:p>
    <w:p w:rsidR="005238FD" w:rsidRPr="009A6953" w:rsidRDefault="005238FD" w:rsidP="00C37163">
      <w:pPr>
        <w:pStyle w:val="11PointBibl"/>
      </w:pPr>
      <w:r w:rsidRPr="009A6953">
        <w:t xml:space="preserve">Van Allsburg, Chris (1988). </w:t>
      </w:r>
      <w:r w:rsidRPr="009A6953">
        <w:rPr>
          <w:u w:val="single"/>
        </w:rPr>
        <w:t>Two Bad Ants</w:t>
      </w:r>
      <w:r w:rsidRPr="009A6953">
        <w:t>. Houghton Mifflin.</w:t>
      </w:r>
    </w:p>
    <w:p w:rsidR="005238FD" w:rsidRPr="009A6953" w:rsidRDefault="005238FD" w:rsidP="00C37163">
      <w:pPr>
        <w:pStyle w:val="11PointBibl"/>
      </w:pPr>
    </w:p>
    <w:p w:rsidR="005238FD" w:rsidRDefault="005238FD" w:rsidP="00C37163">
      <w:pPr>
        <w:pStyle w:val="11PointBibl"/>
      </w:pPr>
      <w:r w:rsidRPr="009A6953">
        <w:t>Zoobooks: Insects, Vol. 2. Wildlife Education, Ltd.</w:t>
      </w:r>
    </w:p>
    <w:p w:rsidR="00524462" w:rsidRPr="009A6953" w:rsidRDefault="00524462" w:rsidP="00C37163">
      <w:pPr>
        <w:pStyle w:val="11PointBibl"/>
      </w:pPr>
    </w:p>
    <w:p w:rsidR="007F6DB9" w:rsidRPr="009A6953" w:rsidRDefault="007F6DB9" w:rsidP="00524462">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5A004A" w:rsidRPr="009A6953" w:rsidRDefault="005A004A" w:rsidP="000834E7">
      <w:pPr>
        <w:pStyle w:val="16PointBC"/>
        <w:rPr>
          <w:rStyle w:val="IntenseReference"/>
          <w:b/>
          <w:smallCaps w:val="0"/>
          <w:color w:val="auto"/>
          <w:spacing w:val="0"/>
          <w:u w:val="none"/>
        </w:rPr>
      </w:pPr>
      <w:r w:rsidRPr="009A6953">
        <w:rPr>
          <w:rStyle w:val="IntenseReference"/>
          <w:b/>
          <w:smallCaps w:val="0"/>
          <w:color w:val="auto"/>
          <w:spacing w:val="0"/>
          <w:u w:val="none"/>
        </w:rPr>
        <w:t>Appendix 1</w:t>
      </w:r>
    </w:p>
    <w:p w:rsidR="005A004A" w:rsidRPr="009A6953" w:rsidRDefault="005A004A" w:rsidP="00BA0550">
      <w:pPr>
        <w:pStyle w:val="16PointBC"/>
        <w:rPr>
          <w:rStyle w:val="IntenseReference"/>
          <w:b/>
          <w:smallCaps w:val="0"/>
          <w:color w:val="auto"/>
          <w:spacing w:val="0"/>
          <w:u w:val="none"/>
        </w:rPr>
      </w:pPr>
    </w:p>
    <w:p w:rsidR="005A004A" w:rsidRPr="009A6953" w:rsidRDefault="005A004A" w:rsidP="000834E7">
      <w:pPr>
        <w:pStyle w:val="14PointBC"/>
        <w:rPr>
          <w:rStyle w:val="IntenseReference"/>
          <w:b/>
          <w:smallCaps w:val="0"/>
          <w:color w:val="auto"/>
          <w:spacing w:val="0"/>
          <w:u w:val="none"/>
        </w:rPr>
      </w:pPr>
      <w:r w:rsidRPr="009A6953">
        <w:rPr>
          <w:rStyle w:val="IntenseReference"/>
          <w:b/>
          <w:smallCaps w:val="0"/>
          <w:color w:val="auto"/>
          <w:spacing w:val="0"/>
          <w:u w:val="none"/>
        </w:rPr>
        <w:t>KWL Graphic Organizer</w:t>
      </w:r>
    </w:p>
    <w:p w:rsidR="005A004A" w:rsidRPr="009A6953" w:rsidRDefault="005A004A" w:rsidP="000834E7">
      <w:pPr>
        <w:pStyle w:val="14PointBC"/>
        <w:rPr>
          <w:rStyle w:val="IntenseReference"/>
          <w:b/>
          <w:smallCaps w:val="0"/>
          <w:color w:val="auto"/>
          <w:spacing w:val="0"/>
          <w:u w:val="none"/>
        </w:rPr>
      </w:pPr>
    </w:p>
    <w:p w:rsidR="005A004A" w:rsidRPr="009A6953" w:rsidRDefault="005A004A" w:rsidP="000834E7">
      <w:pPr>
        <w:pStyle w:val="14PointBC"/>
        <w:rPr>
          <w:rStyle w:val="IntenseReference"/>
          <w:b/>
          <w:smallCaps w:val="0"/>
          <w:color w:val="auto"/>
          <w:spacing w:val="0"/>
          <w:u w:val="none"/>
        </w:rPr>
      </w:pPr>
      <w:r w:rsidRPr="009A6953">
        <w:rPr>
          <w:rStyle w:val="IntenseReference"/>
          <w:b/>
          <w:smallCaps w:val="0"/>
          <w:color w:val="auto"/>
          <w:spacing w:val="0"/>
          <w:u w:val="none"/>
        </w:rPr>
        <w:t>What We Know and What We Want to Know About Insects</w:t>
      </w:r>
    </w:p>
    <w:p w:rsidR="005A004A" w:rsidRPr="009A6953" w:rsidRDefault="005A004A" w:rsidP="004A7A08">
      <w:pPr>
        <w:pStyle w:val="11PointBibl"/>
        <w:ind w:left="0" w:firstLine="0"/>
        <w:rPr>
          <w:rStyle w:val="IntenseReference"/>
          <w:b w:val="0"/>
          <w:smallCaps w:val="0"/>
          <w:color w:val="auto"/>
          <w:spacing w:val="0"/>
          <w:u w:val="none"/>
        </w:rPr>
      </w:pPr>
    </w:p>
    <w:tbl>
      <w:tblPr>
        <w:tblStyle w:val="TableGrid"/>
        <w:tblW w:w="0" w:type="auto"/>
        <w:tblInd w:w="187" w:type="dxa"/>
        <w:tblLook w:val="04A0" w:firstRow="1" w:lastRow="0" w:firstColumn="1" w:lastColumn="0" w:noHBand="0" w:noVBand="1"/>
      </w:tblPr>
      <w:tblGrid>
        <w:gridCol w:w="4978"/>
        <w:gridCol w:w="4987"/>
      </w:tblGrid>
      <w:tr w:rsidR="005A004A" w:rsidRPr="009A6953" w:rsidTr="00524462">
        <w:trPr>
          <w:trHeight w:val="5616"/>
        </w:trPr>
        <w:tc>
          <w:tcPr>
            <w:tcW w:w="5076" w:type="dxa"/>
          </w:tcPr>
          <w:p w:rsidR="005A004A" w:rsidRPr="009A6953" w:rsidRDefault="005A004A" w:rsidP="00026825">
            <w:pPr>
              <w:pStyle w:val="12PointBC"/>
              <w:jc w:val="left"/>
              <w:rPr>
                <w:rStyle w:val="IntenseReference"/>
                <w:b/>
                <w:smallCaps w:val="0"/>
                <w:color w:val="auto"/>
                <w:spacing w:val="0"/>
                <w:u w:val="none"/>
              </w:rPr>
            </w:pPr>
          </w:p>
          <w:p w:rsidR="005A004A" w:rsidRPr="009A6953" w:rsidRDefault="005A004A"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12PointItalicsChar"/>
                <w:b/>
                <w:u w:val="single"/>
              </w:rPr>
              <w:t>K</w:t>
            </w:r>
            <w:r w:rsidRPr="009A6953">
              <w:rPr>
                <w:rStyle w:val="12PointItalicsChar"/>
                <w:b/>
              </w:rPr>
              <w:t>now</w:t>
            </w:r>
          </w:p>
        </w:tc>
        <w:tc>
          <w:tcPr>
            <w:tcW w:w="5076" w:type="dxa"/>
          </w:tcPr>
          <w:p w:rsidR="005A004A" w:rsidRPr="009A6953" w:rsidRDefault="005A004A" w:rsidP="00026825">
            <w:pPr>
              <w:pStyle w:val="12PointBC"/>
              <w:jc w:val="left"/>
              <w:rPr>
                <w:rStyle w:val="IntenseReference"/>
                <w:b/>
                <w:smallCaps w:val="0"/>
                <w:color w:val="auto"/>
                <w:spacing w:val="0"/>
                <w:u w:val="none"/>
              </w:rPr>
            </w:pPr>
          </w:p>
          <w:p w:rsidR="005A004A" w:rsidRPr="009A6953" w:rsidRDefault="005A004A"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12PointItalicsChar"/>
                <w:b/>
                <w:u w:val="single"/>
              </w:rPr>
              <w:t>W</w:t>
            </w:r>
            <w:r w:rsidRPr="009A6953">
              <w:rPr>
                <w:rStyle w:val="12PointItalicsChar"/>
                <w:b/>
              </w:rPr>
              <w:t>ant</w:t>
            </w:r>
            <w:r w:rsidRPr="009A6953">
              <w:rPr>
                <w:rStyle w:val="IntenseReference"/>
                <w:b/>
                <w:smallCaps w:val="0"/>
                <w:color w:val="auto"/>
                <w:spacing w:val="0"/>
                <w:u w:val="none"/>
              </w:rPr>
              <w:t xml:space="preserve"> to Know</w:t>
            </w:r>
          </w:p>
          <w:p w:rsidR="005A004A" w:rsidRPr="009A6953" w:rsidRDefault="005A004A"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(Questions)</w:t>
            </w:r>
          </w:p>
        </w:tc>
      </w:tr>
      <w:tr w:rsidR="005A004A" w:rsidRPr="009A6953" w:rsidTr="00524462">
        <w:trPr>
          <w:trHeight w:val="5616"/>
        </w:trPr>
        <w:tc>
          <w:tcPr>
            <w:tcW w:w="5076" w:type="dxa"/>
          </w:tcPr>
          <w:p w:rsidR="005A004A" w:rsidRPr="009A6953" w:rsidRDefault="005A004A" w:rsidP="00026825">
            <w:pPr>
              <w:pStyle w:val="12PointBC"/>
              <w:jc w:val="left"/>
              <w:rPr>
                <w:rStyle w:val="IntenseReference"/>
                <w:b/>
                <w:smallCaps w:val="0"/>
                <w:color w:val="auto"/>
                <w:spacing w:val="0"/>
                <w:u w:val="none"/>
              </w:rPr>
            </w:pPr>
          </w:p>
          <w:p w:rsidR="005A004A" w:rsidRPr="009A6953" w:rsidRDefault="005A004A"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IntenseReference"/>
                <w:b/>
                <w:i/>
                <w:smallCaps w:val="0"/>
                <w:color w:val="auto"/>
                <w:spacing w:val="0"/>
              </w:rPr>
              <w:t>L</w:t>
            </w:r>
            <w:r w:rsidRPr="009A6953">
              <w:rPr>
                <w:rStyle w:val="IntenseReference"/>
                <w:b/>
                <w:i/>
                <w:smallCaps w:val="0"/>
                <w:color w:val="auto"/>
                <w:spacing w:val="0"/>
                <w:u w:val="none"/>
              </w:rPr>
              <w:t>earned</w:t>
            </w:r>
          </w:p>
        </w:tc>
        <w:tc>
          <w:tcPr>
            <w:tcW w:w="5076" w:type="dxa"/>
          </w:tcPr>
          <w:p w:rsidR="005A004A" w:rsidRPr="009A6953" w:rsidRDefault="005A004A" w:rsidP="00026825">
            <w:pPr>
              <w:pStyle w:val="12PointBC"/>
              <w:jc w:val="left"/>
              <w:rPr>
                <w:rStyle w:val="IntenseReference"/>
                <w:b/>
                <w:smallCaps w:val="0"/>
                <w:color w:val="auto"/>
                <w:spacing w:val="0"/>
                <w:u w:val="none"/>
              </w:rPr>
            </w:pPr>
          </w:p>
          <w:p w:rsidR="005A004A" w:rsidRPr="009A6953" w:rsidRDefault="005A004A" w:rsidP="00026825">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Further </w:t>
            </w:r>
            <w:r w:rsidRPr="009A6953">
              <w:rPr>
                <w:rStyle w:val="IntenseReference"/>
                <w:b/>
                <w:i/>
                <w:smallCaps w:val="0"/>
                <w:color w:val="auto"/>
                <w:spacing w:val="0"/>
                <w:u w:val="none"/>
              </w:rPr>
              <w:t>Research</w:t>
            </w:r>
          </w:p>
        </w:tc>
      </w:tr>
    </w:tbl>
    <w:p w:rsidR="005A004A" w:rsidRPr="009A6953" w:rsidRDefault="005A004A" w:rsidP="00524462">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5A004A" w:rsidRPr="009A6953" w:rsidRDefault="005A004A" w:rsidP="000834E7">
      <w:pPr>
        <w:pStyle w:val="16PointBC"/>
        <w:rPr>
          <w:rStyle w:val="IntenseReference"/>
          <w:b/>
          <w:smallCaps w:val="0"/>
          <w:color w:val="auto"/>
          <w:spacing w:val="0"/>
          <w:u w:val="none"/>
        </w:rPr>
      </w:pPr>
      <w:r w:rsidRPr="009A6953">
        <w:rPr>
          <w:rStyle w:val="IntenseReference"/>
          <w:b/>
          <w:smallCaps w:val="0"/>
          <w:color w:val="auto"/>
          <w:spacing w:val="0"/>
          <w:u w:val="none"/>
        </w:rPr>
        <w:t>Appendix 2</w:t>
      </w:r>
    </w:p>
    <w:p w:rsidR="005A004A" w:rsidRPr="009A6953" w:rsidRDefault="005A004A" w:rsidP="00BA0550">
      <w:pPr>
        <w:pStyle w:val="16PointBC"/>
        <w:rPr>
          <w:rStyle w:val="IntenseReference"/>
          <w:b/>
          <w:smallCaps w:val="0"/>
          <w:color w:val="auto"/>
          <w:spacing w:val="0"/>
          <w:u w:val="none"/>
        </w:rPr>
      </w:pPr>
    </w:p>
    <w:p w:rsidR="007F6DB9" w:rsidRPr="009A6953" w:rsidRDefault="005A004A" w:rsidP="000834E7">
      <w:pPr>
        <w:pStyle w:val="14PointBC"/>
        <w:rPr>
          <w:rStyle w:val="IntenseReference"/>
          <w:b/>
          <w:smallCaps w:val="0"/>
          <w:color w:val="auto"/>
          <w:spacing w:val="0"/>
          <w:u w:val="none"/>
        </w:rPr>
      </w:pPr>
      <w:r w:rsidRPr="009A6953">
        <w:rPr>
          <w:rStyle w:val="IntenseReference"/>
          <w:b/>
          <w:smallCaps w:val="0"/>
          <w:color w:val="auto"/>
          <w:spacing w:val="0"/>
          <w:u w:val="none"/>
        </w:rPr>
        <w:t>Venn Diagram</w:t>
      </w:r>
    </w:p>
    <w:p w:rsidR="005A004A" w:rsidRPr="009A6953" w:rsidRDefault="005A004A" w:rsidP="00026825">
      <w:pPr>
        <w:pStyle w:val="11Point"/>
        <w:rPr>
          <w:rStyle w:val="IntenseReference"/>
          <w:b w:val="0"/>
          <w:smallCaps w:val="0"/>
          <w:color w:val="auto"/>
          <w:spacing w:val="0"/>
          <w:u w:val="none"/>
        </w:rPr>
      </w:pPr>
    </w:p>
    <w:p w:rsidR="005A004A" w:rsidRPr="009A6953" w:rsidRDefault="005A004A" w:rsidP="00026825">
      <w:pPr>
        <w:pStyle w:val="11Point"/>
        <w:rPr>
          <w:rStyle w:val="IntenseReference"/>
          <w:b w:val="0"/>
          <w:smallCaps w:val="0"/>
          <w:color w:val="auto"/>
          <w:spacing w:val="0"/>
          <w:u w:val="none"/>
        </w:rPr>
      </w:pPr>
    </w:p>
    <w:p w:rsidR="005A004A" w:rsidRPr="009A6953" w:rsidRDefault="002F5337" w:rsidP="002F5337">
      <w:pPr>
        <w:pStyle w:val="11Point"/>
        <w:jc w:val="center"/>
        <w:rPr>
          <w:rStyle w:val="IntenseReference"/>
          <w:b w:val="0"/>
          <w:smallCaps w:val="0"/>
          <w:color w:val="auto"/>
          <w:spacing w:val="0"/>
          <w:u w:val="none"/>
        </w:rPr>
      </w:pPr>
      <w:r w:rsidRPr="009A6953">
        <w:rPr>
          <w:noProof/>
        </w:rPr>
        <w:drawing>
          <wp:inline distT="0" distB="0" distL="0" distR="0" wp14:anchorId="25A08844" wp14:editId="1A98625C">
            <wp:extent cx="7439879" cy="5162550"/>
            <wp:effectExtent l="0" t="4445" r="4445" b="4445"/>
            <wp:docPr id="231" name="Picture 231" descr="http://www.abcteach.com/free/v/venn2zoneb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bcteach.com/free/v/venn2zonebw.jpg"/>
                    <pic:cNvPicPr>
                      <a:picLocks noChangeAspect="1" noChangeArrowheads="1"/>
                    </pic:cNvPicPr>
                  </pic:nvPicPr>
                  <pic:blipFill rotWithShape="1">
                    <a:blip r:embed="rId78">
                      <a:extLst>
                        <a:ext uri="{28A0092B-C50C-407E-A947-70E740481C1C}">
                          <a14:useLocalDpi xmlns:a14="http://schemas.microsoft.com/office/drawing/2010/main" val="0"/>
                        </a:ext>
                      </a:extLst>
                    </a:blip>
                    <a:srcRect l="-1" t="15096" r="967" b="16184"/>
                    <a:stretch/>
                  </pic:blipFill>
                  <pic:spPr bwMode="auto">
                    <a:xfrm rot="5400000">
                      <a:off x="0" y="0"/>
                      <a:ext cx="7439879" cy="5162550"/>
                    </a:xfrm>
                    <a:prstGeom prst="rect">
                      <a:avLst/>
                    </a:prstGeom>
                    <a:noFill/>
                    <a:ln>
                      <a:noFill/>
                    </a:ln>
                    <a:extLst>
                      <a:ext uri="{53640926-AAD7-44D8-BBD7-CCE9431645EC}">
                        <a14:shadowObscured xmlns:a14="http://schemas.microsoft.com/office/drawing/2010/main"/>
                      </a:ext>
                    </a:extLst>
                  </pic:spPr>
                </pic:pic>
              </a:graphicData>
            </a:graphic>
          </wp:inline>
        </w:drawing>
      </w:r>
    </w:p>
    <w:p w:rsidR="005A004A" w:rsidRPr="009A6953" w:rsidRDefault="005A004A" w:rsidP="00524462">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5A004A" w:rsidRPr="009A6953" w:rsidRDefault="005A004A" w:rsidP="000834E7">
      <w:pPr>
        <w:pStyle w:val="16PointBC"/>
        <w:rPr>
          <w:rStyle w:val="IntenseReference"/>
          <w:b/>
          <w:smallCaps w:val="0"/>
          <w:color w:val="auto"/>
          <w:spacing w:val="0"/>
          <w:u w:val="none"/>
        </w:rPr>
      </w:pPr>
      <w:r w:rsidRPr="009A6953">
        <w:rPr>
          <w:rStyle w:val="IntenseReference"/>
          <w:b/>
          <w:smallCaps w:val="0"/>
          <w:color w:val="auto"/>
          <w:spacing w:val="0"/>
          <w:u w:val="none"/>
        </w:rPr>
        <w:t>Appendix 3</w:t>
      </w:r>
    </w:p>
    <w:p w:rsidR="005A004A" w:rsidRPr="009A6953" w:rsidRDefault="005A004A" w:rsidP="00BA0550">
      <w:pPr>
        <w:pStyle w:val="16PointBC"/>
        <w:rPr>
          <w:rStyle w:val="IntenseReference"/>
          <w:b/>
          <w:smallCaps w:val="0"/>
          <w:color w:val="auto"/>
          <w:spacing w:val="0"/>
          <w:u w:val="none"/>
        </w:rPr>
      </w:pPr>
    </w:p>
    <w:p w:rsidR="005A004A" w:rsidRPr="009A6953" w:rsidRDefault="005A004A" w:rsidP="000834E7">
      <w:pPr>
        <w:pStyle w:val="14PointBC"/>
        <w:rPr>
          <w:rStyle w:val="IntenseReference"/>
          <w:b/>
          <w:smallCaps w:val="0"/>
          <w:color w:val="auto"/>
          <w:spacing w:val="0"/>
          <w:u w:val="none"/>
        </w:rPr>
      </w:pPr>
      <w:r w:rsidRPr="009A6953">
        <w:rPr>
          <w:rStyle w:val="IntenseReference"/>
          <w:b/>
          <w:smallCaps w:val="0"/>
          <w:color w:val="auto"/>
          <w:spacing w:val="0"/>
          <w:u w:val="none"/>
        </w:rPr>
        <w:t>Is a Caterpillar Ticklish?</w:t>
      </w:r>
    </w:p>
    <w:p w:rsidR="005A004A" w:rsidRPr="009A6953" w:rsidRDefault="005A004A" w:rsidP="00BA0550">
      <w:pPr>
        <w:pStyle w:val="11Point"/>
        <w:rPr>
          <w:rStyle w:val="IntenseReference"/>
          <w:b w:val="0"/>
          <w:smallCaps w:val="0"/>
          <w:color w:val="auto"/>
          <w:spacing w:val="0"/>
          <w:u w:val="none"/>
        </w:rPr>
      </w:pPr>
    </w:p>
    <w:p w:rsidR="005A004A" w:rsidRPr="009A6953" w:rsidRDefault="005A004A" w:rsidP="00BA0550">
      <w:pPr>
        <w:pStyle w:val="11Point"/>
        <w:rPr>
          <w:rStyle w:val="IntenseReference"/>
          <w:b w:val="0"/>
          <w:smallCaps w:val="0"/>
          <w:color w:val="auto"/>
          <w:spacing w:val="0"/>
          <w:u w:val="none"/>
        </w:rPr>
      </w:pPr>
    </w:p>
    <w:p w:rsidR="005A004A" w:rsidRPr="009A6953" w:rsidRDefault="005A004A" w:rsidP="00026825">
      <w:pPr>
        <w:pStyle w:val="12PointB"/>
        <w:rPr>
          <w:rStyle w:val="IntenseReference"/>
          <w:b/>
          <w:smallCaps w:val="0"/>
          <w:color w:val="auto"/>
          <w:spacing w:val="0"/>
          <w:u w:val="none"/>
        </w:rPr>
      </w:pPr>
      <w:r w:rsidRPr="009A6953">
        <w:rPr>
          <w:rStyle w:val="IntenseReference"/>
          <w:b/>
          <w:smallCaps w:val="0"/>
          <w:color w:val="auto"/>
          <w:spacing w:val="0"/>
          <w:u w:val="none"/>
        </w:rPr>
        <w:t>Supplies</w:t>
      </w:r>
    </w:p>
    <w:p w:rsidR="005A004A" w:rsidRPr="009A6953" w:rsidRDefault="005A004A" w:rsidP="00026825">
      <w:pPr>
        <w:pStyle w:val="11Point"/>
        <w:rPr>
          <w:rStyle w:val="IntenseReference"/>
          <w:b w:val="0"/>
          <w:smallCaps w:val="0"/>
          <w:color w:val="auto"/>
          <w:spacing w:val="0"/>
          <w:u w:val="none"/>
        </w:rPr>
      </w:pPr>
    </w:p>
    <w:p w:rsidR="005A004A" w:rsidRPr="009A6953" w:rsidRDefault="005A004A"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two caterpillars (more if possible)</w:t>
      </w:r>
    </w:p>
    <w:p w:rsidR="005A004A" w:rsidRPr="009A6953" w:rsidRDefault="005A004A"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paper towels</w:t>
      </w:r>
    </w:p>
    <w:p w:rsidR="005A004A" w:rsidRPr="009A6953" w:rsidRDefault="005A004A"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cotton swabs</w:t>
      </w:r>
    </w:p>
    <w:p w:rsidR="00710DF7" w:rsidRPr="009A6953" w:rsidRDefault="00710DF7" w:rsidP="00026825">
      <w:pPr>
        <w:pStyle w:val="11Point"/>
        <w:rPr>
          <w:rStyle w:val="IntenseReference"/>
          <w:b w:val="0"/>
          <w:smallCaps w:val="0"/>
          <w:color w:val="auto"/>
          <w:spacing w:val="0"/>
          <w:u w:val="none"/>
        </w:rPr>
      </w:pPr>
    </w:p>
    <w:p w:rsidR="00710DF7" w:rsidRPr="009A6953" w:rsidRDefault="00710DF7"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Caterpillars eat 24 hours a day. </w:t>
      </w:r>
      <w:r w:rsidR="002810F5" w:rsidRPr="009A6953">
        <w:rPr>
          <w:rStyle w:val="IntenseReference"/>
          <w:b w:val="0"/>
          <w:smallCaps w:val="0"/>
          <w:color w:val="auto"/>
          <w:spacing w:val="0"/>
          <w:u w:val="none"/>
        </w:rPr>
        <w:t>If you are housing your caterpillars, provide plenty of food. Some caterpillars are picky eaters. Gather leaves from the type of plants that were already serving as dinner when you captured your caterpillar.</w:t>
      </w:r>
    </w:p>
    <w:p w:rsidR="002810F5" w:rsidRPr="009A6953" w:rsidRDefault="002810F5" w:rsidP="00026825">
      <w:pPr>
        <w:pStyle w:val="11Point"/>
        <w:rPr>
          <w:rStyle w:val="IntenseReference"/>
          <w:b w:val="0"/>
          <w:smallCaps w:val="0"/>
          <w:color w:val="auto"/>
          <w:spacing w:val="0"/>
          <w:u w:val="none"/>
        </w:rPr>
      </w:pPr>
    </w:p>
    <w:p w:rsidR="002810F5" w:rsidRPr="009A6953" w:rsidRDefault="002810F5" w:rsidP="00026825">
      <w:pPr>
        <w:pStyle w:val="11PointB"/>
        <w:rPr>
          <w:rStyle w:val="IntenseReference"/>
          <w:b/>
          <w:smallCaps w:val="0"/>
          <w:color w:val="auto"/>
          <w:spacing w:val="0"/>
          <w:u w:val="none"/>
        </w:rPr>
      </w:pPr>
      <w:r w:rsidRPr="009A6953">
        <w:rPr>
          <w:rStyle w:val="IntenseReference"/>
          <w:b/>
          <w:smallCaps w:val="0"/>
          <w:color w:val="auto"/>
          <w:spacing w:val="0"/>
          <w:u w:val="none"/>
        </w:rPr>
        <w:t xml:space="preserve">How </w:t>
      </w:r>
      <w:r w:rsidR="00541A12">
        <w:rPr>
          <w:rStyle w:val="IntenseReference"/>
          <w:b/>
          <w:smallCaps w:val="0"/>
          <w:color w:val="auto"/>
          <w:spacing w:val="0"/>
          <w:u w:val="none"/>
        </w:rPr>
        <w:t>to</w:t>
      </w:r>
      <w:r w:rsidRPr="009A6953">
        <w:rPr>
          <w:rStyle w:val="IntenseReference"/>
          <w:b/>
          <w:smallCaps w:val="0"/>
          <w:color w:val="auto"/>
          <w:spacing w:val="0"/>
          <w:u w:val="none"/>
        </w:rPr>
        <w:t xml:space="preserve"> </w:t>
      </w:r>
      <w:r w:rsidR="00541A12">
        <w:rPr>
          <w:rStyle w:val="IntenseReference"/>
          <w:b/>
          <w:smallCaps w:val="0"/>
          <w:color w:val="auto"/>
          <w:spacing w:val="0"/>
          <w:u w:val="none"/>
        </w:rPr>
        <w:t>D</w:t>
      </w:r>
      <w:r w:rsidRPr="009A6953">
        <w:rPr>
          <w:rStyle w:val="IntenseReference"/>
          <w:b/>
          <w:smallCaps w:val="0"/>
          <w:color w:val="auto"/>
          <w:spacing w:val="0"/>
          <w:u w:val="none"/>
        </w:rPr>
        <w:t xml:space="preserve">o </w:t>
      </w:r>
      <w:r w:rsidR="00541A12">
        <w:rPr>
          <w:rStyle w:val="IntenseReference"/>
          <w:b/>
          <w:smallCaps w:val="0"/>
          <w:color w:val="auto"/>
          <w:spacing w:val="0"/>
          <w:u w:val="none"/>
        </w:rPr>
        <w:t>It</w:t>
      </w:r>
    </w:p>
    <w:p w:rsidR="002810F5" w:rsidRPr="009A6953" w:rsidRDefault="002810F5" w:rsidP="00026825">
      <w:pPr>
        <w:pStyle w:val="11Point"/>
        <w:rPr>
          <w:rStyle w:val="IntenseReference"/>
          <w:b w:val="0"/>
          <w:smallCaps w:val="0"/>
          <w:color w:val="auto"/>
          <w:spacing w:val="0"/>
          <w:u w:val="none"/>
        </w:rPr>
      </w:pPr>
    </w:p>
    <w:p w:rsidR="002810F5" w:rsidRPr="009A6953" w:rsidRDefault="002810F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If possible, collect some caterpillars that have long, fuzzy hair as well as smooth-ski</w:t>
      </w:r>
      <w:r w:rsidR="00F40822">
        <w:rPr>
          <w:rStyle w:val="IntenseReference"/>
          <w:b w:val="0"/>
          <w:smallCaps w:val="0"/>
          <w:color w:val="auto"/>
          <w:spacing w:val="0"/>
          <w:u w:val="none"/>
        </w:rPr>
        <w:t>nn</w:t>
      </w:r>
      <w:r w:rsidRPr="009A6953">
        <w:rPr>
          <w:rStyle w:val="IntenseReference"/>
          <w:b w:val="0"/>
          <w:smallCaps w:val="0"/>
          <w:color w:val="auto"/>
          <w:spacing w:val="0"/>
          <w:u w:val="none"/>
        </w:rPr>
        <w:t>ed varieties.</w:t>
      </w:r>
    </w:p>
    <w:p w:rsidR="002810F5" w:rsidRPr="009A6953" w:rsidRDefault="002810F5" w:rsidP="00026825">
      <w:pPr>
        <w:pStyle w:val="1"/>
        <w:rPr>
          <w:rStyle w:val="IntenseReference"/>
          <w:b w:val="0"/>
          <w:smallCaps w:val="0"/>
          <w:color w:val="auto"/>
          <w:spacing w:val="0"/>
          <w:u w:val="none"/>
        </w:rPr>
      </w:pPr>
    </w:p>
    <w:p w:rsidR="002810F5" w:rsidRPr="009A6953" w:rsidRDefault="002810F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Handle the caterpillars gently. Scoop them up on a paper towel and avoid touching them, if possible. Caterpillars breathe through their skin. Holding them blocks their breathing area; squeezing may also damage them.</w:t>
      </w:r>
    </w:p>
    <w:p w:rsidR="002810F5" w:rsidRPr="009A6953" w:rsidRDefault="002810F5" w:rsidP="00026825">
      <w:pPr>
        <w:pStyle w:val="1"/>
        <w:rPr>
          <w:rStyle w:val="IntenseReference"/>
          <w:b w:val="0"/>
          <w:smallCaps w:val="0"/>
          <w:color w:val="auto"/>
          <w:spacing w:val="0"/>
          <w:u w:val="none"/>
        </w:rPr>
      </w:pPr>
    </w:p>
    <w:p w:rsidR="002810F5" w:rsidRPr="009A6953" w:rsidRDefault="00D2387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Test the caterpillars one at a time.</w:t>
      </w:r>
    </w:p>
    <w:p w:rsidR="00D23877" w:rsidRPr="009A6953" w:rsidRDefault="00D23877" w:rsidP="00026825">
      <w:pPr>
        <w:pStyle w:val="1"/>
        <w:rPr>
          <w:rStyle w:val="IntenseReference"/>
          <w:b w:val="0"/>
          <w:smallCaps w:val="0"/>
          <w:color w:val="auto"/>
          <w:spacing w:val="0"/>
          <w:u w:val="none"/>
        </w:rPr>
      </w:pPr>
    </w:p>
    <w:p w:rsidR="00D23877" w:rsidRPr="009A6953" w:rsidRDefault="00D23877"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Test each caterpillar by touching it with a cotton swab in the ways shown on the chart and write down everything the caterpillar does. If a reaction shows up, let the caterpillar return to normal before doing the next test.</w:t>
      </w:r>
    </w:p>
    <w:p w:rsidR="00D23877" w:rsidRPr="009A6953" w:rsidRDefault="00D23877" w:rsidP="00026825">
      <w:pPr>
        <w:pStyle w:val="1"/>
        <w:rPr>
          <w:rStyle w:val="IntenseReference"/>
          <w:b w:val="0"/>
          <w:smallCaps w:val="0"/>
          <w:color w:val="auto"/>
          <w:spacing w:val="0"/>
          <w:u w:val="none"/>
        </w:rPr>
      </w:pPr>
    </w:p>
    <w:p w:rsidR="00D23877" w:rsidRDefault="00D23877" w:rsidP="00026825">
      <w:pPr>
        <w:pStyle w:val="1"/>
        <w:rPr>
          <w:rStyle w:val="IntenseReference"/>
          <w:b w:val="0"/>
          <w:smallCaps w:val="0"/>
          <w:color w:val="auto"/>
          <w:spacing w:val="0"/>
          <w:u w:val="none"/>
        </w:rPr>
      </w:pPr>
      <w:r w:rsidRPr="009A6953">
        <w:rPr>
          <w:rStyle w:val="IntenseReference"/>
          <w:b w:val="0"/>
          <w:smallCaps w:val="0"/>
          <w:color w:val="auto"/>
          <w:spacing w:val="0"/>
          <w:u w:val="none"/>
        </w:rPr>
        <w:t xml:space="preserve">See chart on </w:t>
      </w:r>
      <w:r w:rsidR="007A0309" w:rsidRPr="009A6953">
        <w:rPr>
          <w:rStyle w:val="IntenseReference"/>
          <w:b w:val="0"/>
          <w:smallCaps w:val="0"/>
          <w:color w:val="auto"/>
          <w:spacing w:val="0"/>
          <w:u w:val="none"/>
        </w:rPr>
        <w:t>following</w:t>
      </w:r>
      <w:r w:rsidRPr="009A6953">
        <w:rPr>
          <w:rStyle w:val="IntenseReference"/>
          <w:b w:val="0"/>
          <w:smallCaps w:val="0"/>
          <w:color w:val="auto"/>
          <w:spacing w:val="0"/>
          <w:u w:val="none"/>
        </w:rPr>
        <w:t xml:space="preserve"> page.</w:t>
      </w:r>
    </w:p>
    <w:p w:rsidR="00524462" w:rsidRPr="009A6953" w:rsidRDefault="00524462" w:rsidP="00026825">
      <w:pPr>
        <w:pStyle w:val="1"/>
        <w:rPr>
          <w:rStyle w:val="IntenseReference"/>
          <w:b w:val="0"/>
          <w:smallCaps w:val="0"/>
          <w:color w:val="auto"/>
          <w:spacing w:val="0"/>
          <w:u w:val="none"/>
        </w:rPr>
      </w:pPr>
    </w:p>
    <w:p w:rsidR="00710DF7" w:rsidRPr="009A6953" w:rsidRDefault="00710DF7" w:rsidP="00524462">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tbl>
      <w:tblPr>
        <w:tblStyle w:val="TableGrid"/>
        <w:tblW w:w="0" w:type="auto"/>
        <w:tblLayout w:type="fixed"/>
        <w:tblCellMar>
          <w:left w:w="115" w:type="dxa"/>
          <w:right w:w="115" w:type="dxa"/>
        </w:tblCellMar>
        <w:tblLook w:val="04A0" w:firstRow="1" w:lastRow="0" w:firstColumn="1" w:lastColumn="0" w:noHBand="0" w:noVBand="1"/>
      </w:tblPr>
      <w:tblGrid>
        <w:gridCol w:w="2030"/>
        <w:gridCol w:w="2030"/>
        <w:gridCol w:w="2030"/>
        <w:gridCol w:w="2031"/>
        <w:gridCol w:w="2031"/>
      </w:tblGrid>
      <w:tr w:rsidR="00D23877" w:rsidRPr="009A6953" w:rsidTr="00D23877">
        <w:trPr>
          <w:trHeight w:val="980"/>
        </w:trPr>
        <w:tc>
          <w:tcPr>
            <w:tcW w:w="2030" w:type="dxa"/>
            <w:vAlign w:val="center"/>
          </w:tcPr>
          <w:p w:rsidR="00D23877" w:rsidRPr="006D3678" w:rsidRDefault="00D23877" w:rsidP="006D3678">
            <w:pPr>
              <w:pStyle w:val="12PointBC"/>
              <w:rPr>
                <w:rStyle w:val="IntenseReference"/>
                <w:b/>
                <w:smallCaps w:val="0"/>
                <w:color w:val="auto"/>
                <w:spacing w:val="0"/>
                <w:u w:val="none"/>
              </w:rPr>
            </w:pPr>
            <w:r w:rsidRPr="006D3678">
              <w:rPr>
                <w:rStyle w:val="IntenseReference"/>
                <w:b/>
                <w:smallCaps w:val="0"/>
                <w:color w:val="auto"/>
                <w:spacing w:val="0"/>
                <w:u w:val="none"/>
              </w:rPr>
              <w:t>Describe the Caterpillar</w:t>
            </w:r>
          </w:p>
        </w:tc>
        <w:tc>
          <w:tcPr>
            <w:tcW w:w="2030" w:type="dxa"/>
            <w:vAlign w:val="center"/>
          </w:tcPr>
          <w:p w:rsidR="00D23877" w:rsidRPr="006D3678" w:rsidRDefault="00D23877" w:rsidP="006D3678">
            <w:pPr>
              <w:pStyle w:val="12PointBC"/>
              <w:rPr>
                <w:rStyle w:val="IntenseReference"/>
                <w:b/>
                <w:smallCaps w:val="0"/>
                <w:color w:val="auto"/>
                <w:spacing w:val="0"/>
                <w:u w:val="none"/>
              </w:rPr>
            </w:pPr>
            <w:r w:rsidRPr="006D3678">
              <w:rPr>
                <w:rStyle w:val="IntenseReference"/>
                <w:b/>
                <w:smallCaps w:val="0"/>
                <w:color w:val="auto"/>
                <w:spacing w:val="0"/>
                <w:u w:val="none"/>
              </w:rPr>
              <w:t>Touch the Head</w:t>
            </w:r>
          </w:p>
        </w:tc>
        <w:tc>
          <w:tcPr>
            <w:tcW w:w="2030" w:type="dxa"/>
            <w:vAlign w:val="center"/>
          </w:tcPr>
          <w:p w:rsidR="006D3678" w:rsidRDefault="00D23877" w:rsidP="006D3678">
            <w:pPr>
              <w:pStyle w:val="12PointBC"/>
              <w:rPr>
                <w:rStyle w:val="IntenseReference"/>
                <w:b/>
                <w:smallCaps w:val="0"/>
                <w:color w:val="auto"/>
                <w:spacing w:val="0"/>
                <w:u w:val="none"/>
              </w:rPr>
            </w:pPr>
            <w:r w:rsidRPr="006D3678">
              <w:rPr>
                <w:rStyle w:val="IntenseReference"/>
                <w:b/>
                <w:smallCaps w:val="0"/>
                <w:color w:val="auto"/>
                <w:spacing w:val="0"/>
                <w:u w:val="none"/>
              </w:rPr>
              <w:t>Touch the</w:t>
            </w:r>
          </w:p>
          <w:p w:rsidR="00D23877" w:rsidRPr="006D3678" w:rsidRDefault="00D23877" w:rsidP="006D3678">
            <w:pPr>
              <w:pStyle w:val="12PointBC"/>
              <w:rPr>
                <w:rStyle w:val="IntenseReference"/>
                <w:b/>
                <w:smallCaps w:val="0"/>
                <w:color w:val="auto"/>
                <w:spacing w:val="0"/>
                <w:u w:val="none"/>
              </w:rPr>
            </w:pPr>
            <w:r w:rsidRPr="006D3678">
              <w:rPr>
                <w:rStyle w:val="IntenseReference"/>
                <w:b/>
                <w:smallCaps w:val="0"/>
                <w:color w:val="auto"/>
                <w:spacing w:val="0"/>
                <w:u w:val="none"/>
              </w:rPr>
              <w:t>Outer Hairs or Skin</w:t>
            </w:r>
            <w:r w:rsidR="006D3678">
              <w:rPr>
                <w:rStyle w:val="IntenseReference"/>
                <w:b/>
                <w:smallCaps w:val="0"/>
                <w:color w:val="auto"/>
                <w:spacing w:val="0"/>
                <w:u w:val="none"/>
              </w:rPr>
              <w:t xml:space="preserve"> </w:t>
            </w:r>
            <w:r w:rsidRPr="006D3678">
              <w:rPr>
                <w:rStyle w:val="IntenseReference"/>
                <w:b/>
                <w:smallCaps w:val="0"/>
                <w:color w:val="auto"/>
                <w:spacing w:val="0"/>
                <w:u w:val="none"/>
              </w:rPr>
              <w:t>on Back</w:t>
            </w:r>
          </w:p>
        </w:tc>
        <w:tc>
          <w:tcPr>
            <w:tcW w:w="2031" w:type="dxa"/>
            <w:vAlign w:val="center"/>
          </w:tcPr>
          <w:p w:rsidR="00D23877" w:rsidRPr="006D3678" w:rsidRDefault="00D23877" w:rsidP="006D3678">
            <w:pPr>
              <w:pStyle w:val="12PointBC"/>
              <w:rPr>
                <w:rStyle w:val="IntenseReference"/>
                <w:b/>
                <w:smallCaps w:val="0"/>
                <w:color w:val="auto"/>
                <w:spacing w:val="0"/>
                <w:u w:val="none"/>
              </w:rPr>
            </w:pPr>
            <w:r w:rsidRPr="006D3678">
              <w:rPr>
                <w:rStyle w:val="IntenseReference"/>
                <w:b/>
                <w:smallCaps w:val="0"/>
                <w:color w:val="auto"/>
                <w:spacing w:val="0"/>
                <w:u w:val="none"/>
              </w:rPr>
              <w:t>Touch the Tail</w:t>
            </w:r>
          </w:p>
        </w:tc>
        <w:tc>
          <w:tcPr>
            <w:tcW w:w="2031" w:type="dxa"/>
            <w:vAlign w:val="center"/>
          </w:tcPr>
          <w:p w:rsidR="00D23877" w:rsidRPr="006D3678" w:rsidRDefault="00D23877" w:rsidP="006D3678">
            <w:pPr>
              <w:pStyle w:val="12PointBC"/>
              <w:rPr>
                <w:rStyle w:val="IntenseReference"/>
                <w:b/>
                <w:smallCaps w:val="0"/>
                <w:color w:val="auto"/>
                <w:spacing w:val="0"/>
                <w:u w:val="none"/>
              </w:rPr>
            </w:pPr>
            <w:r w:rsidRPr="006D3678">
              <w:rPr>
                <w:rStyle w:val="IntenseReference"/>
                <w:b/>
                <w:smallCaps w:val="0"/>
                <w:color w:val="auto"/>
                <w:spacing w:val="0"/>
                <w:u w:val="none"/>
              </w:rPr>
              <w:t>Touch Side Hairs or Skin</w:t>
            </w:r>
          </w:p>
        </w:tc>
      </w:tr>
      <w:tr w:rsidR="00D23877" w:rsidRPr="009A6953" w:rsidTr="00524462">
        <w:trPr>
          <w:trHeight w:val="3024"/>
        </w:trPr>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r>
      <w:tr w:rsidR="00D23877" w:rsidRPr="009A6953" w:rsidTr="00524462">
        <w:trPr>
          <w:trHeight w:val="3024"/>
        </w:trPr>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r>
      <w:tr w:rsidR="00D23877" w:rsidRPr="009A6953" w:rsidTr="00524462">
        <w:trPr>
          <w:trHeight w:val="3024"/>
        </w:trPr>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r>
      <w:tr w:rsidR="00D23877" w:rsidRPr="009A6953" w:rsidTr="00524462">
        <w:trPr>
          <w:trHeight w:val="3024"/>
        </w:trPr>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0"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c>
          <w:tcPr>
            <w:tcW w:w="2031" w:type="dxa"/>
          </w:tcPr>
          <w:p w:rsidR="00D23877" w:rsidRPr="009A6953" w:rsidRDefault="00D23877" w:rsidP="00026825">
            <w:pPr>
              <w:pStyle w:val="11Point"/>
              <w:rPr>
                <w:rStyle w:val="IntenseReference"/>
                <w:b w:val="0"/>
                <w:smallCaps w:val="0"/>
                <w:color w:val="auto"/>
                <w:spacing w:val="0"/>
                <w:u w:val="none"/>
              </w:rPr>
            </w:pPr>
          </w:p>
        </w:tc>
      </w:tr>
    </w:tbl>
    <w:p w:rsidR="00D23877" w:rsidRPr="009A6953" w:rsidRDefault="00D23877" w:rsidP="00524462">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3A3249">
      <w:pPr>
        <w:pStyle w:val="16PBShaded"/>
        <w:ind w:right="-9"/>
        <w:rPr>
          <w:rStyle w:val="IntenseReference"/>
          <w:b/>
          <w:smallCaps w:val="0"/>
          <w:color w:val="auto"/>
          <w:spacing w:val="0"/>
          <w:u w:val="none"/>
        </w:rPr>
      </w:pPr>
    </w:p>
    <w:p w:rsidR="00DA1575" w:rsidRPr="009A6953" w:rsidRDefault="00DA1575" w:rsidP="003A3249">
      <w:pPr>
        <w:pStyle w:val="16PBShaded"/>
        <w:ind w:right="-9"/>
        <w:rPr>
          <w:rStyle w:val="IntenseReference"/>
          <w:b/>
          <w:smallCaps w:val="0"/>
          <w:color w:val="auto"/>
          <w:spacing w:val="0"/>
          <w:u w:val="none"/>
        </w:rPr>
      </w:pPr>
      <w:r w:rsidRPr="009A6953">
        <w:rPr>
          <w:rStyle w:val="IntenseReference"/>
          <w:b/>
          <w:smallCaps w:val="0"/>
          <w:color w:val="auto"/>
          <w:spacing w:val="0"/>
          <w:u w:val="none"/>
        </w:rPr>
        <w:t>Traveling Nebraska’s Oregon Trail – A Child’s Perspective</w:t>
      </w:r>
    </w:p>
    <w:p w:rsidR="00DA1575" w:rsidRPr="009A6953" w:rsidRDefault="00DA1575" w:rsidP="003A3249">
      <w:pPr>
        <w:pStyle w:val="16PBShaded"/>
        <w:ind w:right="-9"/>
        <w:rPr>
          <w:rStyle w:val="IntenseReference"/>
          <w:b/>
          <w:smallCaps w:val="0"/>
          <w:color w:val="auto"/>
          <w:spacing w:val="0"/>
          <w:u w:val="none"/>
        </w:rPr>
      </w:pPr>
    </w:p>
    <w:p w:rsidR="00AF5BAE" w:rsidRDefault="0097350E"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80768" behindDoc="0" locked="0" layoutInCell="1" allowOverlap="1" wp14:anchorId="509A1143" wp14:editId="41951AFF">
                <wp:simplePos x="0" y="0"/>
                <wp:positionH relativeFrom="column">
                  <wp:posOffset>4357370</wp:posOffset>
                </wp:positionH>
                <wp:positionV relativeFrom="paragraph">
                  <wp:posOffset>34925</wp:posOffset>
                </wp:positionV>
                <wp:extent cx="1856740" cy="1409700"/>
                <wp:effectExtent l="0" t="0" r="635" b="0"/>
                <wp:wrapNone/>
                <wp:docPr id="183" name="Text Box 183"/>
                <wp:cNvGraphicFramePr/>
                <a:graphic xmlns:a="http://schemas.openxmlformats.org/drawingml/2006/main">
                  <a:graphicData uri="http://schemas.microsoft.com/office/word/2010/wordprocessingShape">
                    <wps:wsp>
                      <wps:cNvSpPr txBox="1"/>
                      <wps:spPr>
                        <a:xfrm>
                          <a:off x="0" y="0"/>
                          <a:ext cx="1856740" cy="1409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
                              <w:rPr>
                                <w:noProof/>
                              </w:rPr>
                              <w:drawing>
                                <wp:inline distT="0" distB="0" distL="0" distR="0" wp14:anchorId="6EFEE9E9" wp14:editId="44607673">
                                  <wp:extent cx="1919097" cy="876300"/>
                                  <wp:effectExtent l="0" t="0" r="508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919097" cy="8763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xt Box 183" o:spid="_x0000_s1214" type="#_x0000_t202" style="position:absolute;margin-left:343.1pt;margin-top:2.75pt;width:146.2pt;height:111pt;z-index:2516807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" fillcolor="white [3201]" stroked="f" strokeweight=".5pt">
                <v:textbox style="mso-fit-shape-to-text:t">
                  <w:txbxContent>
                    <w:p w:rsidR="00DA1F88" w:rsidRDefault="00DA1F88">
                      <w:r>
                        <w:rPr>
                          <w:noProof/>
                        </w:rPr>
                        <w:drawing>
                          <wp:inline distT="0" distB="0" distL="0" distR="0" wp14:anchorId="6EFEE9E9" wp14:editId="44607673">
                            <wp:extent cx="1919097" cy="876300"/>
                            <wp:effectExtent l="0" t="0" r="508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919097" cy="876300"/>
                                    </a:xfrm>
                                    <a:prstGeom prst="rect">
                                      <a:avLst/>
                                    </a:prstGeom>
                                    <a:noFill/>
                                    <a:ln>
                                      <a:noFill/>
                                    </a:ln>
                                  </pic:spPr>
                                </pic:pic>
                              </a:graphicData>
                            </a:graphic>
                          </wp:inline>
                        </w:drawing>
                      </w:r>
                    </w:p>
                  </w:txbxContent>
                </v:textbox>
              </v:shape>
            </w:pict>
          </mc:Fallback>
        </mc:AlternateContent>
      </w:r>
    </w:p>
    <w:p w:rsidR="00AF5BAE" w:rsidRPr="009A6953" w:rsidRDefault="00AF5BAE"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711B76">
      <w:pPr>
        <w:pStyle w:val="16PointBC"/>
        <w:rPr>
          <w:rStyle w:val="IntenseReference"/>
          <w:b/>
          <w:smallCaps w:val="0"/>
          <w:color w:val="auto"/>
          <w:spacing w:val="0"/>
          <w:u w:val="none"/>
        </w:rPr>
      </w:pPr>
      <w:r w:rsidRPr="009A6953">
        <w:rPr>
          <w:rStyle w:val="IntenseReference"/>
          <w:b/>
          <w:smallCaps w:val="0"/>
          <w:color w:val="auto"/>
          <w:spacing w:val="0"/>
          <w:u w:val="none"/>
        </w:rPr>
        <w:t>Grade 4</w:t>
      </w:r>
    </w:p>
    <w:p w:rsidR="00FD4F6A" w:rsidRPr="009A6953" w:rsidRDefault="00FD4F6A" w:rsidP="003768C2">
      <w:pPr>
        <w:pStyle w:val="11Point"/>
        <w:rPr>
          <w:rStyle w:val="IntenseReference"/>
          <w:b w:val="0"/>
          <w:smallCaps w:val="0"/>
          <w:color w:val="auto"/>
          <w:spacing w:val="0"/>
          <w:u w:val="none"/>
        </w:rPr>
      </w:pPr>
    </w:p>
    <w:p w:rsidR="00DA1575" w:rsidRPr="009A6953" w:rsidRDefault="00DA1575" w:rsidP="003768C2">
      <w:pPr>
        <w:pStyle w:val="11Point"/>
        <w:rPr>
          <w:rStyle w:val="IntenseReference"/>
          <w:b w:val="0"/>
          <w:smallCaps w:val="0"/>
          <w:color w:val="auto"/>
          <w:spacing w:val="0"/>
          <w:u w:val="none"/>
        </w:rPr>
      </w:pPr>
    </w:p>
    <w:p w:rsidR="00DA1575" w:rsidRPr="009A6953" w:rsidRDefault="003768C2"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59264" behindDoc="0" locked="0" layoutInCell="1" allowOverlap="1" wp14:anchorId="18D16485" wp14:editId="340A077A">
                <wp:simplePos x="0" y="0"/>
                <wp:positionH relativeFrom="column">
                  <wp:posOffset>-22860</wp:posOffset>
                </wp:positionH>
                <wp:positionV relativeFrom="paragraph">
                  <wp:posOffset>25400</wp:posOffset>
                </wp:positionV>
                <wp:extent cx="3368040" cy="1264920"/>
                <wp:effectExtent l="0" t="0" r="22860" b="11430"/>
                <wp:wrapNone/>
                <wp:docPr id="156" name="Text Box 156"/>
                <wp:cNvGraphicFramePr/>
                <a:graphic xmlns:a="http://schemas.openxmlformats.org/drawingml/2006/main">
                  <a:graphicData uri="http://schemas.microsoft.com/office/word/2010/wordprocessingShape">
                    <wps:wsp>
                      <wps:cNvSpPr txBox="1"/>
                      <wps:spPr>
                        <a:xfrm>
                          <a:off x="0" y="0"/>
                          <a:ext cx="3368040" cy="12649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711B76">
                            <w:pPr>
                              <w:pStyle w:val="12PointBU"/>
                            </w:pPr>
                            <w:r>
                              <w:t>Reading and Writing, Speaking and Listening</w:t>
                            </w:r>
                          </w:p>
                          <w:p w:rsidR="00DA1F88" w:rsidRDefault="00DA1F88" w:rsidP="00711B76">
                            <w:pPr>
                              <w:pStyle w:val="11Point"/>
                            </w:pPr>
                            <w:r>
                              <w:t>Literature</w:t>
                            </w:r>
                          </w:p>
                          <w:p w:rsidR="00DA1F88" w:rsidRDefault="00DA1F88" w:rsidP="00711B76">
                            <w:pPr>
                              <w:pStyle w:val="11Point"/>
                            </w:pPr>
                            <w:r>
                              <w:t>Journal Writing</w:t>
                            </w:r>
                          </w:p>
                          <w:p w:rsidR="00DA1F88" w:rsidRDefault="00DA1F88" w:rsidP="00711B76">
                            <w:pPr>
                              <w:pStyle w:val="11Point"/>
                            </w:pPr>
                            <w:r>
                              <w:t>Poetry Writing</w:t>
                            </w:r>
                          </w:p>
                          <w:p w:rsidR="00DA1F88" w:rsidRDefault="00DA1F88" w:rsidP="00711B76">
                            <w:pPr>
                              <w:pStyle w:val="11Point"/>
                            </w:pPr>
                            <w:r>
                              <w:t>Letter Writing</w:t>
                            </w:r>
                          </w:p>
                          <w:p w:rsidR="00DA1F88" w:rsidRDefault="00DA1F88" w:rsidP="00711B76">
                            <w:pPr>
                              <w:pStyle w:val="11Point"/>
                            </w:pPr>
                            <w:r>
                              <w:t>Vocabulary</w:t>
                            </w:r>
                          </w:p>
                          <w:p w:rsidR="00DA1F88" w:rsidRDefault="00DA1F88" w:rsidP="00711B76">
                            <w:pPr>
                              <w:pStyle w:val="11Point"/>
                            </w:pPr>
                            <w:r>
                              <w:t>Listening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6" o:spid="_x0000_s1215" type="#_x0000_t202" style="position:absolute;margin-left:-1.8pt;margin-top:2pt;width:265.2pt;height:99.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" fillcolor="white [3201]" strokeweight=".5pt">
                <v:textbox>
                  <w:txbxContent>
                    <w:p w:rsidR="00DA1F88" w:rsidRDefault="00DA1F88" w:rsidP="00711B76">
                      <w:pPr>
                        <w:pStyle w:val="12PointBU"/>
                      </w:pPr>
                      <w:r>
                        <w:t>Reading and Writing, Speaking and Listening</w:t>
                      </w:r>
                    </w:p>
                    <w:p w:rsidR="00DA1F88" w:rsidRDefault="00DA1F88" w:rsidP="00711B76">
                      <w:pPr>
                        <w:pStyle w:val="11Point"/>
                      </w:pPr>
                      <w:r>
                        <w:t>Literature</w:t>
                      </w:r>
                    </w:p>
                    <w:p w:rsidR="00DA1F88" w:rsidRDefault="00DA1F88" w:rsidP="00711B76">
                      <w:pPr>
                        <w:pStyle w:val="11Point"/>
                      </w:pPr>
                      <w:r>
                        <w:t>Journal Writing</w:t>
                      </w:r>
                    </w:p>
                    <w:p w:rsidR="00DA1F88" w:rsidRDefault="00DA1F88" w:rsidP="00711B76">
                      <w:pPr>
                        <w:pStyle w:val="11Point"/>
                      </w:pPr>
                      <w:r>
                        <w:t>Poetry Writing</w:t>
                      </w:r>
                    </w:p>
                    <w:p w:rsidR="00DA1F88" w:rsidRDefault="00DA1F88" w:rsidP="00711B76">
                      <w:pPr>
                        <w:pStyle w:val="11Point"/>
                      </w:pPr>
                      <w:r>
                        <w:t>Letter Writing</w:t>
                      </w:r>
                    </w:p>
                    <w:p w:rsidR="00DA1F88" w:rsidRDefault="00DA1F88" w:rsidP="00711B76">
                      <w:pPr>
                        <w:pStyle w:val="11Point"/>
                      </w:pPr>
                      <w:r>
                        <w:t>Vocabulary</w:t>
                      </w:r>
                    </w:p>
                    <w:p w:rsidR="00DA1F88" w:rsidRDefault="00DA1F88" w:rsidP="00711B76">
                      <w:pPr>
                        <w:pStyle w:val="11Point"/>
                      </w:pPr>
                      <w:r>
                        <w:t>Listening</w:t>
                      </w:r>
                    </w:p>
                  </w:txbxContent>
                </v:textbox>
              </v:shape>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97350E"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61312" behindDoc="0" locked="0" layoutInCell="1" allowOverlap="1" wp14:anchorId="7FCD9FE5" wp14:editId="0E7C0676">
                <wp:simplePos x="0" y="0"/>
                <wp:positionH relativeFrom="column">
                  <wp:posOffset>4564380</wp:posOffset>
                </wp:positionH>
                <wp:positionV relativeFrom="paragraph">
                  <wp:posOffset>121285</wp:posOffset>
                </wp:positionV>
                <wp:extent cx="1955800" cy="1394460"/>
                <wp:effectExtent l="0" t="0" r="25400" b="15240"/>
                <wp:wrapNone/>
                <wp:docPr id="157" name="Text Box 157"/>
                <wp:cNvGraphicFramePr/>
                <a:graphic xmlns:a="http://schemas.openxmlformats.org/drawingml/2006/main">
                  <a:graphicData uri="http://schemas.microsoft.com/office/word/2010/wordprocessingShape">
                    <wps:wsp>
                      <wps:cNvSpPr txBox="1"/>
                      <wps:spPr>
                        <a:xfrm>
                          <a:off x="0" y="0"/>
                          <a:ext cx="1955800" cy="1394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711B76">
                            <w:pPr>
                              <w:pStyle w:val="12PointBU"/>
                            </w:pPr>
                            <w:r>
                              <w:t>Social Studies</w:t>
                            </w:r>
                          </w:p>
                          <w:p w:rsidR="00DA1F88" w:rsidRDefault="00DA1F88" w:rsidP="00C37163">
                            <w:pPr>
                              <w:pStyle w:val="11PointBibl"/>
                            </w:pPr>
                            <w:r>
                              <w:t>Nebraska Landmarks</w:t>
                            </w:r>
                          </w:p>
                          <w:p w:rsidR="00DA1F88" w:rsidRDefault="00DA1F88" w:rsidP="00C37163">
                            <w:pPr>
                              <w:pStyle w:val="11PointBibl"/>
                            </w:pPr>
                            <w:r>
                              <w:t>Mapping of the Oregon Trail</w:t>
                            </w:r>
                          </w:p>
                          <w:p w:rsidR="00DA1F88" w:rsidRDefault="00DA1F88" w:rsidP="00C37163">
                            <w:pPr>
                              <w:pStyle w:val="11PointBibl"/>
                            </w:pPr>
                            <w:r>
                              <w:t>Salt-flour Relief Map</w:t>
                            </w:r>
                          </w:p>
                          <w:p w:rsidR="00DA1F88" w:rsidRDefault="00DA1F88" w:rsidP="00C37163">
                            <w:pPr>
                              <w:pStyle w:val="11PointBibl"/>
                            </w:pPr>
                            <w:r>
                              <w:t>Pioneer Life—Hardships, Clothing, Food, Shelter, Pastimes</w:t>
                            </w:r>
                          </w:p>
                          <w:p w:rsidR="00DA1F88" w:rsidRDefault="00DA1F88" w:rsidP="00C37163">
                            <w:pPr>
                              <w:pStyle w:val="11PointBibl"/>
                            </w:pPr>
                            <w:r>
                              <w:t>Problem Solving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7" o:spid="_x0000_s1216" type="#_x0000_t202" style="position:absolute;margin-left:359.4pt;margin-top:9.55pt;width:154pt;height:109.8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" fillcolor="white [3201]" strokeweight=".5pt">
                <v:textbox>
                  <w:txbxContent>
                    <w:p w:rsidR="00DA1F88" w:rsidRDefault="00DA1F88" w:rsidP="00711B76">
                      <w:pPr>
                        <w:pStyle w:val="12PointBU"/>
                      </w:pPr>
                      <w:r>
                        <w:t>Social Studies</w:t>
                      </w:r>
                    </w:p>
                    <w:p w:rsidR="00DA1F88" w:rsidRDefault="00DA1F88" w:rsidP="00C37163">
                      <w:pPr>
                        <w:pStyle w:val="11PointBibl"/>
                      </w:pPr>
                      <w:r>
                        <w:t>Nebraska Landmarks</w:t>
                      </w:r>
                    </w:p>
                    <w:p w:rsidR="00DA1F88" w:rsidRDefault="00DA1F88" w:rsidP="00C37163">
                      <w:pPr>
                        <w:pStyle w:val="11PointBibl"/>
                      </w:pPr>
                      <w:r>
                        <w:t>Mapping of the Oregon Trail</w:t>
                      </w:r>
                    </w:p>
                    <w:p w:rsidR="00DA1F88" w:rsidRDefault="00DA1F88" w:rsidP="00C37163">
                      <w:pPr>
                        <w:pStyle w:val="11PointBibl"/>
                      </w:pPr>
                      <w:r>
                        <w:t>Salt-flour Relief Map</w:t>
                      </w:r>
                    </w:p>
                    <w:p w:rsidR="00DA1F88" w:rsidRDefault="00DA1F88" w:rsidP="00C37163">
                      <w:pPr>
                        <w:pStyle w:val="11PointBibl"/>
                      </w:pPr>
                      <w:r>
                        <w:t>Pioneer Life—Hardships, Clothing, Food, Shelter, Pastimes</w:t>
                      </w:r>
                    </w:p>
                    <w:p w:rsidR="00DA1F88" w:rsidRDefault="00DA1F88" w:rsidP="00C37163">
                      <w:pPr>
                        <w:pStyle w:val="11PointBibl"/>
                      </w:pPr>
                      <w:r>
                        <w:t>Problem Solving</w:t>
                      </w:r>
                    </w:p>
                  </w:txbxContent>
                </v:textbox>
              </v:shape>
            </w:pict>
          </mc:Fallback>
        </mc:AlternateContent>
      </w:r>
    </w:p>
    <w:p w:rsidR="00711B76" w:rsidRPr="009A6953" w:rsidRDefault="00711B76" w:rsidP="00026825">
      <w:pPr>
        <w:rPr>
          <w:rStyle w:val="IntenseReference"/>
          <w:b w:val="0"/>
          <w:smallCaps w:val="0"/>
          <w:color w:val="auto"/>
          <w:spacing w:val="0"/>
          <w:u w:val="none"/>
        </w:rPr>
      </w:pPr>
    </w:p>
    <w:p w:rsidR="00711B76" w:rsidRPr="009A6953" w:rsidRDefault="00711B76" w:rsidP="00026825">
      <w:pPr>
        <w:rPr>
          <w:rStyle w:val="IntenseReference"/>
          <w:b w:val="0"/>
          <w:smallCaps w:val="0"/>
          <w:color w:val="auto"/>
          <w:spacing w:val="0"/>
          <w:u w:val="none"/>
        </w:rPr>
      </w:pPr>
    </w:p>
    <w:p w:rsidR="00711B76" w:rsidRPr="009A6953" w:rsidRDefault="00711B76" w:rsidP="00026825">
      <w:pPr>
        <w:rPr>
          <w:rStyle w:val="IntenseReference"/>
          <w:b w:val="0"/>
          <w:smallCaps w:val="0"/>
          <w:color w:val="auto"/>
          <w:spacing w:val="0"/>
          <w:u w:val="none"/>
        </w:rPr>
      </w:pPr>
    </w:p>
    <w:p w:rsidR="00711B76" w:rsidRPr="009A6953" w:rsidRDefault="00711B76" w:rsidP="00026825">
      <w:pPr>
        <w:rPr>
          <w:rStyle w:val="IntenseReference"/>
          <w:b w:val="0"/>
          <w:smallCaps w:val="0"/>
          <w:color w:val="auto"/>
          <w:spacing w:val="0"/>
          <w:u w:val="none"/>
        </w:rPr>
      </w:pPr>
    </w:p>
    <w:p w:rsidR="00711B76" w:rsidRPr="009A6953" w:rsidRDefault="00711B76" w:rsidP="00026825">
      <w:pPr>
        <w:rPr>
          <w:rStyle w:val="IntenseReference"/>
          <w:b w:val="0"/>
          <w:smallCaps w:val="0"/>
          <w:color w:val="auto"/>
          <w:spacing w:val="0"/>
          <w:u w:val="none"/>
        </w:rPr>
      </w:pPr>
    </w:p>
    <w:p w:rsidR="00711B76" w:rsidRPr="009A6953" w:rsidRDefault="00A37D89"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70528" behindDoc="0" locked="0" layoutInCell="1" allowOverlap="1" wp14:anchorId="4710907E" wp14:editId="61841161">
                <wp:simplePos x="0" y="0"/>
                <wp:positionH relativeFrom="column">
                  <wp:posOffset>2956560</wp:posOffset>
                </wp:positionH>
                <wp:positionV relativeFrom="paragraph">
                  <wp:posOffset>5080</wp:posOffset>
                </wp:positionV>
                <wp:extent cx="0" cy="1226820"/>
                <wp:effectExtent l="0" t="0" r="19050" b="11430"/>
                <wp:wrapNone/>
                <wp:docPr id="162" name="Straight Connector 162"/>
                <wp:cNvGraphicFramePr/>
                <a:graphic xmlns:a="http://schemas.openxmlformats.org/drawingml/2006/main">
                  <a:graphicData uri="http://schemas.microsoft.com/office/word/2010/wordprocessingShape">
                    <wps:wsp>
                      <wps:cNvCnPr/>
                      <wps:spPr>
                        <a:xfrm>
                          <a:off x="0" y="0"/>
                          <a:ext cx="0" cy="122682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2.8pt,.4pt" to="232.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" strokecolor="black [3213]" strokeweight=".5pt"/>
            </w:pict>
          </mc:Fallback>
        </mc:AlternateContent>
      </w:r>
    </w:p>
    <w:p w:rsidR="00711B76" w:rsidRPr="009A6953" w:rsidRDefault="00711B76" w:rsidP="00026825">
      <w:pPr>
        <w:rPr>
          <w:rStyle w:val="IntenseReference"/>
          <w:b w:val="0"/>
          <w:smallCaps w:val="0"/>
          <w:color w:val="auto"/>
          <w:spacing w:val="0"/>
          <w:u w:val="none"/>
        </w:rPr>
      </w:pPr>
    </w:p>
    <w:p w:rsidR="00711B76" w:rsidRPr="009A6953" w:rsidRDefault="00711B76"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63360" behindDoc="0" locked="0" layoutInCell="1" allowOverlap="1" wp14:anchorId="229BADC0" wp14:editId="49656DB9">
                <wp:simplePos x="0" y="0"/>
                <wp:positionH relativeFrom="column">
                  <wp:posOffset>152400</wp:posOffset>
                </wp:positionH>
                <wp:positionV relativeFrom="paragraph">
                  <wp:posOffset>47625</wp:posOffset>
                </wp:positionV>
                <wp:extent cx="1706880" cy="449580"/>
                <wp:effectExtent l="0" t="0" r="26670" b="26670"/>
                <wp:wrapNone/>
                <wp:docPr id="158" name="Text Box 158"/>
                <wp:cNvGraphicFramePr/>
                <a:graphic xmlns:a="http://schemas.openxmlformats.org/drawingml/2006/main">
                  <a:graphicData uri="http://schemas.microsoft.com/office/word/2010/wordprocessingShape">
                    <wps:wsp>
                      <wps:cNvSpPr txBox="1"/>
                      <wps:spPr>
                        <a:xfrm>
                          <a:off x="0" y="0"/>
                          <a:ext cx="1706880" cy="4495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711B76">
                            <w:pPr>
                              <w:pStyle w:val="12PointBU"/>
                            </w:pPr>
                            <w:r>
                              <w:t>Music</w:t>
                            </w:r>
                          </w:p>
                          <w:p w:rsidR="00DA1F88" w:rsidRDefault="00DA1F88" w:rsidP="00711B76">
                            <w:r>
                              <w:t>Pioneer Songs and Music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8" o:spid="_x0000_s1217" type="#_x0000_t202" style="position:absolute;margin-left:12pt;margin-top:3.75pt;width:134.4pt;height:3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" fillcolor="white [3201]" strokeweight=".5pt">
                <v:textbox>
                  <w:txbxContent>
                    <w:p w:rsidR="00DA1F88" w:rsidRDefault="00DA1F88" w:rsidP="00711B76">
                      <w:pPr>
                        <w:pStyle w:val="12PointBU"/>
                      </w:pPr>
                      <w:r>
                        <w:t>Music</w:t>
                      </w:r>
                    </w:p>
                    <w:p w:rsidR="00DA1F88" w:rsidRDefault="00DA1F88" w:rsidP="00711B76">
                      <w:r>
                        <w:t>Pioneer Songs and Music</w:t>
                      </w:r>
                    </w:p>
                  </w:txbxContent>
                </v:textbox>
              </v:shape>
            </w:pict>
          </mc:Fallback>
        </mc:AlternateContent>
      </w:r>
    </w:p>
    <w:p w:rsidR="00711B76" w:rsidRPr="009A6953" w:rsidRDefault="0097350E"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71552" behindDoc="0" locked="0" layoutInCell="1" allowOverlap="1" wp14:anchorId="532F3D47" wp14:editId="564EBC49">
                <wp:simplePos x="0" y="0"/>
                <wp:positionH relativeFrom="column">
                  <wp:posOffset>4259580</wp:posOffset>
                </wp:positionH>
                <wp:positionV relativeFrom="paragraph">
                  <wp:posOffset>67945</wp:posOffset>
                </wp:positionV>
                <wp:extent cx="571500" cy="678180"/>
                <wp:effectExtent l="0" t="0" r="19050" b="26670"/>
                <wp:wrapNone/>
                <wp:docPr id="163" name="Straight Connector 163"/>
                <wp:cNvGraphicFramePr/>
                <a:graphic xmlns:a="http://schemas.openxmlformats.org/drawingml/2006/main">
                  <a:graphicData uri="http://schemas.microsoft.com/office/word/2010/wordprocessingShape">
                    <wps:wsp>
                      <wps:cNvCnPr/>
                      <wps:spPr>
                        <a:xfrm flipV="1">
                          <a:off x="0" y="0"/>
                          <a:ext cx="571500" cy="6781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4pt,5.35pt" to="380.4pt,5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" strokecolor="black [3213]" strokeweight=".5pt"/>
            </w:pict>
          </mc:Fallback>
        </mc:AlternateContent>
      </w:r>
    </w:p>
    <w:p w:rsidR="00711B76" w:rsidRPr="009A6953" w:rsidRDefault="00711B76" w:rsidP="00026825">
      <w:pPr>
        <w:rPr>
          <w:rStyle w:val="IntenseReference"/>
          <w:b w:val="0"/>
          <w:smallCaps w:val="0"/>
          <w:color w:val="auto"/>
          <w:spacing w:val="0"/>
          <w:u w:val="none"/>
        </w:rPr>
      </w:pPr>
    </w:p>
    <w:p w:rsidR="00711B76" w:rsidRPr="009A6953" w:rsidRDefault="00FD4F6A"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72576" behindDoc="0" locked="0" layoutInCell="1" allowOverlap="1" wp14:anchorId="259A2126" wp14:editId="24F68679">
                <wp:simplePos x="0" y="0"/>
                <wp:positionH relativeFrom="column">
                  <wp:posOffset>1859280</wp:posOffset>
                </wp:positionH>
                <wp:positionV relativeFrom="paragraph">
                  <wp:posOffset>15240</wp:posOffset>
                </wp:positionV>
                <wp:extent cx="365760" cy="411480"/>
                <wp:effectExtent l="0" t="0" r="34290" b="26670"/>
                <wp:wrapNone/>
                <wp:docPr id="164" name="Straight Connector 164"/>
                <wp:cNvGraphicFramePr/>
                <a:graphic xmlns:a="http://schemas.openxmlformats.org/drawingml/2006/main">
                  <a:graphicData uri="http://schemas.microsoft.com/office/word/2010/wordprocessingShape">
                    <wps:wsp>
                      <wps:cNvCnPr/>
                      <wps:spPr>
                        <a:xfrm>
                          <a:off x="0" y="0"/>
                          <a:ext cx="365760" cy="4114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4" o:spid="_x0000_s1026" style="position:absolute;z-index:251672576;visibility:visible;mso-wrap-style:square;mso-wrap-distance-left:9pt;mso-wrap-distance-top:0;mso-wrap-distance-right:9pt;mso-wrap-distance-bottom:0;mso-position-horizontal:absolute;mso-position-horizontal-relative:text;mso-position-vertical:absolute;mso-position-vertical-relative:text" from="146.4pt,1.2pt" to="175.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" strokecolor="black [3213]" strokeweight=".5pt"/>
            </w:pict>
          </mc:Fallback>
        </mc:AlternateContent>
      </w:r>
    </w:p>
    <w:p w:rsidR="00711B76" w:rsidRPr="009A6953" w:rsidRDefault="00711B76" w:rsidP="00026825">
      <w:pPr>
        <w:rPr>
          <w:rStyle w:val="IntenseReference"/>
          <w:b w:val="0"/>
          <w:smallCaps w:val="0"/>
          <w:color w:val="auto"/>
          <w:spacing w:val="0"/>
          <w:u w:val="none"/>
        </w:rPr>
      </w:pPr>
    </w:p>
    <w:p w:rsidR="00711B76" w:rsidRPr="009A6953" w:rsidRDefault="00711B76"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58240" behindDoc="0" locked="0" layoutInCell="1" allowOverlap="1" wp14:anchorId="2091975E" wp14:editId="0C68A899">
                <wp:simplePos x="0" y="0"/>
                <wp:positionH relativeFrom="column">
                  <wp:posOffset>1440180</wp:posOffset>
                </wp:positionH>
                <wp:positionV relativeFrom="paragraph">
                  <wp:posOffset>98425</wp:posOffset>
                </wp:positionV>
                <wp:extent cx="3581400" cy="1562100"/>
                <wp:effectExtent l="19050" t="19050" r="38100" b="38100"/>
                <wp:wrapNone/>
                <wp:docPr id="139" name="Rectangle 139"/>
                <wp:cNvGraphicFramePr/>
                <a:graphic xmlns:a="http://schemas.openxmlformats.org/drawingml/2006/main">
                  <a:graphicData uri="http://schemas.microsoft.com/office/word/2010/wordprocessingShape">
                    <wps:wsp>
                      <wps:cNvSpPr/>
                      <wps:spPr>
                        <a:xfrm>
                          <a:off x="0" y="0"/>
                          <a:ext cx="3581400" cy="1562100"/>
                        </a:xfrm>
                        <a:prstGeom prst="rect">
                          <a:avLst/>
                        </a:prstGeom>
                        <a:noFill/>
                        <a:ln w="571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39" o:spid="_x0000_s1026" style="position:absolute;margin-left:113.4pt;margin-top:7.75pt;width:282pt;height:123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" filled="f" strokecolor="black [3213]" strokeweight="4.5pt"/>
            </w:pict>
          </mc:Fallback>
        </mc:AlternateContent>
      </w:r>
    </w:p>
    <w:p w:rsidR="00711B76" w:rsidRPr="009A6953" w:rsidRDefault="00711B76" w:rsidP="00711B76">
      <w:pPr>
        <w:pStyle w:val="24BC"/>
        <w:rPr>
          <w:rStyle w:val="IntenseReference"/>
          <w:b/>
          <w:smallCaps w:val="0"/>
          <w:color w:val="auto"/>
          <w:spacing w:val="0"/>
          <w:u w:val="none"/>
        </w:rPr>
      </w:pPr>
      <w:r w:rsidRPr="009A6953">
        <w:rPr>
          <w:rStyle w:val="IntenseReference"/>
          <w:b/>
          <w:smallCaps w:val="0"/>
          <w:color w:val="auto"/>
          <w:spacing w:val="0"/>
          <w:u w:val="none"/>
        </w:rPr>
        <w:t>Traveling Nebraska’s</w:t>
      </w:r>
    </w:p>
    <w:p w:rsidR="00711B76" w:rsidRPr="009A6953" w:rsidRDefault="00711B76" w:rsidP="00711B76">
      <w:pPr>
        <w:pStyle w:val="24BC"/>
        <w:rPr>
          <w:rStyle w:val="IntenseReference"/>
          <w:b/>
          <w:smallCaps w:val="0"/>
          <w:color w:val="auto"/>
          <w:spacing w:val="0"/>
          <w:u w:val="none"/>
        </w:rPr>
      </w:pPr>
      <w:r w:rsidRPr="009A6953">
        <w:rPr>
          <w:rStyle w:val="IntenseReference"/>
          <w:b/>
          <w:smallCaps w:val="0"/>
          <w:color w:val="auto"/>
          <w:spacing w:val="0"/>
          <w:u w:val="none"/>
        </w:rPr>
        <w:t xml:space="preserve">Oregon Trail – </w:t>
      </w:r>
    </w:p>
    <w:p w:rsidR="00711B76" w:rsidRPr="009A6953" w:rsidRDefault="00711B76" w:rsidP="00711B76">
      <w:pPr>
        <w:pStyle w:val="24BC"/>
        <w:rPr>
          <w:rStyle w:val="IntenseReference"/>
          <w:b/>
          <w:smallCaps w:val="0"/>
          <w:color w:val="auto"/>
          <w:spacing w:val="0"/>
          <w:u w:val="none"/>
        </w:rPr>
      </w:pPr>
    </w:p>
    <w:p w:rsidR="00711B76" w:rsidRPr="009A6953" w:rsidRDefault="00711B76" w:rsidP="00711B76">
      <w:pPr>
        <w:pStyle w:val="24BC"/>
        <w:rPr>
          <w:rStyle w:val="IntenseReference"/>
          <w:b/>
          <w:smallCaps w:val="0"/>
          <w:color w:val="auto"/>
          <w:spacing w:val="0"/>
          <w:u w:val="none"/>
        </w:rPr>
      </w:pPr>
      <w:r w:rsidRPr="009A6953">
        <w:rPr>
          <w:rStyle w:val="IntenseReference"/>
          <w:b/>
          <w:smallCaps w:val="0"/>
          <w:color w:val="auto"/>
          <w:spacing w:val="0"/>
          <w:u w:val="none"/>
        </w:rPr>
        <w:t>A Child’s Perspective</w:t>
      </w:r>
    </w:p>
    <w:p w:rsidR="00711B76" w:rsidRPr="009A6953" w:rsidRDefault="001F06A4"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74624" behindDoc="0" locked="0" layoutInCell="1" allowOverlap="1" wp14:anchorId="2618B8F2" wp14:editId="1D7BDAB5">
                <wp:simplePos x="0" y="0"/>
                <wp:positionH relativeFrom="column">
                  <wp:posOffset>3261360</wp:posOffset>
                </wp:positionH>
                <wp:positionV relativeFrom="paragraph">
                  <wp:posOffset>106045</wp:posOffset>
                </wp:positionV>
                <wp:extent cx="0" cy="1463040"/>
                <wp:effectExtent l="0" t="0" r="19050" b="22860"/>
                <wp:wrapNone/>
                <wp:docPr id="166" name="Straight Connector 166"/>
                <wp:cNvGraphicFramePr/>
                <a:graphic xmlns:a="http://schemas.openxmlformats.org/drawingml/2006/main">
                  <a:graphicData uri="http://schemas.microsoft.com/office/word/2010/wordprocessingShape">
                    <wps:wsp>
                      <wps:cNvCnPr/>
                      <wps:spPr>
                        <a:xfrm>
                          <a:off x="0" y="0"/>
                          <a:ext cx="0" cy="146304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66"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8pt,8.35pt" to="256.8pt,1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" strokecolor="black [3213]" strokeweight=".5pt"/>
            </w:pict>
          </mc:Fallback>
        </mc:AlternateContent>
      </w:r>
      <w:r w:rsidR="00FD4F6A" w:rsidRPr="009A6953">
        <w:rPr>
          <w:noProof/>
        </w:rPr>
        <mc:AlternateContent>
          <mc:Choice Requires="wps">
            <w:drawing>
              <wp:anchor distT="0" distB="0" distL="114300" distR="114300" simplePos="0" relativeHeight="251675648" behindDoc="0" locked="0" layoutInCell="1" allowOverlap="1" wp14:anchorId="33820D79" wp14:editId="1F4BABE2">
                <wp:simplePos x="0" y="0"/>
                <wp:positionH relativeFrom="column">
                  <wp:posOffset>1379220</wp:posOffset>
                </wp:positionH>
                <wp:positionV relativeFrom="paragraph">
                  <wp:posOffset>105410</wp:posOffset>
                </wp:positionV>
                <wp:extent cx="723900" cy="1135380"/>
                <wp:effectExtent l="0" t="0" r="19050" b="26670"/>
                <wp:wrapNone/>
                <wp:docPr id="167" name="Straight Connector 167"/>
                <wp:cNvGraphicFramePr/>
                <a:graphic xmlns:a="http://schemas.openxmlformats.org/drawingml/2006/main">
                  <a:graphicData uri="http://schemas.microsoft.com/office/word/2010/wordprocessingShape">
                    <wps:wsp>
                      <wps:cNvCnPr/>
                      <wps:spPr>
                        <a:xfrm flipH="1">
                          <a:off x="0" y="0"/>
                          <a:ext cx="723900" cy="113538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7" o:spid="_x0000_s1026" style="position:absolute;flip:x;z-index:251675648;visibility:visible;mso-wrap-style:square;mso-wrap-distance-left:9pt;mso-wrap-distance-top:0;mso-wrap-distance-right:9pt;mso-wrap-distance-bottom:0;mso-position-horizontal:absolute;mso-position-horizontal-relative:text;mso-position-vertical:absolute;mso-position-vertical-relative:text" from="108.6pt,8.3pt" to="165.6pt,9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" strokecolor="black [3213]" strokeweight=".5pt"/>
            </w:pict>
          </mc:Fallback>
        </mc:AlternateContent>
      </w:r>
      <w:r w:rsidR="00FD4F6A" w:rsidRPr="009A6953">
        <w:rPr>
          <w:noProof/>
        </w:rPr>
        <mc:AlternateContent>
          <mc:Choice Requires="wps">
            <w:drawing>
              <wp:anchor distT="0" distB="0" distL="114300" distR="114300" simplePos="0" relativeHeight="251673600" behindDoc="0" locked="0" layoutInCell="1" allowOverlap="1" wp14:anchorId="350DB72C" wp14:editId="6A38E40E">
                <wp:simplePos x="0" y="0"/>
                <wp:positionH relativeFrom="column">
                  <wp:posOffset>4213860</wp:posOffset>
                </wp:positionH>
                <wp:positionV relativeFrom="paragraph">
                  <wp:posOffset>105410</wp:posOffset>
                </wp:positionV>
                <wp:extent cx="876300" cy="685800"/>
                <wp:effectExtent l="0" t="0" r="19050" b="19050"/>
                <wp:wrapNone/>
                <wp:docPr id="165" name="Straight Connector 165"/>
                <wp:cNvGraphicFramePr/>
                <a:graphic xmlns:a="http://schemas.openxmlformats.org/drawingml/2006/main">
                  <a:graphicData uri="http://schemas.microsoft.com/office/word/2010/wordprocessingShape">
                    <wps:wsp>
                      <wps:cNvCnPr/>
                      <wps:spPr>
                        <a:xfrm>
                          <a:off x="0" y="0"/>
                          <a:ext cx="876300" cy="6858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5" o:spid="_x0000_s1026" style="position:absolute;z-index:251673600;visibility:visible;mso-wrap-style:square;mso-wrap-distance-left:9pt;mso-wrap-distance-top:0;mso-wrap-distance-right:9pt;mso-wrap-distance-bottom:0;mso-position-horizontal:absolute;mso-position-horizontal-relative:text;mso-position-vertical:absolute;mso-position-vertical-relative:text" from="331.8pt,8.3pt" to="400.8pt,6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" strokecolor="black [3213]" strokeweight=".5pt"/>
            </w:pict>
          </mc:Fallback>
        </mc:AlternateContent>
      </w:r>
    </w:p>
    <w:p w:rsidR="00711B76" w:rsidRPr="009A6953" w:rsidRDefault="00711B76" w:rsidP="00026825">
      <w:pPr>
        <w:rPr>
          <w:rStyle w:val="IntenseReference"/>
          <w:b w:val="0"/>
          <w:smallCaps w:val="0"/>
          <w:color w:val="auto"/>
          <w:spacing w:val="0"/>
          <w:u w:val="none"/>
        </w:rPr>
      </w:pPr>
    </w:p>
    <w:p w:rsidR="00711B76" w:rsidRPr="009A6953" w:rsidRDefault="00711B76" w:rsidP="00026825">
      <w:pPr>
        <w:rPr>
          <w:rStyle w:val="IntenseReference"/>
          <w:b w:val="0"/>
          <w:smallCaps w:val="0"/>
          <w:color w:val="auto"/>
          <w:spacing w:val="0"/>
          <w:u w:val="none"/>
        </w:rPr>
      </w:pPr>
    </w:p>
    <w:p w:rsidR="00DA1575" w:rsidRPr="009A6953" w:rsidRDefault="003B2B0D" w:rsidP="00524462">
      <w:pPr>
        <w:pStyle w:val="04Point"/>
        <w:rPr>
          <w:rStyle w:val="IntenseReference"/>
          <w:b w:val="0"/>
          <w:smallCaps w:val="0"/>
          <w:color w:val="auto"/>
          <w:spacing w:val="0"/>
          <w:u w:val="none"/>
        </w:rPr>
      </w:pPr>
      <w:r w:rsidRPr="009A6953">
        <w:rPr>
          <w:noProof/>
        </w:rPr>
        <mc:AlternateContent>
          <mc:Choice Requires="wps">
            <w:drawing>
              <wp:anchor distT="0" distB="0" distL="114300" distR="114300" simplePos="0" relativeHeight="251667456" behindDoc="0" locked="0" layoutInCell="1" allowOverlap="1" wp14:anchorId="2391DB75" wp14:editId="2D9CE056">
                <wp:simplePos x="0" y="0"/>
                <wp:positionH relativeFrom="column">
                  <wp:posOffset>2537460</wp:posOffset>
                </wp:positionH>
                <wp:positionV relativeFrom="paragraph">
                  <wp:posOffset>1088390</wp:posOffset>
                </wp:positionV>
                <wp:extent cx="2080260" cy="769620"/>
                <wp:effectExtent l="0" t="0" r="15240" b="11430"/>
                <wp:wrapNone/>
                <wp:docPr id="160" name="Text Box 160"/>
                <wp:cNvGraphicFramePr/>
                <a:graphic xmlns:a="http://schemas.openxmlformats.org/drawingml/2006/main">
                  <a:graphicData uri="http://schemas.microsoft.com/office/word/2010/wordprocessingShape">
                    <wps:wsp>
                      <wps:cNvSpPr txBox="1"/>
                      <wps:spPr>
                        <a:xfrm>
                          <a:off x="0" y="0"/>
                          <a:ext cx="2080260" cy="7696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711B76">
                            <w:pPr>
                              <w:pStyle w:val="12PointBU"/>
                            </w:pPr>
                            <w:r>
                              <w:t>Mathematics</w:t>
                            </w:r>
                          </w:p>
                          <w:p w:rsidR="00DA1F88" w:rsidRDefault="00DA1F88" w:rsidP="00711B76">
                            <w:r>
                              <w:t>Computing Daily Mileage</w:t>
                            </w:r>
                          </w:p>
                          <w:p w:rsidR="00DA1F88" w:rsidRDefault="00DA1F88" w:rsidP="00711B76">
                            <w:r>
                              <w:t>Calculating Unit and Total Cost</w:t>
                            </w:r>
                          </w:p>
                          <w:p w:rsidR="00DA1F88" w:rsidRDefault="00DA1F88" w:rsidP="00711B76">
                            <w:r>
                              <w:t>Measuring Distance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0" o:spid="_x0000_s1218" type="#_x0000_t202" style="position:absolute;margin-left:199.8pt;margin-top:85.7pt;width:163.8pt;height:60.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" fillcolor="white [3201]" strokeweight=".5pt">
                <v:textbox>
                  <w:txbxContent>
                    <w:p w:rsidR="00DA1F88" w:rsidRDefault="00DA1F88" w:rsidP="00711B76">
                      <w:pPr>
                        <w:pStyle w:val="12PointBU"/>
                      </w:pPr>
                      <w:r>
                        <w:t>Mathematics</w:t>
                      </w:r>
                    </w:p>
                    <w:p w:rsidR="00DA1F88" w:rsidRDefault="00DA1F88" w:rsidP="00711B76">
                      <w:r>
                        <w:t>Computing Daily Mileage</w:t>
                      </w:r>
                    </w:p>
                    <w:p w:rsidR="00DA1F88" w:rsidRDefault="00DA1F88" w:rsidP="00711B76">
                      <w:r>
                        <w:t>Calculating Unit and Total Cost</w:t>
                      </w:r>
                    </w:p>
                    <w:p w:rsidR="00DA1F88" w:rsidRDefault="00DA1F88" w:rsidP="00711B76">
                      <w:r>
                        <w:t>Measuring Distance</w:t>
                      </w:r>
                    </w:p>
                  </w:txbxContent>
                </v:textbox>
              </v:shape>
            </w:pict>
          </mc:Fallback>
        </mc:AlternateContent>
      </w:r>
      <w:r w:rsidRPr="009A6953">
        <w:rPr>
          <w:noProof/>
        </w:rPr>
        <mc:AlternateContent>
          <mc:Choice Requires="wps">
            <w:drawing>
              <wp:anchor distT="0" distB="0" distL="114300" distR="114300" simplePos="0" relativeHeight="251669504" behindDoc="0" locked="0" layoutInCell="1" allowOverlap="1" wp14:anchorId="76570BFF" wp14:editId="04741DCB">
                <wp:simplePos x="0" y="0"/>
                <wp:positionH relativeFrom="column">
                  <wp:posOffset>4716780</wp:posOffset>
                </wp:positionH>
                <wp:positionV relativeFrom="paragraph">
                  <wp:posOffset>311150</wp:posOffset>
                </wp:positionV>
                <wp:extent cx="1955800" cy="617220"/>
                <wp:effectExtent l="0" t="0" r="25400" b="11430"/>
                <wp:wrapNone/>
                <wp:docPr id="161" name="Text Box 161"/>
                <wp:cNvGraphicFramePr/>
                <a:graphic xmlns:a="http://schemas.openxmlformats.org/drawingml/2006/main">
                  <a:graphicData uri="http://schemas.microsoft.com/office/word/2010/wordprocessingShape">
                    <wps:wsp>
                      <wps:cNvSpPr txBox="1"/>
                      <wps:spPr>
                        <a:xfrm>
                          <a:off x="0" y="0"/>
                          <a:ext cx="1955800" cy="6172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711B76">
                            <w:pPr>
                              <w:pStyle w:val="12PointBU"/>
                            </w:pPr>
                            <w:r>
                              <w:t>Physical Education</w:t>
                            </w:r>
                          </w:p>
                          <w:p w:rsidR="00DA1F88" w:rsidRDefault="00DA1F88" w:rsidP="00711B76">
                            <w:r>
                              <w:t>Playing Pioneer Games</w:t>
                            </w:r>
                          </w:p>
                          <w:p w:rsidR="00DA1F88" w:rsidRDefault="00DA1F88" w:rsidP="00711B76">
                            <w:r>
                              <w:t>Pioneer Dances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61" o:spid="_x0000_s1219" type="#_x0000_t202" style="position:absolute;margin-left:371.4pt;margin-top:24.5pt;width:154pt;height:48.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" fillcolor="white [3201]" strokeweight=".5pt">
                <v:textbox>
                  <w:txbxContent>
                    <w:p w:rsidR="00DA1F88" w:rsidRDefault="00DA1F88" w:rsidP="00711B76">
                      <w:pPr>
                        <w:pStyle w:val="12PointBU"/>
                      </w:pPr>
                      <w:r>
                        <w:t>Physical Education</w:t>
                      </w:r>
                    </w:p>
                    <w:p w:rsidR="00DA1F88" w:rsidRDefault="00DA1F88" w:rsidP="00711B76">
                      <w:r>
                        <w:t>Playing Pioneer Games</w:t>
                      </w:r>
                    </w:p>
                    <w:p w:rsidR="00DA1F88" w:rsidRDefault="00DA1F88" w:rsidP="00711B76">
                      <w:r>
                        <w:t>Pioneer Dances</w:t>
                      </w:r>
                    </w:p>
                  </w:txbxContent>
                </v:textbox>
              </v:shape>
            </w:pict>
          </mc:Fallback>
        </mc:AlternateContent>
      </w:r>
      <w:r w:rsidR="00FD4F6A" w:rsidRPr="009A6953">
        <w:rPr>
          <w:noProof/>
        </w:rPr>
        <mc:AlternateContent>
          <mc:Choice Requires="wps">
            <w:drawing>
              <wp:anchor distT="0" distB="0" distL="114300" distR="114300" simplePos="0" relativeHeight="251665408" behindDoc="0" locked="0" layoutInCell="1" allowOverlap="1" wp14:anchorId="75A79470" wp14:editId="38F68686">
                <wp:simplePos x="0" y="0"/>
                <wp:positionH relativeFrom="column">
                  <wp:posOffset>-274320</wp:posOffset>
                </wp:positionH>
                <wp:positionV relativeFrom="paragraph">
                  <wp:posOffset>758825</wp:posOffset>
                </wp:positionV>
                <wp:extent cx="1955800" cy="906780"/>
                <wp:effectExtent l="0" t="0" r="25400" b="26670"/>
                <wp:wrapNone/>
                <wp:docPr id="159" name="Text Box 159"/>
                <wp:cNvGraphicFramePr/>
                <a:graphic xmlns:a="http://schemas.openxmlformats.org/drawingml/2006/main">
                  <a:graphicData uri="http://schemas.microsoft.com/office/word/2010/wordprocessingShape">
                    <wps:wsp>
                      <wps:cNvSpPr txBox="1"/>
                      <wps:spPr>
                        <a:xfrm>
                          <a:off x="0" y="0"/>
                          <a:ext cx="1955800" cy="9067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711B76">
                            <w:pPr>
                              <w:pStyle w:val="12PointBU"/>
                            </w:pPr>
                            <w:r>
                              <w:t>Art</w:t>
                            </w:r>
                          </w:p>
                          <w:p w:rsidR="00DA1F88" w:rsidRDefault="00DA1F88" w:rsidP="00711B76">
                            <w:r>
                              <w:t>Landscape Scene</w:t>
                            </w:r>
                          </w:p>
                          <w:p w:rsidR="00DA1F88" w:rsidRDefault="00DA1F88" w:rsidP="00711B76">
                            <w:r>
                              <w:t>Sketching</w:t>
                            </w:r>
                          </w:p>
                          <w:p w:rsidR="00DA1F88" w:rsidRDefault="00DA1F88" w:rsidP="00711B76">
                            <w:r>
                              <w:t>Illustrating</w:t>
                            </w:r>
                          </w:p>
                          <w:p w:rsidR="00DA1F88" w:rsidRDefault="00DA1F88" w:rsidP="00711B76">
                            <w:r>
                              <w:t>Creating Covered Wagons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59" o:spid="_x0000_s1220" type="#_x0000_t202" style="position:absolute;margin-left:-21.6pt;margin-top:59.75pt;width:154pt;height:71.4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" fillcolor="white [3201]" strokeweight=".5pt">
                <v:textbox>
                  <w:txbxContent>
                    <w:p w:rsidR="00DA1F88" w:rsidRDefault="00DA1F88" w:rsidP="00711B76">
                      <w:pPr>
                        <w:pStyle w:val="12PointBU"/>
                      </w:pPr>
                      <w:r>
                        <w:t>Art</w:t>
                      </w:r>
                    </w:p>
                    <w:p w:rsidR="00DA1F88" w:rsidRDefault="00DA1F88" w:rsidP="00711B76">
                      <w:r>
                        <w:t>Landscape Scene</w:t>
                      </w:r>
                    </w:p>
                    <w:p w:rsidR="00DA1F88" w:rsidRDefault="00DA1F88" w:rsidP="00711B76">
                      <w:r>
                        <w:t>Sketching</w:t>
                      </w:r>
                    </w:p>
                    <w:p w:rsidR="00DA1F88" w:rsidRDefault="00DA1F88" w:rsidP="00711B76">
                      <w:r>
                        <w:t>Illustrating</w:t>
                      </w:r>
                    </w:p>
                    <w:p w:rsidR="00DA1F88" w:rsidRDefault="00DA1F88" w:rsidP="00711B76">
                      <w:r>
                        <w:t>Creating Covered Wagons</w:t>
                      </w:r>
                    </w:p>
                  </w:txbxContent>
                </v:textbox>
              </v:shape>
            </w:pict>
          </mc:Fallback>
        </mc:AlternateContent>
      </w:r>
      <w:r w:rsidR="00DA1575" w:rsidRPr="009A6953">
        <w:rPr>
          <w:rStyle w:val="IntenseReference"/>
          <w:b w:val="0"/>
          <w:smallCaps w:val="0"/>
          <w:color w:val="auto"/>
          <w:spacing w:val="0"/>
          <w:u w:val="none"/>
        </w:rPr>
        <w:br w:type="page"/>
      </w:r>
    </w:p>
    <w:p w:rsidR="00251237" w:rsidRPr="001E2E7B" w:rsidRDefault="00251237" w:rsidP="00251237">
      <w:pPr>
        <w:pStyle w:val="04Point"/>
        <w:ind w:left="72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This Module is Based on Work by These Original Authors:</w:t>
      </w:r>
    </w:p>
    <w:p w:rsidR="00251237" w:rsidRDefault="00251237" w:rsidP="00251237">
      <w:pPr>
        <w:pStyle w:val="04Point"/>
        <w:ind w:left="72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 xml:space="preserve">              </w:t>
      </w:r>
    </w:p>
    <w:p w:rsidR="00251237" w:rsidRPr="001E2E7B" w:rsidRDefault="00251237" w:rsidP="00251237">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Based on Materials Written By:</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Kelly Ball</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Sandy Jefferis</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Sheree Person-Pandil</w:t>
      </w:r>
    </w:p>
    <w:p w:rsidR="00251237" w:rsidRDefault="00251237" w:rsidP="00251237">
      <w:pPr>
        <w:pStyle w:val="04Point"/>
        <w:ind w:left="1440"/>
        <w:rPr>
          <w:rStyle w:val="IntenseReference"/>
          <w:b w:val="0"/>
          <w:i/>
          <w:smallCaps w:val="0"/>
          <w:color w:val="auto"/>
          <w:spacing w:val="0"/>
          <w:sz w:val="22"/>
          <w:szCs w:val="22"/>
          <w:u w:val="none"/>
        </w:rPr>
      </w:pPr>
    </w:p>
    <w:p w:rsidR="00251237" w:rsidRPr="001E2E7B" w:rsidRDefault="00251237" w:rsidP="00251237">
      <w:pPr>
        <w:pStyle w:val="04Point"/>
        <w:ind w:left="1440"/>
        <w:rPr>
          <w:rStyle w:val="IntenseReference"/>
          <w:i/>
          <w:smallCaps w:val="0"/>
          <w:color w:val="auto"/>
          <w:spacing w:val="0"/>
          <w:sz w:val="22"/>
          <w:szCs w:val="22"/>
          <w:u w:val="none"/>
        </w:rPr>
      </w:pPr>
      <w:r>
        <w:rPr>
          <w:rStyle w:val="IntenseReference"/>
          <w:i/>
          <w:smallCaps w:val="0"/>
          <w:color w:val="auto"/>
          <w:spacing w:val="0"/>
          <w:sz w:val="22"/>
          <w:szCs w:val="22"/>
          <w:u w:val="none"/>
        </w:rPr>
        <w:t>Editors</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Sheree Person-Pandil</w:t>
      </w:r>
    </w:p>
    <w:p w:rsidR="00251237" w:rsidRPr="001E2E7B" w:rsidRDefault="00251237" w:rsidP="00251237">
      <w:pPr>
        <w:pStyle w:val="04Point"/>
        <w:ind w:left="1440"/>
        <w:rPr>
          <w:rStyle w:val="IntenseReference"/>
          <w:i/>
          <w:smallCaps w:val="0"/>
          <w:color w:val="auto"/>
          <w:spacing w:val="0"/>
          <w:sz w:val="22"/>
          <w:szCs w:val="22"/>
          <w:u w:val="none"/>
        </w:rPr>
      </w:pPr>
      <w:r>
        <w:rPr>
          <w:rStyle w:val="IntenseReference"/>
          <w:b w:val="0"/>
          <w:i/>
          <w:smallCaps w:val="0"/>
          <w:color w:val="auto"/>
          <w:spacing w:val="0"/>
          <w:sz w:val="22"/>
          <w:szCs w:val="22"/>
          <w:u w:val="none"/>
        </w:rPr>
        <w:t>Jim Woodland</w:t>
      </w:r>
    </w:p>
    <w:p w:rsidR="00251237" w:rsidRDefault="00251237">
      <w:pPr>
        <w:rPr>
          <w:b/>
          <w:sz w:val="28"/>
          <w:szCs w:val="28"/>
        </w:rPr>
      </w:pPr>
      <w:r>
        <w:br w:type="page"/>
      </w:r>
    </w:p>
    <w:p w:rsidR="00B4216C" w:rsidRPr="009A6953" w:rsidRDefault="00B4216C" w:rsidP="00B4216C">
      <w:pPr>
        <w:pStyle w:val="14PointBC"/>
      </w:pPr>
      <w:r w:rsidRPr="009A6953">
        <w:t>Nebraska Standards for</w:t>
      </w:r>
    </w:p>
    <w:p w:rsidR="00B4216C" w:rsidRPr="009A6953" w:rsidRDefault="00B4216C" w:rsidP="00B4216C">
      <w:pPr>
        <w:pStyle w:val="14PointBC"/>
      </w:pPr>
    </w:p>
    <w:p w:rsidR="00B4216C" w:rsidRPr="009A6953" w:rsidRDefault="00B4216C" w:rsidP="00B4216C">
      <w:pPr>
        <w:pStyle w:val="14PointBCSmC"/>
      </w:pPr>
      <w:r w:rsidRPr="009A6953">
        <w:t>Tr</w:t>
      </w:r>
      <w:r w:rsidR="008132DB">
        <w:t xml:space="preserve">aveling Nebraska’s Oregon Trail – </w:t>
      </w:r>
      <w:r w:rsidRPr="009A6953">
        <w:t>A Child’s Perspective</w:t>
      </w:r>
    </w:p>
    <w:p w:rsidR="00B4216C" w:rsidRPr="009A6953" w:rsidRDefault="00B4216C" w:rsidP="00AC7966">
      <w:pPr>
        <w:pStyle w:val="14PointB"/>
      </w:pPr>
    </w:p>
    <w:p w:rsidR="006A5205" w:rsidRPr="009A6953" w:rsidRDefault="006A5205" w:rsidP="00BB50CB">
      <w:pPr>
        <w:pStyle w:val="12PointB"/>
      </w:pPr>
      <w:r w:rsidRPr="009A6953">
        <w:t>Science Standards</w:t>
      </w:r>
    </w:p>
    <w:p w:rsidR="006A5205" w:rsidRPr="009A6953" w:rsidRDefault="006A5205" w:rsidP="006A5205">
      <w:pPr>
        <w:pStyle w:val="11PointBibl"/>
      </w:pPr>
      <w:r w:rsidRPr="009A6953">
        <w:t>S</w:t>
      </w:r>
      <w:r w:rsidR="00D670AE" w:rsidRPr="009A6953">
        <w:t>C</w:t>
      </w:r>
      <w:r w:rsidRPr="009A6953">
        <w:t>5.2.1.d</w:t>
      </w:r>
      <w:r w:rsidR="00CA7ED8" w:rsidRPr="009A6953">
        <w:t xml:space="preserve"> </w:t>
      </w:r>
      <w:r w:rsidR="00D670AE" w:rsidRPr="009A6953">
        <w:rPr>
          <w:szCs w:val="22"/>
        </w:rPr>
        <w:t>Identify state changes caused by heating and cooling solids, liquids, and gases</w:t>
      </w:r>
    </w:p>
    <w:p w:rsidR="006A5205" w:rsidRPr="009A6953" w:rsidRDefault="006A5205" w:rsidP="006A5205">
      <w:pPr>
        <w:pStyle w:val="11PointBibl"/>
      </w:pPr>
      <w:r w:rsidRPr="009A6953">
        <w:t>S</w:t>
      </w:r>
      <w:r w:rsidR="00D670AE" w:rsidRPr="009A6953">
        <w:t>C</w:t>
      </w:r>
      <w:r w:rsidRPr="009A6953">
        <w:t>5.2.3.a</w:t>
      </w:r>
      <w:r w:rsidR="00CA7ED8" w:rsidRPr="009A6953">
        <w:t xml:space="preserve"> </w:t>
      </w:r>
      <w:r w:rsidR="00D670AE" w:rsidRPr="009A6953">
        <w:rPr>
          <w:szCs w:val="22"/>
        </w:rPr>
        <w:t>Recognize that sound is produced from vibrating objects; the sound can be changed by changing the vibration</w:t>
      </w:r>
    </w:p>
    <w:p w:rsidR="006A5205" w:rsidRPr="009A6953" w:rsidRDefault="006A5205" w:rsidP="006A5205">
      <w:pPr>
        <w:pStyle w:val="11PointBibl"/>
      </w:pPr>
      <w:r w:rsidRPr="009A6953">
        <w:t>S</w:t>
      </w:r>
      <w:r w:rsidR="00D670AE" w:rsidRPr="009A6953">
        <w:t>C</w:t>
      </w:r>
      <w:r w:rsidRPr="009A6953">
        <w:t>5.3.1.b</w:t>
      </w:r>
      <w:r w:rsidR="00CA7ED8" w:rsidRPr="009A6953">
        <w:t xml:space="preserve"> </w:t>
      </w:r>
      <w:r w:rsidR="00D670AE" w:rsidRPr="009A6953">
        <w:rPr>
          <w:szCs w:val="22"/>
        </w:rPr>
        <w:t>Identify how parts of plants and animals function to meet basic needs (e.g., leg of an insect helps an insect move, root of a plant helps the plant obtain water)</w:t>
      </w:r>
    </w:p>
    <w:p w:rsidR="006A5205" w:rsidRPr="009A6953" w:rsidRDefault="006A5205" w:rsidP="006A5205">
      <w:pPr>
        <w:pStyle w:val="11PointBibl"/>
      </w:pPr>
      <w:r w:rsidRPr="009A6953">
        <w:t>S</w:t>
      </w:r>
      <w:r w:rsidR="00D670AE" w:rsidRPr="009A6953">
        <w:t>C</w:t>
      </w:r>
      <w:r w:rsidRPr="009A6953">
        <w:t>5.3.2.a</w:t>
      </w:r>
      <w:r w:rsidR="00CA7ED8" w:rsidRPr="009A6953">
        <w:t xml:space="preserve"> </w:t>
      </w:r>
      <w:r w:rsidR="00D670AE" w:rsidRPr="009A6953">
        <w:rPr>
          <w:szCs w:val="22"/>
        </w:rPr>
        <w:t>Identify inherited characteristics of plants and animals</w:t>
      </w:r>
    </w:p>
    <w:p w:rsidR="006A5205" w:rsidRPr="009A6953" w:rsidRDefault="006A5205" w:rsidP="006A5205">
      <w:pPr>
        <w:pStyle w:val="11PointBibl"/>
      </w:pPr>
      <w:r w:rsidRPr="009A6953">
        <w:t>S</w:t>
      </w:r>
      <w:r w:rsidR="00D670AE" w:rsidRPr="009A6953">
        <w:t>C</w:t>
      </w:r>
      <w:r w:rsidRPr="009A6953">
        <w:t>5.3.3.c</w:t>
      </w:r>
      <w:r w:rsidR="00CA7ED8" w:rsidRPr="009A6953">
        <w:t xml:space="preserve"> </w:t>
      </w:r>
      <w:r w:rsidR="00D670AE" w:rsidRPr="009A6953">
        <w:rPr>
          <w:szCs w:val="22"/>
        </w:rPr>
        <w:t>Recognize the living and nonliving factors that impact the survival of organisms in an ecosystem</w:t>
      </w:r>
    </w:p>
    <w:p w:rsidR="006A5205" w:rsidRPr="009A6953" w:rsidRDefault="006A5205" w:rsidP="006A5205">
      <w:pPr>
        <w:pStyle w:val="11PointBibl"/>
      </w:pPr>
      <w:r w:rsidRPr="009A6953">
        <w:t>S</w:t>
      </w:r>
      <w:r w:rsidR="00D670AE" w:rsidRPr="009A6953">
        <w:t>C</w:t>
      </w:r>
      <w:r w:rsidRPr="009A6953">
        <w:t>5.3.4.a</w:t>
      </w:r>
      <w:r w:rsidR="00CA7ED8" w:rsidRPr="009A6953">
        <w:t xml:space="preserve"> </w:t>
      </w:r>
      <w:r w:rsidR="00F86223" w:rsidRPr="009A6953">
        <w:rPr>
          <w:szCs w:val="22"/>
        </w:rPr>
        <w:t>Describe adaptations made by plants or animals to survive environmental changes</w:t>
      </w:r>
    </w:p>
    <w:p w:rsidR="006A5205" w:rsidRPr="009A6953" w:rsidRDefault="006A5205" w:rsidP="006A5205">
      <w:pPr>
        <w:pStyle w:val="11PointBibl"/>
      </w:pPr>
      <w:r w:rsidRPr="009A6953">
        <w:t>S</w:t>
      </w:r>
      <w:r w:rsidR="00D670AE" w:rsidRPr="009A6953">
        <w:t>C</w:t>
      </w:r>
      <w:r w:rsidRPr="009A6953">
        <w:t>5.4.2.b</w:t>
      </w:r>
      <w:r w:rsidR="00CA7ED8" w:rsidRPr="009A6953">
        <w:t xml:space="preserve"> </w:t>
      </w:r>
      <w:r w:rsidR="00F86223" w:rsidRPr="009A6953">
        <w:rPr>
          <w:szCs w:val="22"/>
        </w:rPr>
        <w:t>Identify weathering, erosion, and deposition as processes that build up or break down Earth’s surface</w:t>
      </w:r>
    </w:p>
    <w:p w:rsidR="006A5205" w:rsidRPr="009A6953" w:rsidRDefault="006A5205" w:rsidP="006A5205">
      <w:pPr>
        <w:pStyle w:val="11PointBibl"/>
      </w:pPr>
      <w:r w:rsidRPr="009A6953">
        <w:t>S</w:t>
      </w:r>
      <w:r w:rsidR="00D670AE" w:rsidRPr="009A6953">
        <w:t>C</w:t>
      </w:r>
      <w:r w:rsidRPr="009A6953">
        <w:t>5.4.3.b</w:t>
      </w:r>
      <w:r w:rsidR="00CA7ED8" w:rsidRPr="009A6953">
        <w:t xml:space="preserve"> </w:t>
      </w:r>
      <w:r w:rsidR="00F86223" w:rsidRPr="003C19AA">
        <w:rPr>
          <w:spacing w:val="-2"/>
          <w:szCs w:val="22"/>
        </w:rPr>
        <w:t>Observe, measure, and record changes in weather (temperature, wind direction and speed, precipitation)</w:t>
      </w:r>
    </w:p>
    <w:p w:rsidR="006A5205" w:rsidRPr="009A6953" w:rsidRDefault="006A5205" w:rsidP="006A5205">
      <w:pPr>
        <w:pStyle w:val="11PointBibl"/>
      </w:pPr>
      <w:r w:rsidRPr="009A6953">
        <w:t>S</w:t>
      </w:r>
      <w:r w:rsidR="00D670AE" w:rsidRPr="009A6953">
        <w:t>C</w:t>
      </w:r>
      <w:r w:rsidRPr="009A6953">
        <w:t>5.4.3.c</w:t>
      </w:r>
      <w:r w:rsidR="00CA7ED8" w:rsidRPr="009A6953">
        <w:t xml:space="preserve"> </w:t>
      </w:r>
      <w:r w:rsidR="00F86223" w:rsidRPr="009A6953">
        <w:rPr>
          <w:szCs w:val="22"/>
        </w:rPr>
        <w:t>Recognize the difference between weather, climate, and seasons</w:t>
      </w:r>
    </w:p>
    <w:p w:rsidR="006A5205" w:rsidRPr="009A6953" w:rsidRDefault="006A5205" w:rsidP="006A5205">
      <w:pPr>
        <w:pStyle w:val="11PointBibl"/>
      </w:pPr>
      <w:r w:rsidRPr="009A6953">
        <w:t>S</w:t>
      </w:r>
      <w:r w:rsidR="00D670AE" w:rsidRPr="009A6953">
        <w:t>C</w:t>
      </w:r>
      <w:r w:rsidRPr="009A6953">
        <w:t>5.4.4.a</w:t>
      </w:r>
      <w:r w:rsidR="00CA7ED8" w:rsidRPr="009A6953">
        <w:t xml:space="preserve"> </w:t>
      </w:r>
      <w:r w:rsidR="00F86223" w:rsidRPr="009A6953">
        <w:rPr>
          <w:szCs w:val="22"/>
        </w:rPr>
        <w:t>Describe how slow processes (erosion, weathering, deposition) and rapid processes (landslides, volcanic eruptions, earthquakes) change Earth’s surface</w:t>
      </w:r>
    </w:p>
    <w:p w:rsidR="006A5205" w:rsidRPr="009A6953" w:rsidRDefault="006A5205" w:rsidP="006A5205">
      <w:pPr>
        <w:pStyle w:val="11PointBibl"/>
      </w:pPr>
    </w:p>
    <w:p w:rsidR="006A5205" w:rsidRPr="009A6953" w:rsidRDefault="006A5205" w:rsidP="00BB50CB">
      <w:pPr>
        <w:pStyle w:val="12PointB"/>
      </w:pPr>
      <w:r w:rsidRPr="009A6953">
        <w:t>Language Arts Standards</w:t>
      </w:r>
    </w:p>
    <w:p w:rsidR="006A5205" w:rsidRPr="009A6953" w:rsidRDefault="006A5205" w:rsidP="00FE2CFB">
      <w:pPr>
        <w:pStyle w:val="11PointBibl"/>
      </w:pPr>
      <w:r w:rsidRPr="009A6953">
        <w:t>LA4.1.5</w:t>
      </w:r>
      <w:r w:rsidR="00CA7ED8" w:rsidRPr="009A6953">
        <w:t xml:space="preserve"> </w:t>
      </w:r>
      <w:bookmarkStart w:id="3" w:name="_Toc204069290"/>
      <w:r w:rsidR="00FE2CFB" w:rsidRPr="009A6953">
        <w:rPr>
          <w:rStyle w:val="Heading4Char"/>
          <w:rFonts w:ascii="Times New Roman" w:eastAsiaTheme="minorHAnsi" w:hAnsi="Times New Roman"/>
          <w:b w:val="0"/>
          <w:bCs w:val="0"/>
          <w:iCs w:val="0"/>
          <w:szCs w:val="20"/>
        </w:rPr>
        <w:t>Vocabulary</w:t>
      </w:r>
      <w:bookmarkEnd w:id="3"/>
      <w:r w:rsidR="00FE2CFB" w:rsidRPr="009A6953">
        <w:t>: Students will build literary, general academic, and content specific grade level vocabulary.</w:t>
      </w:r>
    </w:p>
    <w:p w:rsidR="006A5205" w:rsidRPr="009A6953" w:rsidRDefault="006A5205" w:rsidP="006A5205">
      <w:pPr>
        <w:pStyle w:val="11PointBibl"/>
      </w:pPr>
      <w:r w:rsidRPr="009A6953">
        <w:t>LA4.1.5.</w:t>
      </w:r>
      <w:r w:rsidR="00CA7ED8" w:rsidRPr="009A6953">
        <w:t xml:space="preserve"> </w:t>
      </w:r>
      <w:r w:rsidRPr="009A6953">
        <w:t>b</w:t>
      </w:r>
      <w:r w:rsidR="00FE2CFB" w:rsidRPr="009A6953">
        <w:rPr>
          <w:szCs w:val="22"/>
        </w:rPr>
        <w:t xml:space="preserve"> Relate new grade level vocabulary to prior knowledge and use in new situations</w:t>
      </w:r>
    </w:p>
    <w:p w:rsidR="006A5205" w:rsidRPr="009A6953" w:rsidRDefault="006A5205" w:rsidP="006A5205">
      <w:pPr>
        <w:pStyle w:val="11PointBibl"/>
      </w:pPr>
      <w:r w:rsidRPr="009A6953">
        <w:t>LA4.1.6.a</w:t>
      </w:r>
      <w:r w:rsidR="00CA7ED8" w:rsidRPr="009A6953">
        <w:t xml:space="preserve"> </w:t>
      </w:r>
      <w:r w:rsidR="00FE2CFB" w:rsidRPr="009A6953">
        <w:rPr>
          <w:szCs w:val="22"/>
        </w:rPr>
        <w:t>Identify author’s purpose(s) (e.g., explain, entertain, inform, persuade) and recognize how author perspective (e.g., beliefs, assumptions, biases) influences text</w:t>
      </w:r>
    </w:p>
    <w:p w:rsidR="006A5205" w:rsidRPr="009A6953" w:rsidRDefault="006A5205" w:rsidP="006A5205">
      <w:pPr>
        <w:pStyle w:val="11PointBibl"/>
      </w:pPr>
      <w:r w:rsidRPr="009A6953">
        <w:t>LA4.1.6.b</w:t>
      </w:r>
      <w:r w:rsidR="00CA7ED8" w:rsidRPr="009A6953">
        <w:t xml:space="preserve"> </w:t>
      </w:r>
      <w:r w:rsidR="00FE2CFB" w:rsidRPr="009A6953">
        <w:rPr>
          <w:szCs w:val="22"/>
        </w:rPr>
        <w:t>Identify and analyze elements of narrative text (e.g., character development, setting, plot, theme)</w:t>
      </w:r>
    </w:p>
    <w:p w:rsidR="006A5205" w:rsidRPr="009A6953" w:rsidRDefault="006A5205" w:rsidP="006A5205">
      <w:pPr>
        <w:pStyle w:val="11PointBibl"/>
      </w:pPr>
      <w:r w:rsidRPr="009A6953">
        <w:t>LA4.1.6.e</w:t>
      </w:r>
      <w:r w:rsidR="00CA7ED8" w:rsidRPr="009A6953">
        <w:t xml:space="preserve"> </w:t>
      </w:r>
      <w:r w:rsidR="00FE2CFB" w:rsidRPr="009A6953">
        <w:rPr>
          <w:szCs w:val="22"/>
        </w:rPr>
        <w:t>Retell and summarize the main idea from informational text using supporting details</w:t>
      </w:r>
    </w:p>
    <w:p w:rsidR="006A5205" w:rsidRPr="009A6953" w:rsidRDefault="006A5205" w:rsidP="006A5205">
      <w:pPr>
        <w:pStyle w:val="11PointBibl"/>
      </w:pPr>
      <w:r w:rsidRPr="009A6953">
        <w:t>LA4.1.6.f</w:t>
      </w:r>
      <w:r w:rsidR="00CA7ED8" w:rsidRPr="009A6953">
        <w:t xml:space="preserve"> </w:t>
      </w:r>
      <w:r w:rsidR="00FE2CFB" w:rsidRPr="009A6953">
        <w:rPr>
          <w:szCs w:val="22"/>
        </w:rPr>
        <w:t>Recognize and apply knowledge of organizational patterns found in informational text (e.g., sequence, description, cause and effect, compare/contrast, fact/opinion)</w:t>
      </w:r>
    </w:p>
    <w:p w:rsidR="006A5205" w:rsidRPr="009A6953" w:rsidRDefault="006A5205" w:rsidP="006A5205">
      <w:pPr>
        <w:pStyle w:val="11PointBibl"/>
      </w:pPr>
      <w:r w:rsidRPr="009A6953">
        <w:t>LA4.1.6.k</w:t>
      </w:r>
      <w:r w:rsidR="00CA7ED8" w:rsidRPr="009A6953">
        <w:t xml:space="preserve"> </w:t>
      </w:r>
      <w:r w:rsidR="00FE2CFB" w:rsidRPr="009A6953">
        <w:rPr>
          <w:szCs w:val="22"/>
        </w:rPr>
        <w:t>Identify and explain purpose for reading (e.g., information, pleasure, understanding)</w:t>
      </w:r>
    </w:p>
    <w:p w:rsidR="006A5205" w:rsidRPr="009A6953" w:rsidRDefault="006A5205" w:rsidP="006A5205">
      <w:pPr>
        <w:pStyle w:val="11PointBibl"/>
      </w:pPr>
      <w:r w:rsidRPr="009A6953">
        <w:t>LA4.2.2.a</w:t>
      </w:r>
      <w:r w:rsidR="00CA7ED8" w:rsidRPr="009A6953">
        <w:t xml:space="preserve"> </w:t>
      </w:r>
      <w:r w:rsidR="00FE2CFB" w:rsidRPr="009A6953">
        <w:rPr>
          <w:szCs w:val="22"/>
        </w:rPr>
        <w:t>Write in a selected genre considering purpose (e.g., inform, entertain, persuade, instruct)</w:t>
      </w:r>
    </w:p>
    <w:p w:rsidR="006A5205" w:rsidRPr="009A6953" w:rsidRDefault="006A5205" w:rsidP="006A5205">
      <w:pPr>
        <w:pStyle w:val="11PointBibl"/>
      </w:pPr>
      <w:r w:rsidRPr="009A6953">
        <w:t>LA4.2.2.c</w:t>
      </w:r>
      <w:r w:rsidR="00CA7ED8" w:rsidRPr="009A6953">
        <w:t xml:space="preserve"> </w:t>
      </w:r>
      <w:r w:rsidR="00FE2CFB" w:rsidRPr="009A6953">
        <w:rPr>
          <w:szCs w:val="22"/>
        </w:rPr>
        <w:t>Write considering tone/voice and typical characteristics of a selected genre (e.g., memoir, biography, report, formal letter)</w:t>
      </w:r>
    </w:p>
    <w:p w:rsidR="006A5205" w:rsidRPr="009A6953" w:rsidRDefault="006A5205" w:rsidP="006A5205">
      <w:pPr>
        <w:pStyle w:val="11PointBibl"/>
      </w:pPr>
      <w:r w:rsidRPr="009A6953">
        <w:t>LA4.3.2.c</w:t>
      </w:r>
      <w:r w:rsidR="00CA7ED8" w:rsidRPr="009A6953">
        <w:t xml:space="preserve"> </w:t>
      </w:r>
      <w:r w:rsidR="00FE2CFB" w:rsidRPr="009A6953">
        <w:rPr>
          <w:szCs w:val="22"/>
        </w:rPr>
        <w:t>Listen to, summarize, and explain thoughts, ideas, and information being communicated</w:t>
      </w:r>
    </w:p>
    <w:p w:rsidR="006A5205" w:rsidRPr="009A6953" w:rsidRDefault="006A5205" w:rsidP="006A5205">
      <w:pPr>
        <w:pStyle w:val="11PointBibl"/>
      </w:pPr>
    </w:p>
    <w:p w:rsidR="006A5205" w:rsidRPr="009A6953" w:rsidRDefault="006A5205" w:rsidP="00BB50CB">
      <w:pPr>
        <w:pStyle w:val="12PointB"/>
      </w:pPr>
      <w:r w:rsidRPr="009A6953">
        <w:t>Mathematics Standards</w:t>
      </w:r>
    </w:p>
    <w:p w:rsidR="006A5205" w:rsidRPr="009A6953" w:rsidRDefault="001C2727" w:rsidP="006A5205">
      <w:pPr>
        <w:pStyle w:val="11PointBibl"/>
      </w:pPr>
      <w:r w:rsidRPr="009A6953">
        <w:t>MA</w:t>
      </w:r>
      <w:r w:rsidR="006A5205" w:rsidRPr="009A6953">
        <w:t>4.1.3.b</w:t>
      </w:r>
      <w:r w:rsidR="00CA7ED8" w:rsidRPr="009A6953">
        <w:t xml:space="preserve"> </w:t>
      </w:r>
      <w:r w:rsidR="00882361" w:rsidRPr="009A6953">
        <w:rPr>
          <w:szCs w:val="22"/>
        </w:rPr>
        <w:t>Add and subtract decimals to the hundredths place (e.g., money)</w:t>
      </w:r>
    </w:p>
    <w:p w:rsidR="006A5205" w:rsidRPr="009A6953" w:rsidRDefault="001C2727" w:rsidP="006A5205">
      <w:pPr>
        <w:pStyle w:val="11PointBibl"/>
      </w:pPr>
      <w:r w:rsidRPr="009A6953">
        <w:t>MA</w:t>
      </w:r>
      <w:r w:rsidR="006A5205" w:rsidRPr="009A6953">
        <w:t>4.1.3.f</w:t>
      </w:r>
      <w:r w:rsidR="00CA7ED8" w:rsidRPr="009A6953">
        <w:t xml:space="preserve"> </w:t>
      </w:r>
      <w:r w:rsidR="00882361" w:rsidRPr="009A6953">
        <w:rPr>
          <w:szCs w:val="22"/>
        </w:rPr>
        <w:t>Select and apply the appropriate method of computation when problem solving (e.g., models, mental computation, paper-pencil)</w:t>
      </w:r>
    </w:p>
    <w:p w:rsidR="006A5205" w:rsidRPr="009A6953" w:rsidRDefault="001C2727" w:rsidP="006A5205">
      <w:pPr>
        <w:pStyle w:val="11PointBibl"/>
      </w:pPr>
      <w:r w:rsidRPr="009A6953">
        <w:t>MA</w:t>
      </w:r>
      <w:r w:rsidR="006A5205" w:rsidRPr="009A6953">
        <w:t>4.2.5.d</w:t>
      </w:r>
      <w:r w:rsidR="00CA7ED8" w:rsidRPr="009A6953">
        <w:t xml:space="preserve"> </w:t>
      </w:r>
      <w:r w:rsidR="00882361" w:rsidRPr="009A6953">
        <w:rPr>
          <w:szCs w:val="22"/>
        </w:rPr>
        <w:t>Identify the appropriate metric unit for measuring length, weight, and capacity/volume (e.g., cm, m, Km; g, Kg; mL, L)</w:t>
      </w:r>
    </w:p>
    <w:p w:rsidR="006A5205" w:rsidRPr="009A6953" w:rsidRDefault="001C2727" w:rsidP="006A5205">
      <w:pPr>
        <w:pStyle w:val="11PointBibl"/>
      </w:pPr>
      <w:r w:rsidRPr="009A6953">
        <w:t>MA</w:t>
      </w:r>
      <w:r w:rsidR="006A5205" w:rsidRPr="009A6953">
        <w:t>4.2.5.f</w:t>
      </w:r>
      <w:r w:rsidR="00CA7ED8" w:rsidRPr="009A6953">
        <w:t xml:space="preserve"> </w:t>
      </w:r>
      <w:r w:rsidR="00882361" w:rsidRPr="009A6953">
        <w:rPr>
          <w:szCs w:val="22"/>
        </w:rPr>
        <w:t>Measure weight and temperature using customary units</w:t>
      </w:r>
    </w:p>
    <w:p w:rsidR="006A5205" w:rsidRPr="009A6953" w:rsidRDefault="006A5205" w:rsidP="006A5205">
      <w:pPr>
        <w:pStyle w:val="11PointBibl"/>
      </w:pPr>
    </w:p>
    <w:p w:rsidR="006A5205" w:rsidRPr="009A6953" w:rsidRDefault="006A5205" w:rsidP="00BB50CB">
      <w:pPr>
        <w:pStyle w:val="12PointB"/>
      </w:pPr>
      <w:r w:rsidRPr="009A6953">
        <w:t>Social Studies Standards</w:t>
      </w:r>
    </w:p>
    <w:p w:rsidR="006A5205" w:rsidRPr="009A6953" w:rsidRDefault="001C2727" w:rsidP="006508BA">
      <w:pPr>
        <w:pStyle w:val="11PointBibl"/>
      </w:pPr>
      <w:r w:rsidRPr="009A6953">
        <w:t>SS</w:t>
      </w:r>
      <w:r w:rsidR="006A5205" w:rsidRPr="009A6953">
        <w:t>4.2.2</w:t>
      </w:r>
      <w:r w:rsidR="00CA7ED8" w:rsidRPr="009A6953">
        <w:t xml:space="preserve"> </w:t>
      </w:r>
      <w:r w:rsidR="006508BA" w:rsidRPr="009A6953">
        <w:t>Students will investigate how capital resources are used to make other goods and produce</w:t>
      </w:r>
      <w:r w:rsidR="00412D00">
        <w:t>.</w:t>
      </w:r>
    </w:p>
    <w:p w:rsidR="006A5205" w:rsidRPr="009A6953" w:rsidRDefault="001C2727" w:rsidP="006508BA">
      <w:pPr>
        <w:pStyle w:val="11PointBibl"/>
      </w:pPr>
      <w:r w:rsidRPr="009A6953">
        <w:t>SS</w:t>
      </w:r>
      <w:r w:rsidR="006A5205" w:rsidRPr="009A6953">
        <w:t>4.3.1</w:t>
      </w:r>
      <w:r w:rsidR="00CA7ED8" w:rsidRPr="009A6953">
        <w:t xml:space="preserve"> </w:t>
      </w:r>
      <w:r w:rsidR="006508BA" w:rsidRPr="00B169F9">
        <w:rPr>
          <w:spacing w:val="-2"/>
        </w:rPr>
        <w:t>Students will explore where (spatial) and why people, places and environments are organized in the state.</w:t>
      </w:r>
    </w:p>
    <w:p w:rsidR="006508BA" w:rsidRPr="009A6953" w:rsidRDefault="001C2727" w:rsidP="006508BA">
      <w:pPr>
        <w:pStyle w:val="11PointBibl"/>
      </w:pPr>
      <w:r w:rsidRPr="009A6953">
        <w:t>SS</w:t>
      </w:r>
      <w:r w:rsidR="006A5205" w:rsidRPr="009A6953">
        <w:t>4.3.2</w:t>
      </w:r>
      <w:r w:rsidR="00CA7ED8" w:rsidRPr="009A6953">
        <w:t xml:space="preserve"> </w:t>
      </w:r>
      <w:r w:rsidR="006508BA" w:rsidRPr="009A6953">
        <w:t>Students will compare the characteristics of places and regions and their impact on human decisions.</w:t>
      </w:r>
    </w:p>
    <w:p w:rsidR="006508BA" w:rsidRPr="009A6953" w:rsidRDefault="001C2727" w:rsidP="006508BA">
      <w:pPr>
        <w:pStyle w:val="11PointBibl"/>
      </w:pPr>
      <w:r w:rsidRPr="009A6953">
        <w:t>SS</w:t>
      </w:r>
      <w:r w:rsidR="006A5205" w:rsidRPr="009A6953">
        <w:t>4.3.3</w:t>
      </w:r>
      <w:r w:rsidR="00CA7ED8" w:rsidRPr="009A6953">
        <w:t xml:space="preserve"> </w:t>
      </w:r>
      <w:r w:rsidR="006508BA" w:rsidRPr="009A6953">
        <w:t>Students will identify natural processes in the physical world.</w:t>
      </w:r>
    </w:p>
    <w:p w:rsidR="006508BA" w:rsidRPr="009A6953" w:rsidRDefault="001C2727" w:rsidP="006508BA">
      <w:pPr>
        <w:pStyle w:val="11PointBibl"/>
      </w:pPr>
      <w:r w:rsidRPr="009A6953">
        <w:t>SS</w:t>
      </w:r>
      <w:r w:rsidR="006A5205" w:rsidRPr="009A6953">
        <w:t>4.3.4</w:t>
      </w:r>
      <w:r w:rsidR="00CA7ED8" w:rsidRPr="009A6953">
        <w:t xml:space="preserve"> </w:t>
      </w:r>
      <w:r w:rsidR="006508BA" w:rsidRPr="009A6953">
        <w:t>Students will compare and contrast the characteristics of culture statewide.</w:t>
      </w:r>
    </w:p>
    <w:p w:rsidR="006508BA" w:rsidRPr="009A6953" w:rsidRDefault="001C2727" w:rsidP="006508BA">
      <w:pPr>
        <w:pStyle w:val="11PointBibl"/>
      </w:pPr>
      <w:r w:rsidRPr="009A6953">
        <w:t>SS</w:t>
      </w:r>
      <w:r w:rsidR="006A5205" w:rsidRPr="009A6953">
        <w:t>4.3.5</w:t>
      </w:r>
      <w:r w:rsidR="00CA7ED8" w:rsidRPr="009A6953">
        <w:t xml:space="preserve"> </w:t>
      </w:r>
      <w:r w:rsidR="006508BA" w:rsidRPr="009A6953">
        <w:t>Students will identify how humans have adapted to and modified different environments in Nebraska.</w:t>
      </w:r>
    </w:p>
    <w:p w:rsidR="006508BA" w:rsidRPr="009A6953" w:rsidRDefault="001C2727" w:rsidP="006508BA">
      <w:pPr>
        <w:pStyle w:val="11PointBibl"/>
      </w:pPr>
      <w:r w:rsidRPr="009A6953">
        <w:t>SS</w:t>
      </w:r>
      <w:r w:rsidR="006A5205" w:rsidRPr="009A6953">
        <w:t>4.4.4</w:t>
      </w:r>
      <w:r w:rsidR="00CA7ED8" w:rsidRPr="009A6953">
        <w:t xml:space="preserve"> </w:t>
      </w:r>
      <w:r w:rsidR="006508BA" w:rsidRPr="009A6953">
        <w:t>Students will analyze past and current events, issues, and problems.</w:t>
      </w:r>
    </w:p>
    <w:p w:rsidR="006A5205" w:rsidRDefault="001C2727" w:rsidP="006508BA">
      <w:pPr>
        <w:pStyle w:val="11PointBibl"/>
      </w:pPr>
      <w:r w:rsidRPr="009A6953">
        <w:t>SS</w:t>
      </w:r>
      <w:r w:rsidR="006A5205" w:rsidRPr="009A6953">
        <w:t>4.4.5</w:t>
      </w:r>
      <w:r w:rsidR="00CA7ED8" w:rsidRPr="009A6953">
        <w:t xml:space="preserve"> </w:t>
      </w:r>
      <w:r w:rsidR="006508BA" w:rsidRPr="009A6953">
        <w:t>Students will develop historical research skills.</w:t>
      </w:r>
    </w:p>
    <w:tbl>
      <w:tblPr>
        <w:tblStyle w:val="TableGrid"/>
        <w:tblW w:w="10368" w:type="dxa"/>
        <w:tblBorders>
          <w:top w:val="none" w:sz="0" w:space="0" w:color="auto"/>
          <w:left w:val="none" w:sz="0" w:space="0" w:color="auto"/>
          <w:bottom w:val="none" w:sz="0" w:space="0" w:color="auto"/>
          <w:right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610F1B" w:rsidTr="00524462">
        <w:trPr>
          <w:trHeight w:val="13590"/>
        </w:trPr>
        <w:tc>
          <w:tcPr>
            <w:tcW w:w="7056" w:type="dxa"/>
          </w:tcPr>
          <w:p w:rsidR="00610F1B" w:rsidRPr="009A6953" w:rsidRDefault="00B4216C" w:rsidP="00610F1B">
            <w:pPr>
              <w:pStyle w:val="12PointB"/>
              <w:rPr>
                <w:rStyle w:val="IntenseReference"/>
                <w:b/>
                <w:smallCaps w:val="0"/>
                <w:color w:val="auto"/>
                <w:spacing w:val="0"/>
                <w:u w:val="none"/>
              </w:rPr>
            </w:pPr>
            <w:r w:rsidRPr="003C19AA">
              <w:rPr>
                <w:rStyle w:val="IntenseReference"/>
                <w:b/>
                <w:smallCaps w:val="0"/>
                <w:color w:val="auto"/>
                <w:spacing w:val="0"/>
                <w:u w:val="none"/>
              </w:rPr>
              <w:br w:type="page"/>
            </w:r>
            <w:r w:rsidR="00610F1B">
              <w:rPr>
                <w:rStyle w:val="IntenseReference"/>
                <w:b/>
                <w:smallCaps w:val="0"/>
                <w:color w:val="auto"/>
                <w:spacing w:val="0"/>
                <w:u w:val="none"/>
              </w:rPr>
              <w:t>Core Literature</w:t>
            </w:r>
            <w:r w:rsidR="00610F1B" w:rsidRPr="009A6953">
              <w:rPr>
                <w:rStyle w:val="IntenseReference"/>
                <w:b/>
                <w:smallCaps w:val="0"/>
                <w:color w:val="auto"/>
                <w:spacing w:val="0"/>
                <w:u w:val="none"/>
              </w:rPr>
              <w:t>:</w:t>
            </w:r>
          </w:p>
          <w:p w:rsidR="00610F1B" w:rsidRPr="009A6953" w:rsidRDefault="00610F1B" w:rsidP="009E7901">
            <w:pPr>
              <w:pStyle w:val="11Point"/>
              <w:rPr>
                <w:rStyle w:val="IntenseReference"/>
                <w:b w:val="0"/>
                <w:smallCaps w:val="0"/>
                <w:color w:val="auto"/>
                <w:spacing w:val="0"/>
                <w:u w:val="none"/>
              </w:rPr>
            </w:pPr>
          </w:p>
          <w:p w:rsidR="00610F1B" w:rsidRPr="009A6953" w:rsidRDefault="00610F1B" w:rsidP="00610F1B">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Erickson, Paul. </w:t>
            </w:r>
            <w:r w:rsidRPr="009A6953">
              <w:rPr>
                <w:rStyle w:val="IntenseReference"/>
                <w:b w:val="0"/>
                <w:smallCaps w:val="0"/>
                <w:color w:val="auto"/>
                <w:spacing w:val="0"/>
              </w:rPr>
              <w:t>Daily Life in a Covered Wagon</w:t>
            </w:r>
            <w:r w:rsidRPr="009A6953">
              <w:rPr>
                <w:rStyle w:val="IntenseReference"/>
                <w:b w:val="0"/>
                <w:smallCaps w:val="0"/>
                <w:color w:val="auto"/>
                <w:spacing w:val="0"/>
                <w:u w:val="none"/>
              </w:rPr>
              <w:t>.</w:t>
            </w:r>
          </w:p>
          <w:p w:rsidR="00610F1B" w:rsidRDefault="00610F1B" w:rsidP="00610F1B">
            <w:pPr>
              <w:pStyle w:val="11PointBibl"/>
              <w:rPr>
                <w:rStyle w:val="IntenseReference"/>
                <w:b w:val="0"/>
                <w:smallCaps w:val="0"/>
                <w:color w:val="auto"/>
                <w:spacing w:val="0"/>
                <w:u w:val="none"/>
              </w:rPr>
            </w:pPr>
          </w:p>
          <w:p w:rsidR="00610F1B" w:rsidRPr="009A6953" w:rsidRDefault="00610F1B" w:rsidP="00610F1B">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Gregory, Kristiana. </w:t>
            </w:r>
            <w:r w:rsidRPr="00AD65AD">
              <w:rPr>
                <w:rStyle w:val="IntenseReference"/>
                <w:b w:val="0"/>
                <w:smallCaps w:val="0"/>
                <w:color w:val="auto"/>
                <w:spacing w:val="0"/>
              </w:rPr>
              <w:t>Dear America</w:t>
            </w:r>
            <w:r>
              <w:rPr>
                <w:rStyle w:val="IntenseReference"/>
                <w:b w:val="0"/>
                <w:smallCaps w:val="0"/>
                <w:color w:val="auto"/>
                <w:spacing w:val="0"/>
              </w:rPr>
              <w:t xml:space="preserve"> – </w:t>
            </w:r>
            <w:r w:rsidRPr="009A6953">
              <w:rPr>
                <w:rStyle w:val="IntenseReference"/>
                <w:b w:val="0"/>
                <w:smallCaps w:val="0"/>
                <w:color w:val="auto"/>
                <w:spacing w:val="0"/>
              </w:rPr>
              <w:t xml:space="preserve">Across the Wide and Lonesome Prairie: The Oregon Trail </w:t>
            </w:r>
            <w:r>
              <w:rPr>
                <w:rStyle w:val="IntenseReference"/>
                <w:b w:val="0"/>
                <w:smallCaps w:val="0"/>
                <w:color w:val="auto"/>
                <w:spacing w:val="0"/>
              </w:rPr>
              <w:t>Diary</w:t>
            </w:r>
            <w:r w:rsidRPr="009A6953">
              <w:rPr>
                <w:rStyle w:val="IntenseReference"/>
                <w:b w:val="0"/>
                <w:smallCaps w:val="0"/>
                <w:color w:val="auto"/>
                <w:spacing w:val="0"/>
              </w:rPr>
              <w:t xml:space="preserve"> of Hattie Campbell</w:t>
            </w:r>
            <w:r>
              <w:rPr>
                <w:rStyle w:val="IntenseReference"/>
                <w:b w:val="0"/>
                <w:smallCaps w:val="0"/>
                <w:color w:val="auto"/>
                <w:spacing w:val="0"/>
              </w:rPr>
              <w:t>, 1847</w:t>
            </w:r>
            <w:r w:rsidRPr="009A6953">
              <w:rPr>
                <w:rStyle w:val="IntenseReference"/>
                <w:b w:val="0"/>
                <w:smallCaps w:val="0"/>
                <w:color w:val="auto"/>
                <w:spacing w:val="0"/>
                <w:u w:val="none"/>
              </w:rPr>
              <w:t>. (Used daily.)</w:t>
            </w:r>
          </w:p>
          <w:p w:rsidR="00610F1B" w:rsidRDefault="00610F1B" w:rsidP="00610F1B">
            <w:pPr>
              <w:pStyle w:val="11PointBibl"/>
              <w:rPr>
                <w:rStyle w:val="IntenseReference"/>
                <w:b w:val="0"/>
                <w:smallCaps w:val="0"/>
                <w:color w:val="auto"/>
                <w:spacing w:val="0"/>
                <w:u w:val="none"/>
              </w:rPr>
            </w:pPr>
          </w:p>
          <w:p w:rsidR="00610F1B" w:rsidRPr="009A6953" w:rsidRDefault="00610F1B" w:rsidP="00610F1B">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Kudlinski, Kathleen, V. </w:t>
            </w:r>
            <w:r w:rsidRPr="009A6953">
              <w:rPr>
                <w:rStyle w:val="IntenseReference"/>
                <w:b w:val="0"/>
                <w:smallCaps w:val="0"/>
                <w:color w:val="auto"/>
                <w:spacing w:val="0"/>
              </w:rPr>
              <w:t>Facing West: A Story of the Oregon Trail</w:t>
            </w:r>
            <w:r w:rsidRPr="009A6953">
              <w:rPr>
                <w:rStyle w:val="IntenseReference"/>
                <w:b w:val="0"/>
                <w:smallCaps w:val="0"/>
                <w:color w:val="auto"/>
                <w:spacing w:val="0"/>
                <w:u w:val="none"/>
              </w:rPr>
              <w:t>.</w:t>
            </w:r>
          </w:p>
          <w:p w:rsidR="00610F1B" w:rsidRDefault="00610F1B" w:rsidP="00610F1B">
            <w:pPr>
              <w:pStyle w:val="11PointBibl"/>
              <w:rPr>
                <w:rStyle w:val="IntenseReference"/>
                <w:b w:val="0"/>
                <w:smallCaps w:val="0"/>
                <w:color w:val="auto"/>
                <w:spacing w:val="0"/>
                <w:u w:val="none"/>
              </w:rPr>
            </w:pPr>
          </w:p>
          <w:p w:rsidR="00610F1B" w:rsidRPr="009A6953" w:rsidRDefault="00610F1B" w:rsidP="00610F1B">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Levine, Ellen. </w:t>
            </w:r>
            <w:r w:rsidRPr="009A6953">
              <w:rPr>
                <w:rStyle w:val="IntenseReference"/>
                <w:b w:val="0"/>
                <w:smallCaps w:val="0"/>
                <w:color w:val="auto"/>
                <w:spacing w:val="0"/>
              </w:rPr>
              <w:t>If You Traveled West in a Covered Wagon</w:t>
            </w:r>
            <w:r w:rsidRPr="009A6953">
              <w:rPr>
                <w:rStyle w:val="IntenseReference"/>
                <w:b w:val="0"/>
                <w:smallCaps w:val="0"/>
                <w:color w:val="auto"/>
                <w:spacing w:val="0"/>
                <w:u w:val="none"/>
              </w:rPr>
              <w:t>.</w:t>
            </w:r>
          </w:p>
          <w:p w:rsidR="00610F1B" w:rsidRDefault="00610F1B" w:rsidP="00026825">
            <w:pPr>
              <w:pStyle w:val="12PointB"/>
              <w:rPr>
                <w:rStyle w:val="IntenseReference"/>
                <w:b/>
                <w:smallCaps w:val="0"/>
                <w:color w:val="auto"/>
                <w:spacing w:val="0"/>
                <w:u w:val="none"/>
              </w:rPr>
            </w:pPr>
          </w:p>
        </w:tc>
        <w:tc>
          <w:tcPr>
            <w:tcW w:w="3312" w:type="dxa"/>
          </w:tcPr>
          <w:p w:rsidR="00610F1B" w:rsidRPr="009A6953" w:rsidRDefault="00610F1B" w:rsidP="00610F1B">
            <w:pPr>
              <w:pStyle w:val="10PointB"/>
              <w:rPr>
                <w:rStyle w:val="IntenseReference"/>
                <w:b/>
                <w:smallCaps w:val="0"/>
                <w:color w:val="000000"/>
                <w:spacing w:val="0"/>
                <w:u w:val="none"/>
              </w:rPr>
            </w:pPr>
            <w:r w:rsidRPr="009A6953">
              <w:rPr>
                <w:rStyle w:val="IntenseReference"/>
                <w:b/>
                <w:smallCaps w:val="0"/>
                <w:color w:val="000000"/>
                <w:spacing w:val="0"/>
                <w:u w:val="none"/>
              </w:rPr>
              <w:t>Advanced Preparation</w:t>
            </w:r>
          </w:p>
          <w:p w:rsidR="00610F1B" w:rsidRPr="009A6953" w:rsidRDefault="00610F1B" w:rsidP="001C5E4F">
            <w:pPr>
              <w:pStyle w:val="09Point"/>
              <w:rPr>
                <w:rStyle w:val="IntenseReference"/>
                <w:b w:val="0"/>
                <w:smallCaps w:val="0"/>
                <w:color w:val="auto"/>
                <w:spacing w:val="0"/>
                <w:u w:val="none"/>
              </w:rPr>
            </w:pPr>
          </w:p>
          <w:p w:rsidR="00610F1B" w:rsidRPr="009A6953" w:rsidRDefault="00610F1B" w:rsidP="00610F1B">
            <w:pPr>
              <w:pStyle w:val="Bullet09"/>
              <w:rPr>
                <w:rStyle w:val="IntenseReference"/>
                <w:b w:val="0"/>
                <w:smallCaps w:val="0"/>
                <w:color w:val="auto"/>
                <w:spacing w:val="0"/>
                <w:u w:val="none"/>
              </w:rPr>
            </w:pPr>
            <w:r w:rsidRPr="009A6953">
              <w:rPr>
                <w:rStyle w:val="IntenseReference"/>
                <w:b w:val="0"/>
                <w:smallCaps w:val="0"/>
                <w:color w:val="auto"/>
                <w:spacing w:val="0"/>
                <w:u w:val="none"/>
              </w:rPr>
              <w:t>Copy all of the pages found in the Student Appendix. Assemble them into journal booklets for each student. You will need to include six copies of the Oregon Trail Journal page for each student before assembling the pages into a booklet.</w:t>
            </w:r>
          </w:p>
          <w:p w:rsidR="00610F1B" w:rsidRPr="009A6953" w:rsidRDefault="00610F1B" w:rsidP="00610F1B">
            <w:pPr>
              <w:pStyle w:val="Bullet09"/>
              <w:rPr>
                <w:rStyle w:val="IntenseReference"/>
                <w:b w:val="0"/>
                <w:smallCaps w:val="0"/>
                <w:color w:val="auto"/>
                <w:spacing w:val="0"/>
                <w:u w:val="none"/>
              </w:rPr>
            </w:pPr>
            <w:r w:rsidRPr="009A6953">
              <w:rPr>
                <w:rStyle w:val="IntenseReference"/>
                <w:b w:val="0"/>
                <w:smallCaps w:val="0"/>
                <w:color w:val="auto"/>
                <w:spacing w:val="0"/>
                <w:u w:val="none"/>
              </w:rPr>
              <w:t xml:space="preserve">Make a transparency of the Oregon Trail Journal Prompt found in the appendix to display for students. Students </w:t>
            </w:r>
            <w:r>
              <w:rPr>
                <w:rStyle w:val="IntenseReference"/>
                <w:b w:val="0"/>
                <w:smallCaps w:val="0"/>
                <w:color w:val="auto"/>
                <w:spacing w:val="0"/>
                <w:u w:val="none"/>
              </w:rPr>
              <w:t xml:space="preserve">should </w:t>
            </w:r>
            <w:r w:rsidRPr="009A6953">
              <w:rPr>
                <w:rStyle w:val="IntenseReference"/>
                <w:b w:val="0"/>
                <w:smallCaps w:val="0"/>
                <w:color w:val="auto"/>
                <w:spacing w:val="0"/>
                <w:u w:val="none"/>
              </w:rPr>
              <w:t>also have a copy of this prompt in their journals.</w:t>
            </w:r>
          </w:p>
          <w:p w:rsidR="00610F1B" w:rsidRPr="009A6953" w:rsidRDefault="00610F1B" w:rsidP="00610F1B">
            <w:pPr>
              <w:pStyle w:val="Bullet09"/>
              <w:rPr>
                <w:rStyle w:val="IntenseReference"/>
                <w:b w:val="0"/>
                <w:smallCaps w:val="0"/>
                <w:color w:val="auto"/>
                <w:spacing w:val="0"/>
                <w:u w:val="none"/>
              </w:rPr>
            </w:pPr>
            <w:r w:rsidRPr="009A6953">
              <w:rPr>
                <w:rStyle w:val="IntenseReference"/>
                <w:b w:val="0"/>
                <w:smallCaps w:val="0"/>
                <w:color w:val="auto"/>
                <w:spacing w:val="0"/>
                <w:u w:val="none"/>
              </w:rPr>
              <w:t>Obtain copies of the core</w:t>
            </w:r>
            <w:r>
              <w:rPr>
                <w:rStyle w:val="IntenseReference"/>
                <w:b w:val="0"/>
                <w:smallCaps w:val="0"/>
                <w:color w:val="auto"/>
                <w:spacing w:val="0"/>
                <w:u w:val="none"/>
              </w:rPr>
              <w:t xml:space="preserve"> books</w:t>
            </w:r>
            <w:r w:rsidRPr="009A6953">
              <w:rPr>
                <w:rStyle w:val="IntenseReference"/>
                <w:b w:val="0"/>
                <w:smallCaps w:val="0"/>
                <w:color w:val="auto"/>
                <w:spacing w:val="0"/>
                <w:u w:val="none"/>
              </w:rPr>
              <w:t>.</w:t>
            </w:r>
          </w:p>
          <w:p w:rsidR="00610F1B" w:rsidRDefault="00610F1B" w:rsidP="005E38EE">
            <w:pPr>
              <w:pStyle w:val="09Point"/>
              <w:rPr>
                <w:rStyle w:val="IntenseReference"/>
                <w:b w:val="0"/>
                <w:smallCaps w:val="0"/>
                <w:color w:val="auto"/>
                <w:spacing w:val="0"/>
                <w:u w:val="none"/>
              </w:rPr>
            </w:pPr>
          </w:p>
        </w:tc>
      </w:tr>
    </w:tbl>
    <w:p w:rsidR="00DA1575" w:rsidRPr="004A7A08" w:rsidRDefault="00610F1B" w:rsidP="004A7A08">
      <w:pPr>
        <w:pStyle w:val="04Point"/>
        <w:rPr>
          <w:rStyle w:val="IntenseReference"/>
          <w:b w:val="0"/>
          <w:smallCaps w:val="0"/>
          <w:color w:val="auto"/>
          <w:spacing w:val="0"/>
          <w:sz w:val="48"/>
          <w:u w:val="none"/>
        </w:rPr>
      </w:pPr>
      <w:r w:rsidRPr="006213D0">
        <w:rPr>
          <w:rStyle w:val="IntenseReference"/>
          <w:b w:val="0"/>
          <w:smallCaps w:val="0"/>
          <w:color w:val="auto"/>
          <w:spacing w:val="0"/>
          <w:u w:val="none"/>
        </w:rPr>
        <w:br w:type="page"/>
      </w:r>
      <w:r w:rsidR="00DA1575" w:rsidRPr="004A7A08">
        <w:rPr>
          <w:rStyle w:val="IntenseReference"/>
          <w:b w:val="0"/>
          <w:smallCaps w:val="0"/>
          <w:color w:val="auto"/>
          <w:spacing w:val="0"/>
          <w:sz w:val="28"/>
          <w:u w:val="none"/>
        </w:rPr>
        <w:t>Unit Time Line</w:t>
      </w:r>
    </w:p>
    <w:p w:rsidR="00CD6EBD" w:rsidRPr="009A6953" w:rsidRDefault="00CD6EBD" w:rsidP="009E7901">
      <w:pPr>
        <w:pStyle w:val="14PointB"/>
        <w:rPr>
          <w:rStyle w:val="IntenseReference"/>
          <w:b/>
          <w:smallCaps w:val="0"/>
          <w:color w:val="auto"/>
          <w:spacing w:val="0"/>
        </w:rPr>
        <w:sectPr w:rsidR="00CD6EBD" w:rsidRPr="009A6953" w:rsidSect="00760B68">
          <w:type w:val="continuous"/>
          <w:pgSz w:w="12240" w:h="15840"/>
          <w:pgMar w:top="1152" w:right="1152" w:bottom="990" w:left="1152" w:header="720" w:footer="720" w:gutter="0"/>
          <w:pgNumType w:start="1"/>
          <w:cols w:space="720"/>
          <w:docGrid w:linePitch="360"/>
        </w:sectPr>
      </w:pPr>
    </w:p>
    <w:p w:rsidR="00DA1575" w:rsidRPr="009A6953" w:rsidRDefault="00DA1575" w:rsidP="00026825">
      <w:pPr>
        <w:pStyle w:val="11PointBU"/>
        <w:rPr>
          <w:rStyle w:val="IntenseReference"/>
          <w:b/>
          <w:smallCaps w:val="0"/>
          <w:color w:val="auto"/>
          <w:spacing w:val="0"/>
        </w:rPr>
      </w:pPr>
      <w:r w:rsidRPr="009A6953">
        <w:rPr>
          <w:rStyle w:val="IntenseReference"/>
          <w:b/>
          <w:smallCaps w:val="0"/>
          <w:color w:val="auto"/>
          <w:spacing w:val="0"/>
        </w:rPr>
        <w:t>Day 1</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1PointItalics"/>
        <w:rPr>
          <w:rStyle w:val="IntenseReference"/>
          <w:b w:val="0"/>
          <w:smallCaps w:val="0"/>
          <w:color w:val="auto"/>
          <w:spacing w:val="0"/>
          <w:u w:val="none"/>
        </w:rPr>
      </w:pPr>
      <w:r w:rsidRPr="009A6953">
        <w:rPr>
          <w:rStyle w:val="IntenseReference"/>
          <w:b w:val="0"/>
          <w:smallCaps w:val="0"/>
          <w:color w:val="auto"/>
          <w:spacing w:val="0"/>
          <w:u w:val="none"/>
        </w:rPr>
        <w:t>Introduction of Unit</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Share poem “Wagon Wheel.”</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Read and discuss passage from </w:t>
      </w:r>
      <w:r w:rsidRPr="009A6953">
        <w:rPr>
          <w:rStyle w:val="IntenseReference"/>
          <w:b w:val="0"/>
          <w:smallCaps w:val="0"/>
          <w:color w:val="auto"/>
          <w:spacing w:val="0"/>
        </w:rPr>
        <w:t>Dear America</w:t>
      </w:r>
      <w:r w:rsidRPr="009A6953">
        <w:rPr>
          <w:rStyle w:val="IntenseReference"/>
          <w:b w:val="0"/>
          <w:smallCaps w:val="0"/>
          <w:color w:val="auto"/>
          <w:spacing w:val="0"/>
          <w:u w:val="none"/>
        </w:rPr>
        <w:t>.</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Divide class into families (groups of four or so).</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Establish traditional names for family members.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Family groups discuss and choose supplies needed for trip.</w:t>
      </w:r>
    </w:p>
    <w:p w:rsidR="00DA1575" w:rsidRPr="009A6953" w:rsidRDefault="00E526F0" w:rsidP="00026825">
      <w:pPr>
        <w:pStyle w:val="Bullet1"/>
        <w:rPr>
          <w:rStyle w:val="IntenseReference"/>
          <w:b w:val="0"/>
          <w:smallCaps w:val="0"/>
          <w:color w:val="auto"/>
          <w:spacing w:val="0"/>
          <w:u w:val="none"/>
        </w:rPr>
      </w:pPr>
      <w:r>
        <w:rPr>
          <w:rStyle w:val="IntenseReference"/>
          <w:b w:val="0"/>
          <w:smallCaps w:val="0"/>
          <w:color w:val="auto"/>
          <w:spacing w:val="0"/>
          <w:u w:val="none"/>
        </w:rPr>
        <w:t>Create covered wagon and lo</w:t>
      </w:r>
      <w:r w:rsidR="00DA1575" w:rsidRPr="009A6953">
        <w:rPr>
          <w:rStyle w:val="IntenseReference"/>
          <w:b w:val="0"/>
          <w:smallCaps w:val="0"/>
          <w:color w:val="auto"/>
          <w:spacing w:val="0"/>
          <w:u w:val="none"/>
        </w:rPr>
        <w:t>a</w:t>
      </w:r>
      <w:r>
        <w:rPr>
          <w:rStyle w:val="IntenseReference"/>
          <w:b w:val="0"/>
          <w:smallCaps w:val="0"/>
          <w:color w:val="auto"/>
          <w:spacing w:val="0"/>
          <w:u w:val="none"/>
        </w:rPr>
        <w:t>d</w:t>
      </w:r>
      <w:r w:rsidR="00DA1575" w:rsidRPr="009A6953">
        <w:rPr>
          <w:rStyle w:val="IntenseReference"/>
          <w:b w:val="0"/>
          <w:smallCaps w:val="0"/>
          <w:color w:val="auto"/>
          <w:spacing w:val="0"/>
          <w:u w:val="none"/>
        </w:rPr>
        <w:t xml:space="preserve"> supplies.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Make a list of supplies to take.</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Complete page 1 of journal.</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Assign “Fording the Wagon” activity.</w:t>
      </w:r>
    </w:p>
    <w:p w:rsidR="00DA1575" w:rsidRPr="009A6953" w:rsidRDefault="00DA1575" w:rsidP="00617CB9">
      <w:pPr>
        <w:pStyle w:val="12PointB"/>
        <w:rPr>
          <w:rStyle w:val="IntenseReference"/>
          <w:b/>
          <w:smallCaps w:val="0"/>
          <w:color w:val="auto"/>
          <w:spacing w:val="0"/>
          <w:u w:val="none"/>
        </w:rPr>
      </w:pPr>
    </w:p>
    <w:p w:rsidR="00DA1575" w:rsidRPr="009A6953" w:rsidRDefault="00DA1575" w:rsidP="00026825">
      <w:pPr>
        <w:pStyle w:val="11PointBU"/>
        <w:rPr>
          <w:rStyle w:val="IntenseReference"/>
          <w:b/>
          <w:smallCaps w:val="0"/>
          <w:color w:val="auto"/>
          <w:spacing w:val="0"/>
        </w:rPr>
      </w:pPr>
      <w:r w:rsidRPr="009A6953">
        <w:rPr>
          <w:rStyle w:val="IntenseReference"/>
          <w:b/>
          <w:smallCaps w:val="0"/>
          <w:color w:val="auto"/>
          <w:spacing w:val="0"/>
        </w:rPr>
        <w:t>Day 2</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11PointItalics"/>
        <w:rPr>
          <w:rStyle w:val="IntenseReference"/>
          <w:b w:val="0"/>
          <w:smallCaps w:val="0"/>
          <w:color w:val="auto"/>
          <w:spacing w:val="0"/>
          <w:u w:val="none"/>
        </w:rPr>
      </w:pPr>
      <w:r w:rsidRPr="009A6953">
        <w:rPr>
          <w:rStyle w:val="IntenseReference"/>
          <w:b w:val="0"/>
          <w:smallCaps w:val="0"/>
          <w:color w:val="auto"/>
          <w:spacing w:val="0"/>
          <w:u w:val="none"/>
        </w:rPr>
        <w:t>Little Blue River</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Read and discuss passage from </w:t>
      </w:r>
      <w:r w:rsidRPr="009A6953">
        <w:rPr>
          <w:rStyle w:val="IntenseReference"/>
          <w:b w:val="0"/>
          <w:smallCaps w:val="0"/>
          <w:color w:val="auto"/>
          <w:spacing w:val="0"/>
        </w:rPr>
        <w:t>Dear America</w:t>
      </w:r>
      <w:r w:rsidRPr="009A6953">
        <w:rPr>
          <w:rStyle w:val="IntenseReference"/>
          <w:b w:val="0"/>
          <w:smallCaps w:val="0"/>
          <w:color w:val="auto"/>
          <w:spacing w:val="0"/>
          <w:u w:val="none"/>
        </w:rPr>
        <w:t>.</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Set daily scenario and take notes on journal page.</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Landscape of prairie</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Making skeetercakes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Mighty </w:t>
      </w:r>
      <w:r w:rsidR="008132DB">
        <w:rPr>
          <w:rStyle w:val="IntenseReference"/>
          <w:b w:val="0"/>
          <w:smallCaps w:val="0"/>
          <w:color w:val="auto"/>
          <w:spacing w:val="0"/>
          <w:u w:val="none"/>
        </w:rPr>
        <w:t>M</w:t>
      </w:r>
      <w:r w:rsidRPr="009A6953">
        <w:rPr>
          <w:rStyle w:val="IntenseReference"/>
          <w:b w:val="0"/>
          <w:smallCaps w:val="0"/>
          <w:color w:val="auto"/>
          <w:spacing w:val="0"/>
          <w:u w:val="none"/>
        </w:rPr>
        <w:t>osquito</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Complete page 2 o</w:t>
      </w:r>
      <w:r w:rsidR="008132DB">
        <w:rPr>
          <w:rStyle w:val="IntenseReference"/>
          <w:b w:val="0"/>
          <w:smallCaps w:val="0"/>
          <w:color w:val="auto"/>
          <w:spacing w:val="0"/>
          <w:u w:val="none"/>
        </w:rPr>
        <w:t>f</w:t>
      </w:r>
      <w:r w:rsidRPr="009A6953">
        <w:rPr>
          <w:rStyle w:val="IntenseReference"/>
          <w:b w:val="0"/>
          <w:smallCaps w:val="0"/>
          <w:color w:val="auto"/>
          <w:spacing w:val="0"/>
          <w:u w:val="none"/>
        </w:rPr>
        <w:t xml:space="preserve"> journal.</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ABC book of prairie plants, animals, landforms</w:t>
      </w:r>
    </w:p>
    <w:p w:rsidR="0054659F" w:rsidRPr="009A6953" w:rsidRDefault="0054659F" w:rsidP="00617CB9">
      <w:pPr>
        <w:pStyle w:val="12PointB"/>
        <w:rPr>
          <w:rStyle w:val="IntenseReference"/>
          <w:b/>
          <w:smallCaps w:val="0"/>
          <w:color w:val="auto"/>
          <w:spacing w:val="0"/>
          <w:u w:val="none"/>
        </w:rPr>
      </w:pPr>
    </w:p>
    <w:p w:rsidR="0054659F" w:rsidRPr="009A6953" w:rsidRDefault="00DA1575" w:rsidP="00026825">
      <w:pPr>
        <w:pStyle w:val="11PointBU"/>
        <w:rPr>
          <w:rStyle w:val="IntenseReference"/>
          <w:b/>
          <w:smallCaps w:val="0"/>
          <w:color w:val="auto"/>
          <w:spacing w:val="0"/>
        </w:rPr>
      </w:pPr>
      <w:r w:rsidRPr="009A6953">
        <w:rPr>
          <w:rStyle w:val="IntenseReference"/>
          <w:b/>
          <w:smallCaps w:val="0"/>
          <w:color w:val="auto"/>
          <w:spacing w:val="0"/>
        </w:rPr>
        <w:t>Day 3</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11PointItalics"/>
        <w:rPr>
          <w:rStyle w:val="IntenseReference"/>
          <w:b w:val="0"/>
          <w:smallCaps w:val="0"/>
          <w:color w:val="auto"/>
          <w:spacing w:val="0"/>
          <w:u w:val="none"/>
        </w:rPr>
      </w:pPr>
      <w:r w:rsidRPr="009A6953">
        <w:rPr>
          <w:rStyle w:val="IntenseReference"/>
          <w:b w:val="0"/>
          <w:smallCaps w:val="0"/>
          <w:color w:val="auto"/>
          <w:spacing w:val="0"/>
          <w:u w:val="none"/>
        </w:rPr>
        <w:t>Platte River/Fort Kearny</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Read and discuss passage from </w:t>
      </w:r>
      <w:r w:rsidRPr="009A6953">
        <w:rPr>
          <w:rStyle w:val="IntenseReference"/>
          <w:b w:val="0"/>
          <w:smallCaps w:val="0"/>
          <w:color w:val="auto"/>
          <w:spacing w:val="0"/>
        </w:rPr>
        <w:t>Dear America</w:t>
      </w:r>
      <w:r w:rsidRPr="009A6953">
        <w:rPr>
          <w:rStyle w:val="IntenseReference"/>
          <w:b w:val="0"/>
          <w:smallCaps w:val="0"/>
          <w:color w:val="auto"/>
          <w:spacing w:val="0"/>
          <w:u w:val="none"/>
        </w:rPr>
        <w:t>.</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Set up daily scenario</w:t>
      </w:r>
      <w:r w:rsidR="00034A5D" w:rsidRPr="009A6953">
        <w:rPr>
          <w:rStyle w:val="IntenseReference"/>
          <w:b w:val="0"/>
          <w:smallCaps w:val="0"/>
          <w:color w:val="auto"/>
          <w:spacing w:val="0"/>
          <w:u w:val="none"/>
        </w:rPr>
        <w:t>.</w:t>
      </w:r>
    </w:p>
    <w:p w:rsidR="00DA1575" w:rsidRPr="009A6953" w:rsidRDefault="00DA1575" w:rsidP="00026825">
      <w:pPr>
        <w:pStyle w:val="Bullet1"/>
        <w:rPr>
          <w:rStyle w:val="IntenseReference"/>
          <w:b w:val="0"/>
          <w:smallCaps w:val="0"/>
          <w:color w:val="000000"/>
          <w:spacing w:val="0"/>
          <w:u w:val="none"/>
        </w:rPr>
      </w:pPr>
      <w:r w:rsidRPr="009A6953">
        <w:rPr>
          <w:rStyle w:val="IntenseReference"/>
          <w:b w:val="0"/>
          <w:smallCaps w:val="0"/>
          <w:color w:val="000000"/>
          <w:spacing w:val="0"/>
          <w:u w:val="none"/>
        </w:rPr>
        <w:t>Importance of a fort discussion</w:t>
      </w:r>
    </w:p>
    <w:p w:rsidR="00DA1575" w:rsidRPr="009A6953" w:rsidRDefault="00DA1575" w:rsidP="00026825">
      <w:pPr>
        <w:pStyle w:val="Bullet1"/>
        <w:rPr>
          <w:rStyle w:val="IntenseReference"/>
          <w:b w:val="0"/>
          <w:smallCaps w:val="0"/>
          <w:color w:val="000000"/>
          <w:spacing w:val="0"/>
          <w:u w:val="none"/>
        </w:rPr>
      </w:pPr>
      <w:r w:rsidRPr="009A6953">
        <w:rPr>
          <w:rStyle w:val="IntenseReference"/>
          <w:b w:val="0"/>
          <w:smallCaps w:val="0"/>
          <w:color w:val="000000"/>
          <w:spacing w:val="0"/>
          <w:u w:val="none"/>
        </w:rPr>
        <w:t>Supply list activity involving math</w:t>
      </w:r>
    </w:p>
    <w:p w:rsidR="00DA1575" w:rsidRPr="009A6953" w:rsidRDefault="00DA1575" w:rsidP="00026825">
      <w:pPr>
        <w:pStyle w:val="Bullet1"/>
        <w:rPr>
          <w:rStyle w:val="IntenseReference"/>
          <w:b w:val="0"/>
          <w:smallCaps w:val="0"/>
          <w:color w:val="000000"/>
          <w:spacing w:val="0"/>
          <w:u w:val="none"/>
        </w:rPr>
      </w:pPr>
      <w:r w:rsidRPr="009A6953">
        <w:rPr>
          <w:rStyle w:val="IntenseReference"/>
          <w:b w:val="0"/>
          <w:smallCaps w:val="0"/>
          <w:color w:val="000000"/>
          <w:spacing w:val="0"/>
          <w:u w:val="none"/>
        </w:rPr>
        <w:t>Complete page 3 of journal and/or letter home.</w:t>
      </w:r>
    </w:p>
    <w:p w:rsidR="00DA1575" w:rsidRPr="009A6953" w:rsidRDefault="00CD6EBD" w:rsidP="00CD6EBD">
      <w:pPr>
        <w:pStyle w:val="Bullet1"/>
        <w:rPr>
          <w:rStyle w:val="IntenseReference"/>
          <w:b w:val="0"/>
          <w:smallCaps w:val="0"/>
          <w:color w:val="000000"/>
          <w:spacing w:val="0"/>
          <w:u w:val="none"/>
        </w:rPr>
      </w:pPr>
      <w:r w:rsidRPr="009A6953">
        <w:rPr>
          <w:rStyle w:val="IntenseReference"/>
          <w:b w:val="0"/>
          <w:smallCaps w:val="0"/>
          <w:color w:val="000000"/>
          <w:spacing w:val="0"/>
          <w:u w:val="none"/>
        </w:rPr>
        <w:t>Disease research</w:t>
      </w:r>
    </w:p>
    <w:p w:rsidR="00A37D89" w:rsidRPr="009A6953" w:rsidRDefault="00A37D89" w:rsidP="00026825">
      <w:pPr>
        <w:pStyle w:val="11PointBU"/>
        <w:rPr>
          <w:rStyle w:val="IntenseReference"/>
          <w:b/>
          <w:smallCaps w:val="0"/>
          <w:color w:val="auto"/>
          <w:spacing w:val="0"/>
        </w:rPr>
      </w:pPr>
    </w:p>
    <w:p w:rsidR="00DA1575" w:rsidRPr="009A6953" w:rsidRDefault="008132DB" w:rsidP="00026825">
      <w:pPr>
        <w:pStyle w:val="11PointBU"/>
        <w:rPr>
          <w:rStyle w:val="IntenseReference"/>
          <w:b/>
          <w:smallCaps w:val="0"/>
          <w:color w:val="auto"/>
          <w:spacing w:val="0"/>
        </w:rPr>
      </w:pPr>
      <w:r>
        <w:rPr>
          <w:rStyle w:val="IntenseReference"/>
          <w:b/>
          <w:smallCaps w:val="0"/>
          <w:color w:val="auto"/>
          <w:spacing w:val="0"/>
        </w:rPr>
        <w:br w:type="column"/>
      </w:r>
      <w:r w:rsidR="00DA1575" w:rsidRPr="009A6953">
        <w:rPr>
          <w:rStyle w:val="IntenseReference"/>
          <w:b/>
          <w:smallCaps w:val="0"/>
          <w:color w:val="auto"/>
          <w:spacing w:val="0"/>
        </w:rPr>
        <w:t>Day 4</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11PointItalics"/>
        <w:rPr>
          <w:rStyle w:val="IntenseReference"/>
          <w:b w:val="0"/>
          <w:smallCaps w:val="0"/>
          <w:color w:val="auto"/>
          <w:spacing w:val="0"/>
          <w:u w:val="none"/>
        </w:rPr>
      </w:pPr>
      <w:r w:rsidRPr="009A6953">
        <w:rPr>
          <w:rStyle w:val="IntenseReference"/>
          <w:b w:val="0"/>
          <w:smallCaps w:val="0"/>
          <w:color w:val="auto"/>
          <w:spacing w:val="0"/>
          <w:u w:val="none"/>
        </w:rPr>
        <w:t>O’Fallon’s Bluff/Ash Hollow</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Read and discuss passage from </w:t>
      </w:r>
      <w:r w:rsidRPr="009A6953">
        <w:rPr>
          <w:rStyle w:val="IntenseReference"/>
          <w:b w:val="0"/>
          <w:smallCaps w:val="0"/>
          <w:color w:val="auto"/>
          <w:spacing w:val="0"/>
        </w:rPr>
        <w:t>Dear America</w:t>
      </w:r>
      <w:r w:rsidRPr="009A6953">
        <w:rPr>
          <w:rStyle w:val="IntenseReference"/>
          <w:b w:val="0"/>
          <w:smallCaps w:val="0"/>
          <w:color w:val="auto"/>
          <w:spacing w:val="0"/>
          <w:u w:val="none"/>
        </w:rPr>
        <w:t>.</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Set daily scenario.</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Wagon tip over</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Wagon wheel hardships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Walking “hills” activity</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Complete page 4 of journal.</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Leave items behind</w:t>
      </w:r>
    </w:p>
    <w:p w:rsidR="0054659F" w:rsidRPr="009A6953" w:rsidRDefault="0054659F" w:rsidP="00617CB9">
      <w:pPr>
        <w:pStyle w:val="12PointB"/>
        <w:rPr>
          <w:rStyle w:val="IntenseReference"/>
          <w:b/>
          <w:smallCaps w:val="0"/>
          <w:color w:val="auto"/>
          <w:spacing w:val="0"/>
          <w:u w:val="none"/>
        </w:rPr>
      </w:pPr>
    </w:p>
    <w:p w:rsidR="00DA1575" w:rsidRPr="009A6953" w:rsidRDefault="00DA1575" w:rsidP="00026825">
      <w:pPr>
        <w:pStyle w:val="11PointBU"/>
        <w:rPr>
          <w:rStyle w:val="IntenseReference"/>
          <w:b/>
          <w:smallCaps w:val="0"/>
          <w:color w:val="auto"/>
          <w:spacing w:val="0"/>
        </w:rPr>
      </w:pPr>
      <w:r w:rsidRPr="009A6953">
        <w:rPr>
          <w:rStyle w:val="IntenseReference"/>
          <w:b/>
          <w:smallCaps w:val="0"/>
          <w:color w:val="auto"/>
          <w:spacing w:val="0"/>
        </w:rPr>
        <w:t>Day 5</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4D4BDE" w:rsidP="00026825">
      <w:pPr>
        <w:pStyle w:val="11PointItalics"/>
        <w:rPr>
          <w:rStyle w:val="IntenseReference"/>
          <w:b w:val="0"/>
          <w:smallCaps w:val="0"/>
          <w:color w:val="auto"/>
          <w:spacing w:val="0"/>
          <w:u w:val="none"/>
        </w:rPr>
      </w:pPr>
      <w:r>
        <w:rPr>
          <w:rStyle w:val="IntenseReference"/>
          <w:b w:val="0"/>
          <w:smallCaps w:val="0"/>
          <w:color w:val="auto"/>
          <w:spacing w:val="0"/>
          <w:u w:val="none"/>
        </w:rPr>
        <w:t>Chimney Rock, Courthouse</w:t>
      </w:r>
      <w:r w:rsidR="006B6F4F">
        <w:rPr>
          <w:rStyle w:val="IntenseReference"/>
          <w:b w:val="0"/>
          <w:smallCaps w:val="0"/>
          <w:color w:val="auto"/>
          <w:spacing w:val="0"/>
          <w:u w:val="none"/>
        </w:rPr>
        <w:t xml:space="preserve"> Rock, </w:t>
      </w:r>
      <w:r w:rsidR="00DA1575" w:rsidRPr="009A6953">
        <w:rPr>
          <w:rStyle w:val="IntenseReference"/>
          <w:b w:val="0"/>
          <w:smallCaps w:val="0"/>
          <w:color w:val="auto"/>
          <w:spacing w:val="0"/>
          <w:u w:val="none"/>
        </w:rPr>
        <w:t xml:space="preserve">Jail Rock, </w:t>
      </w:r>
      <w:r w:rsidR="006B6F4F">
        <w:rPr>
          <w:rStyle w:val="IntenseReference"/>
          <w:b w:val="0"/>
          <w:smallCaps w:val="0"/>
          <w:color w:val="auto"/>
          <w:spacing w:val="0"/>
          <w:u w:val="none"/>
        </w:rPr>
        <w:t xml:space="preserve">and </w:t>
      </w:r>
      <w:r w:rsidR="00DA1575" w:rsidRPr="009A6953">
        <w:rPr>
          <w:rStyle w:val="IntenseReference"/>
          <w:b w:val="0"/>
          <w:smallCaps w:val="0"/>
          <w:color w:val="auto"/>
          <w:spacing w:val="0"/>
          <w:u w:val="none"/>
        </w:rPr>
        <w:t>Scotts Bluff</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Read and discuss passage from </w:t>
      </w:r>
      <w:r w:rsidRPr="009A6953">
        <w:rPr>
          <w:rStyle w:val="IntenseReference"/>
          <w:b w:val="0"/>
          <w:smallCaps w:val="0"/>
          <w:color w:val="auto"/>
          <w:spacing w:val="0"/>
        </w:rPr>
        <w:t>Dear America</w:t>
      </w:r>
      <w:r w:rsidRPr="009A6953">
        <w:rPr>
          <w:rStyle w:val="IntenseReference"/>
          <w:b w:val="0"/>
          <w:smallCaps w:val="0"/>
          <w:color w:val="auto"/>
          <w:spacing w:val="0"/>
          <w:u w:val="none"/>
        </w:rPr>
        <w:t>.</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Set daily scenario.</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Eating hardtack</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Pioneer games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Pioneer songs</w:t>
      </w:r>
    </w:p>
    <w:p w:rsidR="00DA1575" w:rsidRPr="009A6953" w:rsidRDefault="000F6974" w:rsidP="00026825">
      <w:pPr>
        <w:pStyle w:val="Bullet1"/>
        <w:rPr>
          <w:rStyle w:val="IntenseReference"/>
          <w:b w:val="0"/>
          <w:smallCaps w:val="0"/>
          <w:color w:val="auto"/>
          <w:spacing w:val="0"/>
          <w:u w:val="none"/>
        </w:rPr>
      </w:pPr>
      <w:r>
        <w:rPr>
          <w:rStyle w:val="IntenseReference"/>
          <w:b w:val="0"/>
          <w:smallCaps w:val="0"/>
          <w:color w:val="auto"/>
          <w:spacing w:val="0"/>
          <w:u w:val="none"/>
        </w:rPr>
        <w:t>Making rain activity</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Complete page 5 of journal and/or acrostic poem.</w:t>
      </w:r>
    </w:p>
    <w:p w:rsidR="00DA1575" w:rsidRPr="009A6953" w:rsidRDefault="00DA1575" w:rsidP="00617CB9">
      <w:pPr>
        <w:pStyle w:val="12PointB"/>
        <w:rPr>
          <w:rStyle w:val="IntenseReference"/>
          <w:b/>
          <w:smallCaps w:val="0"/>
          <w:color w:val="auto"/>
          <w:spacing w:val="0"/>
          <w:u w:val="none"/>
        </w:rPr>
      </w:pPr>
    </w:p>
    <w:p w:rsidR="00DA1575" w:rsidRPr="009A6953" w:rsidRDefault="00DA1575" w:rsidP="00026825">
      <w:pPr>
        <w:pStyle w:val="11PointBU"/>
        <w:rPr>
          <w:rStyle w:val="IntenseReference"/>
          <w:b/>
          <w:smallCaps w:val="0"/>
          <w:color w:val="auto"/>
          <w:spacing w:val="0"/>
        </w:rPr>
      </w:pPr>
      <w:r w:rsidRPr="009A6953">
        <w:rPr>
          <w:rStyle w:val="IntenseReference"/>
          <w:b/>
          <w:smallCaps w:val="0"/>
          <w:color w:val="auto"/>
          <w:spacing w:val="0"/>
        </w:rPr>
        <w:t>Day 6</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11PointItalics"/>
        <w:rPr>
          <w:rStyle w:val="IntenseReference"/>
          <w:b w:val="0"/>
          <w:smallCaps w:val="0"/>
          <w:color w:val="auto"/>
          <w:spacing w:val="0"/>
          <w:u w:val="none"/>
        </w:rPr>
      </w:pPr>
      <w:r w:rsidRPr="009A6953">
        <w:rPr>
          <w:rStyle w:val="IntenseReference"/>
          <w:b w:val="0"/>
          <w:smallCaps w:val="0"/>
          <w:color w:val="auto"/>
          <w:spacing w:val="0"/>
          <w:u w:val="none"/>
        </w:rPr>
        <w:t>Culminating Activities</w:t>
      </w:r>
    </w:p>
    <w:p w:rsidR="00DA1575" w:rsidRPr="009A6953" w:rsidRDefault="00DA1575" w:rsidP="00026825">
      <w:pPr>
        <w:pStyle w:val="Bullet1"/>
        <w:numPr>
          <w:ilvl w:val="0"/>
          <w:numId w:val="0"/>
        </w:numPr>
        <w:ind w:left="270" w:hanging="270"/>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Set daily scenario.</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Salt</w:t>
      </w:r>
      <w:r w:rsidR="000F6974">
        <w:rPr>
          <w:rStyle w:val="IntenseReference"/>
          <w:b w:val="0"/>
          <w:smallCaps w:val="0"/>
          <w:color w:val="auto"/>
          <w:spacing w:val="0"/>
          <w:u w:val="none"/>
        </w:rPr>
        <w:t>-</w:t>
      </w:r>
      <w:r w:rsidRPr="009A6953">
        <w:rPr>
          <w:rStyle w:val="IntenseReference"/>
          <w:b w:val="0"/>
          <w:smallCaps w:val="0"/>
          <w:color w:val="auto"/>
          <w:spacing w:val="0"/>
          <w:u w:val="none"/>
        </w:rPr>
        <w:t>f</w:t>
      </w:r>
      <w:r w:rsidR="000F6974">
        <w:rPr>
          <w:rStyle w:val="IntenseReference"/>
          <w:b w:val="0"/>
          <w:smallCaps w:val="0"/>
          <w:color w:val="auto"/>
          <w:spacing w:val="0"/>
          <w:u w:val="none"/>
        </w:rPr>
        <w:t>l</w:t>
      </w:r>
      <w:r w:rsidRPr="009A6953">
        <w:rPr>
          <w:rStyle w:val="IntenseReference"/>
          <w:b w:val="0"/>
          <w:smallCaps w:val="0"/>
          <w:color w:val="auto"/>
          <w:spacing w:val="0"/>
          <w:u w:val="none"/>
        </w:rPr>
        <w:t>our relief map</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Choose one journal entry and expand into a short story.</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Create an illustration for the story.</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Share short stories and illustrations.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“Wagon” testing</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Complete page 6 of journal.</w:t>
      </w:r>
    </w:p>
    <w:p w:rsidR="00CD6EBD" w:rsidRPr="006213D0" w:rsidRDefault="00CD6EBD" w:rsidP="006213D0">
      <w:pPr>
        <w:pStyle w:val="08Point"/>
        <w:rPr>
          <w:rStyle w:val="IntenseReference"/>
          <w:b w:val="0"/>
          <w:smallCaps w:val="0"/>
          <w:color w:val="auto"/>
          <w:spacing w:val="0"/>
          <w:u w:val="none"/>
        </w:rPr>
      </w:pPr>
    </w:p>
    <w:p w:rsidR="00CD6EBD" w:rsidRPr="006213D0" w:rsidRDefault="00CD6EBD" w:rsidP="006213D0">
      <w:pPr>
        <w:pStyle w:val="08Point"/>
        <w:rPr>
          <w:rStyle w:val="IntenseReference"/>
          <w:b w:val="0"/>
          <w:smallCaps w:val="0"/>
          <w:color w:val="auto"/>
          <w:spacing w:val="0"/>
          <w:u w:val="none"/>
        </w:rPr>
        <w:sectPr w:rsidR="00CD6EBD" w:rsidRPr="006213D0" w:rsidSect="007D2549">
          <w:type w:val="continuous"/>
          <w:pgSz w:w="12240" w:h="15840"/>
          <w:pgMar w:top="1152" w:right="1152" w:bottom="990" w:left="1152" w:header="720" w:footer="720" w:gutter="0"/>
          <w:cols w:num="2" w:space="720"/>
          <w:docGrid w:linePitch="360"/>
        </w:sectPr>
      </w:pPr>
    </w:p>
    <w:p w:rsidR="00DA1575" w:rsidRPr="009A6953" w:rsidRDefault="00DA1575" w:rsidP="00966574">
      <w:pPr>
        <w:pStyle w:val="14PointBC"/>
        <w:rPr>
          <w:rStyle w:val="IntenseReference"/>
          <w:b/>
          <w:smallCaps w:val="0"/>
          <w:color w:val="auto"/>
          <w:spacing w:val="0"/>
          <w:u w:val="none"/>
        </w:rPr>
      </w:pPr>
      <w:r w:rsidRPr="009A6953">
        <w:rPr>
          <w:rStyle w:val="IntenseReference"/>
          <w:b/>
          <w:smallCaps w:val="0"/>
          <w:color w:val="auto"/>
          <w:spacing w:val="0"/>
          <w:u w:val="none"/>
        </w:rPr>
        <w:t>Guided Questions</w:t>
      </w:r>
    </w:p>
    <w:p w:rsidR="00DA1575" w:rsidRPr="009A6953" w:rsidRDefault="00DA1575" w:rsidP="004C1056">
      <w:pPr>
        <w:pStyle w:val="14PointB"/>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w:t>
      </w:r>
      <w:r w:rsidR="000F2795">
        <w:rPr>
          <w:rStyle w:val="IntenseReference"/>
          <w:b w:val="0"/>
          <w:smallCaps w:val="0"/>
          <w:color w:val="auto"/>
          <w:spacing w:val="0"/>
          <w:u w:val="none"/>
        </w:rPr>
        <w:t>y</w:t>
      </w:r>
      <w:r w:rsidRPr="009A6953">
        <w:rPr>
          <w:rStyle w:val="IntenseReference"/>
          <w:b w:val="0"/>
          <w:smallCaps w:val="0"/>
          <w:color w:val="auto"/>
          <w:spacing w:val="0"/>
          <w:u w:val="none"/>
        </w:rPr>
        <w:t xml:space="preserve"> did people travel to Oregon?</w:t>
      </w:r>
    </w:p>
    <w:p w:rsidR="00DA1575" w:rsidRPr="00CD56A9" w:rsidRDefault="00DA1575" w:rsidP="00CD56A9">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was a covered wagon?</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was a wagon train?</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was a trail guide?</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supplies would a family bring with them?</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time of year would people travel?</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How would you cross rivers in your wagon?</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How far did people travel in one day?</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Why didn’t the people ride in their wagons the whole time?</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Where did people sleep?</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were some of the hardships of traveling?</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did they eat?</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did the children do along the way (chores, school)?</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Did they have fun on the trip?</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Could people send letters or receive them?</w:t>
      </w:r>
    </w:p>
    <w:p w:rsidR="00DA1575" w:rsidRPr="009A6953" w:rsidRDefault="00DA1575" w:rsidP="004C1056">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How did they</w:t>
      </w:r>
      <w:r w:rsidR="00883CE6">
        <w:rPr>
          <w:rStyle w:val="IntenseReference"/>
          <w:b w:val="0"/>
          <w:smallCaps w:val="0"/>
          <w:color w:val="auto"/>
          <w:spacing w:val="0"/>
          <w:u w:val="none"/>
        </w:rPr>
        <w:t xml:space="preserve"> get more supplies when they ra</w:t>
      </w:r>
      <w:r w:rsidRPr="009A6953">
        <w:rPr>
          <w:rStyle w:val="IntenseReference"/>
          <w:b w:val="0"/>
          <w:smallCaps w:val="0"/>
          <w:color w:val="auto"/>
          <w:spacing w:val="0"/>
          <w:u w:val="none"/>
        </w:rPr>
        <w:t>n out?</w:t>
      </w:r>
    </w:p>
    <w:p w:rsidR="00DA1575" w:rsidRPr="009A6953" w:rsidRDefault="00DA1575" w:rsidP="004C1056">
      <w:pPr>
        <w:pStyle w:val="18PointBC"/>
        <w:rPr>
          <w:rStyle w:val="IntenseReference"/>
          <w:b/>
          <w:smallCaps w:val="0"/>
          <w:color w:val="auto"/>
          <w:spacing w:val="0"/>
          <w:u w:val="none"/>
        </w:rPr>
      </w:pPr>
    </w:p>
    <w:p w:rsidR="00DA1575"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difficulties did the pioneers and wagons encounter when crossing mountains and hills?</w:t>
      </w:r>
    </w:p>
    <w:p w:rsidR="00524462" w:rsidRPr="009A6953" w:rsidRDefault="00524462" w:rsidP="00026825">
      <w:pPr>
        <w:pStyle w:val="11Point"/>
        <w:rPr>
          <w:rStyle w:val="IntenseReference"/>
          <w:b w:val="0"/>
          <w:smallCaps w:val="0"/>
          <w:color w:val="auto"/>
          <w:spacing w:val="0"/>
          <w:u w:val="none"/>
        </w:rPr>
      </w:pPr>
    </w:p>
    <w:p w:rsidR="00DA1575" w:rsidRPr="006213D0" w:rsidRDefault="00DA1575" w:rsidP="00524462">
      <w:pPr>
        <w:pStyle w:val="04Point"/>
        <w:rPr>
          <w:rStyle w:val="IntenseReference"/>
          <w:b w:val="0"/>
          <w:smallCaps w:val="0"/>
          <w:color w:val="auto"/>
          <w:spacing w:val="0"/>
          <w:u w:val="none"/>
        </w:rPr>
      </w:pPr>
      <w:r w:rsidRPr="006213D0">
        <w:rPr>
          <w:rStyle w:val="IntenseReference"/>
          <w:b w:val="0"/>
          <w:smallCaps w:val="0"/>
          <w:color w:val="auto"/>
          <w:spacing w:val="0"/>
          <w:u w:val="none"/>
        </w:rPr>
        <w:br w:type="page"/>
      </w:r>
    </w:p>
    <w:tbl>
      <w:tblPr>
        <w:tblStyle w:val="TableGrid"/>
        <w:tblW w:w="10368"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DA1575" w:rsidRPr="009A6953" w:rsidTr="00524462">
        <w:trPr>
          <w:trHeight w:val="13590"/>
        </w:trPr>
        <w:tc>
          <w:tcPr>
            <w:tcW w:w="7056" w:type="dxa"/>
          </w:tcPr>
          <w:p w:rsidR="00D4397D" w:rsidRPr="009A6953" w:rsidRDefault="00D4397D" w:rsidP="00593A7A">
            <w:pPr>
              <w:pStyle w:val="14PointB"/>
              <w:rPr>
                <w:rStyle w:val="IntenseReference"/>
                <w:b/>
                <w:smallCaps w:val="0"/>
                <w:color w:val="auto"/>
                <w:spacing w:val="0"/>
                <w:u w:val="none"/>
              </w:rPr>
            </w:pPr>
            <w:r w:rsidRPr="009A6953">
              <w:rPr>
                <w:rStyle w:val="IntenseReference"/>
                <w:b/>
                <w:smallCaps w:val="0"/>
                <w:color w:val="auto"/>
                <w:spacing w:val="0"/>
                <w:u w:val="none"/>
              </w:rPr>
              <w:t>Daily Instructional Activities</w:t>
            </w:r>
          </w:p>
          <w:p w:rsidR="00D4397D" w:rsidRPr="009A6953" w:rsidRDefault="00D4397D" w:rsidP="00593A7A">
            <w:pPr>
              <w:pStyle w:val="14PointB"/>
              <w:rPr>
                <w:rStyle w:val="IntenseReference"/>
                <w:b/>
                <w:smallCaps w:val="0"/>
                <w:color w:val="auto"/>
                <w:spacing w:val="0"/>
                <w:u w:val="none"/>
              </w:rPr>
            </w:pPr>
          </w:p>
          <w:p w:rsidR="00DA1575" w:rsidRPr="009A6953" w:rsidRDefault="00DA1575" w:rsidP="00593A7A">
            <w:pPr>
              <w:pStyle w:val="12PointB"/>
              <w:rPr>
                <w:rStyle w:val="IntenseReference"/>
                <w:b/>
                <w:smallCaps w:val="0"/>
                <w:color w:val="000000"/>
                <w:spacing w:val="0"/>
                <w:u w:val="none"/>
              </w:rPr>
            </w:pPr>
            <w:r w:rsidRPr="009A6953">
              <w:rPr>
                <w:rStyle w:val="IntenseReference"/>
                <w:b/>
                <w:smallCaps w:val="0"/>
                <w:color w:val="auto"/>
                <w:spacing w:val="0"/>
                <w:u w:val="none"/>
              </w:rPr>
              <w:t>Repeated Daily Journal Activity</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000000"/>
                <w:spacing w:val="0"/>
                <w:u w:val="none"/>
              </w:rPr>
            </w:pPr>
            <w:r w:rsidRPr="009A6953">
              <w:rPr>
                <w:rStyle w:val="IntenseReference"/>
                <w:b/>
                <w:smallCaps w:val="0"/>
                <w:color w:val="000000"/>
                <w:spacing w:val="0"/>
                <w:u w:val="none"/>
              </w:rPr>
              <w:t>Learning Objective</w:t>
            </w:r>
          </w:p>
          <w:p w:rsidR="00DA1575" w:rsidRPr="009A6953" w:rsidRDefault="00DA1575" w:rsidP="00617CB9">
            <w:pPr>
              <w:pStyle w:val="11Point"/>
              <w:rPr>
                <w:rStyle w:val="IntenseReference"/>
                <w:b w:val="0"/>
                <w:smallCaps w:val="0"/>
                <w:color w:val="auto"/>
                <w:spacing w:val="0"/>
                <w:u w:val="none"/>
              </w:rPr>
            </w:pPr>
          </w:p>
          <w:p w:rsidR="00295485" w:rsidRPr="009A6953" w:rsidRDefault="00295485" w:rsidP="00617CB9">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295485" w:rsidRPr="009A6953" w:rsidRDefault="00295485" w:rsidP="00617CB9">
            <w:pPr>
              <w:pStyle w:val="11Point"/>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create a journal entry which summarizes the day’s lesson and depicts life on the Oregon Trail through a child’s experiences and unique viewpoint.</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000000"/>
                <w:spacing w:val="0"/>
                <w:u w:val="none"/>
              </w:rPr>
            </w:pPr>
            <w:r w:rsidRPr="009A6953">
              <w:rPr>
                <w:rStyle w:val="IntenseReference"/>
                <w:b/>
                <w:smallCaps w:val="0"/>
                <w:color w:val="000000"/>
                <w:spacing w:val="0"/>
                <w:u w:val="none"/>
              </w:rPr>
              <w:t>Teaching Sequence</w:t>
            </w:r>
          </w:p>
          <w:p w:rsidR="00DA1575" w:rsidRPr="009A6953" w:rsidRDefault="00DA1575" w:rsidP="00617CB9">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To be done each day of the unit:</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Each day the teacher will read a selected portion of the book, </w:t>
            </w:r>
            <w:r w:rsidR="00CE4001" w:rsidRPr="00AD65AD">
              <w:rPr>
                <w:rStyle w:val="IntenseReference"/>
                <w:b w:val="0"/>
                <w:smallCaps w:val="0"/>
                <w:color w:val="auto"/>
                <w:spacing w:val="0"/>
              </w:rPr>
              <w:t>Dear America</w:t>
            </w:r>
            <w:r w:rsidR="00CE4001">
              <w:rPr>
                <w:rStyle w:val="IntenseReference"/>
                <w:b w:val="0"/>
                <w:smallCaps w:val="0"/>
                <w:color w:val="auto"/>
                <w:spacing w:val="0"/>
              </w:rPr>
              <w:t xml:space="preserve"> – </w:t>
            </w:r>
            <w:r w:rsidR="00CE4001" w:rsidRPr="009A6953">
              <w:rPr>
                <w:rStyle w:val="IntenseReference"/>
                <w:b w:val="0"/>
                <w:smallCaps w:val="0"/>
                <w:color w:val="auto"/>
                <w:spacing w:val="0"/>
              </w:rPr>
              <w:t xml:space="preserve">Across the Wide and Lonesome Prairie: The Oregon Trail </w:t>
            </w:r>
            <w:r w:rsidR="00603E52">
              <w:rPr>
                <w:rStyle w:val="IntenseReference"/>
                <w:b w:val="0"/>
                <w:smallCaps w:val="0"/>
                <w:color w:val="auto"/>
                <w:spacing w:val="0"/>
              </w:rPr>
              <w:t>Diary</w:t>
            </w:r>
            <w:r w:rsidR="00CE4001" w:rsidRPr="009A6953">
              <w:rPr>
                <w:rStyle w:val="IntenseReference"/>
                <w:b w:val="0"/>
                <w:smallCaps w:val="0"/>
                <w:color w:val="auto"/>
                <w:spacing w:val="0"/>
              </w:rPr>
              <w:t xml:space="preserve"> of Hattie Campbell</w:t>
            </w:r>
            <w:r w:rsidR="00CE4001">
              <w:rPr>
                <w:rStyle w:val="IntenseReference"/>
                <w:b w:val="0"/>
                <w:smallCaps w:val="0"/>
                <w:color w:val="auto"/>
                <w:spacing w:val="0"/>
              </w:rPr>
              <w:t>, 1847</w:t>
            </w:r>
            <w:r w:rsidRPr="009A6953">
              <w:rPr>
                <w:rStyle w:val="IntenseReference"/>
                <w:b w:val="0"/>
                <w:smallCaps w:val="0"/>
                <w:color w:val="auto"/>
                <w:spacing w:val="0"/>
                <w:u w:val="none"/>
              </w:rPr>
              <w:t>, which depicts life on the Oregon Trail in 1847 through the unique viewpoint of a child. Class discussion follows.</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Read the Daily Scenario (see Teacher Appendix) aloud to the class each day. Then ask students to take notes on the top half of the daily journal page from the information you shared.</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Ask students to mark </w:t>
            </w:r>
            <w:r w:rsidR="005D7614">
              <w:rPr>
                <w:rStyle w:val="IntenseReference"/>
                <w:b w:val="0"/>
                <w:smallCaps w:val="0"/>
                <w:color w:val="auto"/>
                <w:spacing w:val="0"/>
                <w:u w:val="none"/>
              </w:rPr>
              <w:t>on their map</w:t>
            </w:r>
            <w:r w:rsidRPr="009A6953">
              <w:rPr>
                <w:rStyle w:val="IntenseReference"/>
                <w:b w:val="0"/>
                <w:smallCaps w:val="0"/>
                <w:color w:val="auto"/>
                <w:spacing w:val="0"/>
                <w:u w:val="none"/>
              </w:rPr>
              <w:t xml:space="preserve"> the distance Hattie has traveled so far. Included in the student journal is a list of suggested vocabulary words important to the unit and from the “Hattie” book. Other “Oregon Trail-sensitive” vocabulary has also been included besides an extra sheet for students to list any unfamiliar words from their own reading.</w:t>
            </w:r>
          </w:p>
          <w:p w:rsidR="00DA1575" w:rsidRDefault="00DA1575" w:rsidP="00026825">
            <w:pPr>
              <w:pStyle w:val="1"/>
              <w:rPr>
                <w:rStyle w:val="IntenseReference"/>
                <w:b w:val="0"/>
                <w:smallCaps w:val="0"/>
                <w:color w:val="auto"/>
                <w:spacing w:val="0"/>
                <w:u w:val="none"/>
              </w:rPr>
            </w:pPr>
          </w:p>
          <w:p w:rsidR="005D7614" w:rsidRPr="009A6953" w:rsidRDefault="005D7614" w:rsidP="005D7614">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 xml:space="preserve">It is </w:t>
            </w:r>
            <w:r>
              <w:rPr>
                <w:rStyle w:val="IntenseReference"/>
                <w:b w:val="0"/>
                <w:smallCaps w:val="0"/>
                <w:color w:val="auto"/>
                <w:spacing w:val="0"/>
                <w:u w:val="none"/>
              </w:rPr>
              <w:t>suggested</w:t>
            </w:r>
            <w:r w:rsidRPr="009A6953">
              <w:rPr>
                <w:rStyle w:val="IntenseReference"/>
                <w:b w:val="0"/>
                <w:smallCaps w:val="0"/>
                <w:color w:val="auto"/>
                <w:spacing w:val="0"/>
                <w:u w:val="none"/>
              </w:rPr>
              <w:t xml:space="preserve"> that the “My Impressions” section of the page be completed at the end of each day so that students can incorporate what they learned or felt from the day’s activities. Suggest some of the following ideas for guiding students in the completion of the “My Impressions” section of the daily journal:</w:t>
            </w:r>
          </w:p>
          <w:p w:rsidR="005D7614" w:rsidRPr="009A6953" w:rsidRDefault="005D7614" w:rsidP="005D7614">
            <w:pPr>
              <w:pStyle w:val="Bullet10"/>
              <w:rPr>
                <w:rStyle w:val="IntenseReference"/>
                <w:b w:val="0"/>
                <w:smallCaps w:val="0"/>
                <w:color w:val="auto"/>
                <w:spacing w:val="0"/>
                <w:u w:val="none"/>
              </w:rPr>
            </w:pPr>
            <w:r w:rsidRPr="009A6953">
              <w:rPr>
                <w:rStyle w:val="IntenseReference"/>
                <w:b w:val="0"/>
                <w:smallCaps w:val="0"/>
                <w:color w:val="auto"/>
                <w:spacing w:val="0"/>
                <w:u w:val="none"/>
              </w:rPr>
              <w:t>What does the scenery look like?</w:t>
            </w:r>
          </w:p>
          <w:p w:rsidR="005D7614" w:rsidRPr="009A6953" w:rsidRDefault="005D7614" w:rsidP="005D7614">
            <w:pPr>
              <w:pStyle w:val="Bullet10"/>
              <w:rPr>
                <w:rStyle w:val="IntenseReference"/>
                <w:b w:val="0"/>
                <w:smallCaps w:val="0"/>
                <w:color w:val="auto"/>
                <w:spacing w:val="0"/>
                <w:u w:val="none"/>
              </w:rPr>
            </w:pPr>
            <w:r w:rsidRPr="009A6953">
              <w:rPr>
                <w:rStyle w:val="IntenseReference"/>
                <w:b w:val="0"/>
                <w:smallCaps w:val="0"/>
                <w:color w:val="auto"/>
                <w:spacing w:val="0"/>
                <w:u w:val="none"/>
              </w:rPr>
              <w:t>Describe any trouble, problem, happiness, or exciting event.</w:t>
            </w:r>
          </w:p>
          <w:p w:rsidR="005D7614" w:rsidRPr="009A6953" w:rsidRDefault="005D7614" w:rsidP="005D7614">
            <w:pPr>
              <w:pStyle w:val="Bullet10"/>
              <w:rPr>
                <w:rStyle w:val="IntenseReference"/>
                <w:b w:val="0"/>
                <w:smallCaps w:val="0"/>
                <w:color w:val="auto"/>
                <w:spacing w:val="0"/>
                <w:u w:val="none"/>
              </w:rPr>
            </w:pPr>
            <w:r w:rsidRPr="009A6953">
              <w:rPr>
                <w:rStyle w:val="IntenseReference"/>
                <w:b w:val="0"/>
                <w:smallCaps w:val="0"/>
                <w:color w:val="auto"/>
                <w:spacing w:val="0"/>
                <w:u w:val="none"/>
              </w:rPr>
              <w:t>Explain something that happened today or in the last few days to you, your family, your companions, your wagon, or your animals or pets.</w:t>
            </w:r>
          </w:p>
          <w:p w:rsidR="005D7614" w:rsidRPr="009A6953" w:rsidRDefault="005D7614" w:rsidP="005D7614">
            <w:pPr>
              <w:pStyle w:val="Bullet10"/>
              <w:rPr>
                <w:rStyle w:val="IntenseReference"/>
                <w:b w:val="0"/>
                <w:smallCaps w:val="0"/>
                <w:color w:val="auto"/>
                <w:spacing w:val="0"/>
                <w:u w:val="none"/>
              </w:rPr>
            </w:pPr>
            <w:r w:rsidRPr="009A6953">
              <w:rPr>
                <w:rStyle w:val="IntenseReference"/>
                <w:b w:val="0"/>
                <w:smallCaps w:val="0"/>
                <w:color w:val="auto"/>
                <w:spacing w:val="0"/>
                <w:u w:val="none"/>
              </w:rPr>
              <w:t>Share your thoughts or feelings about the trip so far.</w:t>
            </w:r>
          </w:p>
          <w:p w:rsidR="005D7614" w:rsidRPr="009A6953" w:rsidRDefault="005D7614" w:rsidP="005D7614">
            <w:pPr>
              <w:pStyle w:val="Bullet10"/>
              <w:rPr>
                <w:rStyle w:val="IntenseReference"/>
                <w:b w:val="0"/>
                <w:smallCaps w:val="0"/>
                <w:color w:val="auto"/>
                <w:spacing w:val="0"/>
                <w:u w:val="none"/>
              </w:rPr>
            </w:pPr>
            <w:r w:rsidRPr="009A6953">
              <w:rPr>
                <w:rStyle w:val="IntenseReference"/>
                <w:b w:val="0"/>
                <w:smallCaps w:val="0"/>
                <w:color w:val="auto"/>
                <w:spacing w:val="0"/>
                <w:u w:val="none"/>
              </w:rPr>
              <w:t>What are you wondering or worrying about for the days ahead?</w:t>
            </w:r>
          </w:p>
          <w:p w:rsidR="005D7614" w:rsidRPr="009A6953" w:rsidRDefault="005D7614" w:rsidP="005D7614">
            <w:pPr>
              <w:pStyle w:val="Bullet10"/>
              <w:numPr>
                <w:ilvl w:val="0"/>
                <w:numId w:val="0"/>
              </w:numPr>
              <w:ind w:left="692" w:hanging="274"/>
              <w:rPr>
                <w:rStyle w:val="IntenseReference"/>
                <w:b w:val="0"/>
                <w:smallCaps w:val="0"/>
                <w:color w:val="auto"/>
                <w:spacing w:val="0"/>
                <w:u w:val="none"/>
              </w:rPr>
            </w:pPr>
          </w:p>
          <w:p w:rsidR="005D7614" w:rsidRDefault="005D761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The box at the bottom of the journal page is for students to sketch a landmark, sight, or event described in the scenario. Encourage students to write a caption for their sketch</w:t>
            </w:r>
            <w:r>
              <w:rPr>
                <w:rStyle w:val="IntenseReference"/>
                <w:b w:val="0"/>
                <w:smallCaps w:val="0"/>
                <w:color w:val="auto"/>
                <w:spacing w:val="0"/>
                <w:u w:val="none"/>
              </w:rPr>
              <w:t xml:space="preserve"> on the line below the picture.</w:t>
            </w:r>
          </w:p>
          <w:p w:rsidR="005D7614" w:rsidRPr="009A6953" w:rsidRDefault="005D7614" w:rsidP="00026825">
            <w:pPr>
              <w:pStyle w:val="1"/>
              <w:rPr>
                <w:rStyle w:val="IntenseReference"/>
                <w:b w:val="0"/>
                <w:smallCaps w:val="0"/>
                <w:color w:val="auto"/>
                <w:spacing w:val="0"/>
                <w:u w:val="none"/>
              </w:rPr>
            </w:pPr>
          </w:p>
        </w:tc>
        <w:tc>
          <w:tcPr>
            <w:tcW w:w="3312" w:type="dxa"/>
          </w:tcPr>
          <w:p w:rsidR="00DA1575" w:rsidRPr="009A6953" w:rsidRDefault="00DA1575" w:rsidP="00026825">
            <w:pPr>
              <w:pStyle w:val="10PointB"/>
              <w:rPr>
                <w:rStyle w:val="IntenseReference"/>
                <w:b/>
                <w:smallCaps w:val="0"/>
                <w:color w:val="auto"/>
                <w:spacing w:val="0"/>
                <w:u w:val="none"/>
              </w:rPr>
            </w:pPr>
            <w:r w:rsidRPr="009A6953">
              <w:rPr>
                <w:rStyle w:val="IntenseReference"/>
                <w:b/>
                <w:smallCaps w:val="0"/>
                <w:color w:val="auto"/>
                <w:spacing w:val="0"/>
                <w:u w:val="none"/>
              </w:rPr>
              <w:t>Core B</w:t>
            </w:r>
            <w:r w:rsidR="00AF7360" w:rsidRPr="009A6953">
              <w:rPr>
                <w:rStyle w:val="IntenseReference"/>
                <w:b/>
                <w:smallCaps w:val="0"/>
                <w:color w:val="auto"/>
                <w:spacing w:val="0"/>
                <w:u w:val="none"/>
              </w:rPr>
              <w:t>ooks for Daily Journal Activity</w:t>
            </w:r>
          </w:p>
          <w:p w:rsidR="00AF7360" w:rsidRPr="009A6953" w:rsidRDefault="00AF7360" w:rsidP="00AF7360">
            <w:pPr>
              <w:pStyle w:val="09Point"/>
              <w:rPr>
                <w:rStyle w:val="IntenseReference"/>
                <w:b w:val="0"/>
                <w:smallCaps w:val="0"/>
                <w:color w:val="auto"/>
                <w:spacing w:val="0"/>
                <w:u w:val="none"/>
              </w:rPr>
            </w:pPr>
          </w:p>
          <w:p w:rsidR="00CE4001" w:rsidRPr="00CE4001" w:rsidRDefault="00CE4001" w:rsidP="00026825">
            <w:pPr>
              <w:pStyle w:val="Bullet09"/>
              <w:rPr>
                <w:rStyle w:val="IntenseReference"/>
                <w:b w:val="0"/>
                <w:smallCaps w:val="0"/>
                <w:color w:val="auto"/>
                <w:spacing w:val="0"/>
                <w:u w:val="none"/>
              </w:rPr>
            </w:pPr>
            <w:r w:rsidRPr="00AD65AD">
              <w:rPr>
                <w:rStyle w:val="IntenseReference"/>
                <w:b w:val="0"/>
                <w:smallCaps w:val="0"/>
                <w:color w:val="auto"/>
                <w:spacing w:val="0"/>
              </w:rPr>
              <w:t>Dear America</w:t>
            </w:r>
            <w:r>
              <w:rPr>
                <w:rStyle w:val="IntenseReference"/>
                <w:b w:val="0"/>
                <w:smallCaps w:val="0"/>
                <w:color w:val="auto"/>
                <w:spacing w:val="0"/>
              </w:rPr>
              <w:t xml:space="preserve"> – </w:t>
            </w:r>
            <w:r w:rsidRPr="009A6953">
              <w:rPr>
                <w:rStyle w:val="IntenseReference"/>
                <w:b w:val="0"/>
                <w:smallCaps w:val="0"/>
                <w:color w:val="auto"/>
                <w:spacing w:val="0"/>
              </w:rPr>
              <w:t xml:space="preserve">Across the Wide and Lonesome Prairie: The Oregon Trail </w:t>
            </w:r>
            <w:r w:rsidR="00603E52">
              <w:rPr>
                <w:rStyle w:val="IntenseReference"/>
                <w:b w:val="0"/>
                <w:smallCaps w:val="0"/>
                <w:color w:val="auto"/>
                <w:spacing w:val="0"/>
              </w:rPr>
              <w:t>Diary</w:t>
            </w:r>
            <w:r w:rsidRPr="009A6953">
              <w:rPr>
                <w:rStyle w:val="IntenseReference"/>
                <w:b w:val="0"/>
                <w:smallCaps w:val="0"/>
                <w:color w:val="auto"/>
                <w:spacing w:val="0"/>
              </w:rPr>
              <w:t xml:space="preserve"> of Hattie Campbell</w:t>
            </w:r>
            <w:r>
              <w:rPr>
                <w:rStyle w:val="IntenseReference"/>
                <w:b w:val="0"/>
                <w:smallCaps w:val="0"/>
                <w:color w:val="auto"/>
                <w:spacing w:val="0"/>
              </w:rPr>
              <w:t>, 1847</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rPr>
              <w:t>Daily Life in a Covered Wagon</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rPr>
              <w:t>Facing West: A Story of the Oregon Trail</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rPr>
              <w:t>If You Traveled West in a Covered Wagon</w:t>
            </w:r>
          </w:p>
          <w:p w:rsidR="00ED0508" w:rsidRPr="009A6953" w:rsidRDefault="00ED0508" w:rsidP="00ED0508">
            <w:pPr>
              <w:pStyle w:val="09Point"/>
              <w:rPr>
                <w:rStyle w:val="IntenseReference"/>
                <w:b w:val="0"/>
                <w:smallCaps w:val="0"/>
                <w:color w:val="auto"/>
                <w:spacing w:val="0"/>
                <w:u w:val="none"/>
              </w:rPr>
            </w:pPr>
          </w:p>
          <w:p w:rsidR="00ED0508" w:rsidRPr="009A6953" w:rsidRDefault="00ED0508" w:rsidP="00ED0508">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ED0508" w:rsidRPr="009A6953" w:rsidRDefault="00ED0508" w:rsidP="00ED0508">
            <w:pPr>
              <w:pStyle w:val="09Point"/>
              <w:rPr>
                <w:rStyle w:val="IntenseReference"/>
                <w:b w:val="0"/>
                <w:smallCaps w:val="0"/>
                <w:color w:val="auto"/>
                <w:spacing w:val="0"/>
                <w:u w:val="none"/>
              </w:rPr>
            </w:pPr>
          </w:p>
          <w:p w:rsidR="00ED0508" w:rsidRPr="009A6953" w:rsidRDefault="00ED0508" w:rsidP="00ED0508">
            <w:pPr>
              <w:pStyle w:val="09PointB"/>
            </w:pPr>
            <w:r w:rsidRPr="009A6953">
              <w:t>Science Standards</w:t>
            </w:r>
          </w:p>
          <w:p w:rsidR="00ED0508" w:rsidRPr="009A6953" w:rsidRDefault="00ED0508" w:rsidP="00ED0508">
            <w:pPr>
              <w:pStyle w:val="09PBibl"/>
            </w:pPr>
            <w:r w:rsidRPr="009A6953">
              <w:t>SC5.2.1.d Identify state changes caused by heating and cooling solids, liquids, and gases</w:t>
            </w:r>
          </w:p>
          <w:p w:rsidR="00ED0508" w:rsidRPr="009A6953" w:rsidRDefault="00ED0508" w:rsidP="00ED0508">
            <w:pPr>
              <w:pStyle w:val="09PBibl"/>
            </w:pPr>
            <w:r w:rsidRPr="009A6953">
              <w:t>SC5.2.3.a Recognize that sound is produced from vibrating objects; the sound can be changed by changing the vibration</w:t>
            </w:r>
          </w:p>
          <w:p w:rsidR="00ED0508" w:rsidRPr="009A6953" w:rsidRDefault="00ED0508" w:rsidP="00ED0508">
            <w:pPr>
              <w:pStyle w:val="09PBibl"/>
            </w:pPr>
            <w:r w:rsidRPr="009A6953">
              <w:t>SC5.3.1.b Identify how parts of plants and animals function to meet basic needs (e.g., leg of an insect helps an insect move, root of a plant helps the plant obtain water)</w:t>
            </w:r>
          </w:p>
          <w:p w:rsidR="00ED0508" w:rsidRPr="009A6953" w:rsidRDefault="00ED0508" w:rsidP="00ED0508">
            <w:pPr>
              <w:pStyle w:val="09PBibl"/>
            </w:pPr>
            <w:r w:rsidRPr="009A6953">
              <w:t>SC5.3.2.a Identify inherited characteristics of plants and animals</w:t>
            </w:r>
          </w:p>
          <w:p w:rsidR="00ED0508" w:rsidRPr="009A6953" w:rsidRDefault="00ED0508" w:rsidP="00ED0508">
            <w:pPr>
              <w:pStyle w:val="09PBibl"/>
            </w:pPr>
            <w:r w:rsidRPr="009A6953">
              <w:t>SC5.3.3.c Recognize the living and nonliving factors that impact the survival of organisms in an ecosystem</w:t>
            </w:r>
          </w:p>
          <w:p w:rsidR="00ED0508" w:rsidRPr="009A6953" w:rsidRDefault="00ED0508" w:rsidP="00ED0508">
            <w:pPr>
              <w:pStyle w:val="09PBibl"/>
            </w:pPr>
            <w:r w:rsidRPr="009A6953">
              <w:t>SC5.3.4.a Describe adaptations made by plants or animals to survive environmental changes</w:t>
            </w:r>
          </w:p>
          <w:p w:rsidR="00ED0508" w:rsidRPr="009A6953" w:rsidRDefault="00ED0508" w:rsidP="00ED0508">
            <w:pPr>
              <w:pStyle w:val="09PBibl"/>
            </w:pPr>
            <w:r w:rsidRPr="009A6953">
              <w:t>SC5.4.2.b Identify weathering, erosion, and deposition as processes that build up or break down Earth’s surface</w:t>
            </w:r>
          </w:p>
          <w:p w:rsidR="00ED0508" w:rsidRPr="009A6953" w:rsidRDefault="00ED0508" w:rsidP="00ED0508">
            <w:pPr>
              <w:pStyle w:val="09PBibl"/>
            </w:pPr>
            <w:r w:rsidRPr="009A6953">
              <w:t>SC5.4.3.b Observe, measure, and record changes in weather (temperature, wind direction and speed, precipitation)</w:t>
            </w:r>
          </w:p>
          <w:p w:rsidR="00ED0508" w:rsidRPr="009A6953" w:rsidRDefault="00ED0508" w:rsidP="00ED0508">
            <w:pPr>
              <w:pStyle w:val="09PBibl"/>
            </w:pPr>
            <w:r w:rsidRPr="009A6953">
              <w:t>SC5.4.3.c Recognize the difference between weather, climate, and seasons</w:t>
            </w:r>
          </w:p>
          <w:p w:rsidR="00ED0508" w:rsidRPr="009A6953" w:rsidRDefault="00ED0508" w:rsidP="00ED0508">
            <w:pPr>
              <w:pStyle w:val="09PBibl"/>
            </w:pPr>
            <w:r w:rsidRPr="009A6953">
              <w:t>SC5.4.4.a Describe how slow processes (erosion, weathering, deposition) and rapid processes (landslides, volcanic eruptions, earthquakes) change Earth’s surface</w:t>
            </w:r>
          </w:p>
          <w:p w:rsidR="00ED0508" w:rsidRPr="009A6953" w:rsidRDefault="00ED0508" w:rsidP="00ED0508">
            <w:pPr>
              <w:pStyle w:val="09PBibl"/>
            </w:pPr>
          </w:p>
          <w:p w:rsidR="00ED0508" w:rsidRPr="009A6953" w:rsidRDefault="00ED0508" w:rsidP="00ED0508">
            <w:pPr>
              <w:pStyle w:val="09PointB"/>
            </w:pPr>
            <w:r w:rsidRPr="009A6953">
              <w:t>Language Arts Standards</w:t>
            </w:r>
          </w:p>
          <w:p w:rsidR="00ED0508" w:rsidRPr="009A6953" w:rsidRDefault="00ED0508" w:rsidP="00ED0508">
            <w:pPr>
              <w:pStyle w:val="09PBibl"/>
            </w:pPr>
            <w:r w:rsidRPr="009A6953">
              <w:t xml:space="preserve">LA4.1.5 </w:t>
            </w:r>
            <w:r w:rsidRPr="009A6953">
              <w:rPr>
                <w:rStyle w:val="Heading4Char"/>
                <w:rFonts w:ascii="Times New Roman" w:eastAsiaTheme="minorHAnsi" w:hAnsi="Times New Roman"/>
                <w:b w:val="0"/>
                <w:bCs w:val="0"/>
                <w:iCs w:val="0"/>
                <w:sz w:val="18"/>
                <w:szCs w:val="20"/>
              </w:rPr>
              <w:t>Vocabulary</w:t>
            </w:r>
            <w:r w:rsidRPr="009A6953">
              <w:t>: Students will build literary, general academic, and content specific grade level vocabulary.</w:t>
            </w:r>
          </w:p>
          <w:p w:rsidR="00ED0508" w:rsidRPr="009A6953" w:rsidRDefault="00ED0508" w:rsidP="00ED0508">
            <w:pPr>
              <w:pStyle w:val="09PBibl"/>
            </w:pPr>
            <w:r w:rsidRPr="009A6953">
              <w:t>LA4.1.5. b Relate new grade level vocabulary to prior knowledge and use in new situations</w:t>
            </w:r>
          </w:p>
          <w:p w:rsidR="00ED0508" w:rsidRPr="009A6953" w:rsidRDefault="00ED0508" w:rsidP="00ED0508">
            <w:pPr>
              <w:pStyle w:val="09PBibl"/>
            </w:pPr>
            <w:r w:rsidRPr="009A6953">
              <w:t>LA4.1.6.a Identify author’s purpose(s) (e.g., explain, entertain, inform, persuade) and recognize how author perspective (e.g., beliefs, assumptions, biases) influences text</w:t>
            </w:r>
          </w:p>
          <w:p w:rsidR="005E38EE" w:rsidRPr="005E38EE" w:rsidRDefault="00ED0508" w:rsidP="006213D0">
            <w:pPr>
              <w:pStyle w:val="09PBibl"/>
              <w:rPr>
                <w:rStyle w:val="IntenseReference"/>
                <w:b w:val="0"/>
                <w:smallCaps w:val="0"/>
                <w:color w:val="auto"/>
                <w:spacing w:val="0"/>
                <w:u w:val="none"/>
              </w:rPr>
            </w:pPr>
            <w:r w:rsidRPr="009A6953">
              <w:t>LA4.1.6.b Identify and analyze elements of narrative text (e.g., character development, setting, plot, theme)</w:t>
            </w:r>
          </w:p>
        </w:tc>
      </w:tr>
      <w:tr w:rsidR="00ED0508" w:rsidRPr="009A6953" w:rsidTr="00524462">
        <w:trPr>
          <w:trHeight w:val="13590"/>
        </w:trPr>
        <w:tc>
          <w:tcPr>
            <w:tcW w:w="7056" w:type="dxa"/>
          </w:tcPr>
          <w:p w:rsidR="00ED0508" w:rsidRPr="009A6953" w:rsidRDefault="00ED0508" w:rsidP="00ED0508">
            <w:pPr>
              <w:pStyle w:val="12PointB"/>
              <w:rPr>
                <w:rStyle w:val="IntenseReference"/>
                <w:b/>
                <w:smallCaps w:val="0"/>
                <w:color w:val="000000"/>
                <w:spacing w:val="0"/>
                <w:u w:val="none"/>
              </w:rPr>
            </w:pPr>
            <w:r w:rsidRPr="009A6953">
              <w:rPr>
                <w:rStyle w:val="IntenseReference"/>
                <w:b/>
                <w:smallCaps w:val="0"/>
                <w:color w:val="auto"/>
                <w:spacing w:val="0"/>
                <w:u w:val="none"/>
              </w:rPr>
              <w:br w:type="page"/>
              <w:t>Assessing Student Learning</w:t>
            </w:r>
          </w:p>
          <w:p w:rsidR="00ED0508" w:rsidRPr="009A6953" w:rsidRDefault="00ED0508" w:rsidP="00ED0508">
            <w:pPr>
              <w:pStyle w:val="11Point"/>
              <w:rPr>
                <w:rStyle w:val="IntenseReference"/>
                <w:b w:val="0"/>
                <w:smallCaps w:val="0"/>
                <w:color w:val="auto"/>
                <w:spacing w:val="0"/>
                <w:u w:val="none"/>
              </w:rPr>
            </w:pPr>
          </w:p>
          <w:p w:rsidR="00ED0508" w:rsidRPr="009A6953" w:rsidRDefault="00ED0508" w:rsidP="00ED0508">
            <w:pPr>
              <w:pStyle w:val="11Point"/>
              <w:rPr>
                <w:rStyle w:val="IntenseReference"/>
                <w:b w:val="0"/>
                <w:smallCaps w:val="0"/>
                <w:color w:val="auto"/>
                <w:spacing w:val="0"/>
                <w:u w:val="none"/>
              </w:rPr>
            </w:pPr>
            <w:r w:rsidRPr="009A6953">
              <w:rPr>
                <w:rStyle w:val="IntenseReference"/>
                <w:b w:val="0"/>
                <w:smallCaps w:val="0"/>
                <w:color w:val="auto"/>
                <w:spacing w:val="0"/>
                <w:u w:val="none"/>
              </w:rPr>
              <w:t>Rea</w:t>
            </w:r>
            <w:r w:rsidR="00A43ACD">
              <w:rPr>
                <w:rStyle w:val="IntenseReference"/>
                <w:b w:val="0"/>
                <w:smallCaps w:val="0"/>
                <w:color w:val="auto"/>
                <w:spacing w:val="0"/>
                <w:u w:val="none"/>
              </w:rPr>
              <w:t>d</w:t>
            </w:r>
            <w:r w:rsidRPr="009A6953">
              <w:rPr>
                <w:rStyle w:val="IntenseReference"/>
                <w:b w:val="0"/>
                <w:smallCaps w:val="0"/>
                <w:color w:val="auto"/>
                <w:spacing w:val="0"/>
                <w:u w:val="none"/>
              </w:rPr>
              <w:t xml:space="preserve"> the journal entries looking for student summarization and understanding of the information presented each day. A simple four-point rubric may also be used. For instance:</w:t>
            </w:r>
          </w:p>
          <w:p w:rsidR="00ED0508" w:rsidRPr="009A6953" w:rsidRDefault="00ED0508" w:rsidP="00ED0508">
            <w:pPr>
              <w:pStyle w:val="11Point"/>
              <w:rPr>
                <w:rStyle w:val="IntenseReference"/>
                <w:b w:val="0"/>
                <w:smallCaps w:val="0"/>
                <w:color w:val="auto"/>
                <w:spacing w:val="0"/>
                <w:u w:val="none"/>
              </w:rPr>
            </w:pPr>
          </w:p>
          <w:p w:rsidR="00ED0508" w:rsidRPr="009A6953" w:rsidRDefault="00ED0508" w:rsidP="00993B67">
            <w:pPr>
              <w:pStyle w:val="4-PRubric"/>
              <w:spacing w:after="120"/>
              <w:ind w:hanging="274"/>
              <w:rPr>
                <w:rStyle w:val="IntenseReference"/>
                <w:b w:val="0"/>
                <w:smallCaps w:val="0"/>
                <w:color w:val="auto"/>
                <w:spacing w:val="0"/>
                <w:u w:val="none"/>
              </w:rPr>
            </w:pPr>
            <w:r w:rsidRPr="00A775C2">
              <w:rPr>
                <w:rStyle w:val="11PointBChar"/>
              </w:rPr>
              <w:t>4</w:t>
            </w:r>
            <w:r w:rsidRPr="00A775C2">
              <w:rPr>
                <w:rStyle w:val="11PointBChar"/>
              </w:rPr>
              <w:tab/>
              <w:t>-</w:t>
            </w:r>
            <w:r w:rsidRPr="00A775C2">
              <w:rPr>
                <w:rStyle w:val="11PointBChar"/>
              </w:rPr>
              <w:tab/>
              <w:t>Excellent:</w:t>
            </w:r>
            <w:r w:rsidRPr="009A6953">
              <w:rPr>
                <w:rStyle w:val="IntenseReference"/>
                <w:b w:val="0"/>
                <w:smallCaps w:val="0"/>
                <w:color w:val="auto"/>
                <w:spacing w:val="0"/>
                <w:u w:val="none"/>
              </w:rPr>
              <w:t xml:space="preserve"> Produces work of exceptional quality, great effort, goes beyond teacher expectations</w:t>
            </w:r>
          </w:p>
          <w:p w:rsidR="00ED0508" w:rsidRPr="009A6953" w:rsidRDefault="00ED0508" w:rsidP="00993B67">
            <w:pPr>
              <w:pStyle w:val="4-PRubric"/>
              <w:spacing w:after="120"/>
              <w:ind w:hanging="274"/>
              <w:rPr>
                <w:rStyle w:val="IntenseReference"/>
                <w:b w:val="0"/>
                <w:smallCaps w:val="0"/>
                <w:color w:val="auto"/>
                <w:spacing w:val="0"/>
                <w:u w:val="none"/>
              </w:rPr>
            </w:pPr>
            <w:r w:rsidRPr="00A775C2">
              <w:rPr>
                <w:rStyle w:val="11PointBChar"/>
              </w:rPr>
              <w:t>3</w:t>
            </w:r>
            <w:r w:rsidR="00A775C2" w:rsidRPr="00A775C2">
              <w:rPr>
                <w:rStyle w:val="11PointBChar"/>
              </w:rPr>
              <w:tab/>
            </w:r>
            <w:r w:rsidRPr="00A775C2">
              <w:rPr>
                <w:rStyle w:val="11PointBChar"/>
              </w:rPr>
              <w:t>-</w:t>
            </w:r>
            <w:r w:rsidRPr="00A775C2">
              <w:rPr>
                <w:rStyle w:val="11PointBChar"/>
              </w:rPr>
              <w:tab/>
              <w:t>Good:</w:t>
            </w:r>
            <w:r w:rsidRPr="009A6953">
              <w:rPr>
                <w:rStyle w:val="IntenseReference"/>
                <w:b w:val="0"/>
                <w:smallCaps w:val="0"/>
                <w:color w:val="auto"/>
                <w:spacing w:val="0"/>
                <w:u w:val="none"/>
              </w:rPr>
              <w:t xml:space="preserve"> Produces work of good quality, meets expectations, good effort</w:t>
            </w:r>
          </w:p>
          <w:p w:rsidR="00ED0508" w:rsidRPr="009A6953" w:rsidRDefault="00ED0508" w:rsidP="00993B67">
            <w:pPr>
              <w:pStyle w:val="4-PRubric"/>
              <w:spacing w:after="120"/>
              <w:ind w:hanging="274"/>
              <w:rPr>
                <w:rStyle w:val="IntenseReference"/>
                <w:b w:val="0"/>
                <w:smallCaps w:val="0"/>
                <w:color w:val="auto"/>
                <w:spacing w:val="0"/>
                <w:u w:val="none"/>
              </w:rPr>
            </w:pPr>
            <w:r w:rsidRPr="00A775C2">
              <w:rPr>
                <w:rStyle w:val="11PointBChar"/>
              </w:rPr>
              <w:t>2</w:t>
            </w:r>
            <w:r w:rsidRPr="00A775C2">
              <w:rPr>
                <w:rStyle w:val="11PointBChar"/>
              </w:rPr>
              <w:tab/>
              <w:t>-</w:t>
            </w:r>
            <w:r w:rsidRPr="00A775C2">
              <w:rPr>
                <w:rStyle w:val="11PointBChar"/>
              </w:rPr>
              <w:tab/>
              <w:t>Fair:</w:t>
            </w:r>
            <w:r w:rsidRPr="009A6953">
              <w:rPr>
                <w:rStyle w:val="IntenseReference"/>
                <w:b w:val="0"/>
                <w:smallCaps w:val="0"/>
                <w:color w:val="auto"/>
                <w:spacing w:val="0"/>
                <w:u w:val="none"/>
              </w:rPr>
              <w:t xml:space="preserve"> Meets expectations of an average performance</w:t>
            </w:r>
          </w:p>
          <w:p w:rsidR="00ED0508" w:rsidRPr="009A6953" w:rsidRDefault="00ED0508" w:rsidP="00993B67">
            <w:pPr>
              <w:pStyle w:val="4-PRubric"/>
              <w:spacing w:after="120"/>
              <w:ind w:hanging="274"/>
              <w:rPr>
                <w:rStyle w:val="IntenseReference"/>
                <w:b w:val="0"/>
                <w:smallCaps w:val="0"/>
                <w:color w:val="auto"/>
                <w:spacing w:val="0"/>
                <w:u w:val="none"/>
              </w:rPr>
            </w:pPr>
            <w:r w:rsidRPr="00A775C2">
              <w:rPr>
                <w:rStyle w:val="11PointBChar"/>
              </w:rPr>
              <w:t>1</w:t>
            </w:r>
            <w:r w:rsidRPr="00A775C2">
              <w:rPr>
                <w:rStyle w:val="11PointBChar"/>
              </w:rPr>
              <w:tab/>
              <w:t>-</w:t>
            </w:r>
            <w:r w:rsidRPr="00A775C2">
              <w:rPr>
                <w:rStyle w:val="11PointBChar"/>
              </w:rPr>
              <w:tab/>
              <w:t>Poor:</w:t>
            </w:r>
            <w:r w:rsidRPr="009A6953">
              <w:rPr>
                <w:rStyle w:val="IntenseReference"/>
                <w:b w:val="0"/>
                <w:smallCaps w:val="0"/>
                <w:color w:val="auto"/>
                <w:spacing w:val="0"/>
                <w:u w:val="none"/>
              </w:rPr>
              <w:t xml:space="preserve"> Below the standards of a good performance</w:t>
            </w:r>
          </w:p>
          <w:p w:rsidR="00ED0508" w:rsidRPr="009A6953" w:rsidRDefault="00ED0508" w:rsidP="00993B67">
            <w:pPr>
              <w:pStyle w:val="4-PRubric"/>
              <w:spacing w:after="120"/>
              <w:ind w:hanging="274"/>
              <w:rPr>
                <w:rStyle w:val="IntenseReference"/>
                <w:b w:val="0"/>
                <w:smallCaps w:val="0"/>
                <w:color w:val="auto"/>
                <w:spacing w:val="0"/>
                <w:u w:val="none"/>
              </w:rPr>
            </w:pPr>
            <w:r w:rsidRPr="00A775C2">
              <w:rPr>
                <w:rStyle w:val="11PointBChar"/>
              </w:rPr>
              <w:t>0</w:t>
            </w:r>
            <w:r w:rsidRPr="00A775C2">
              <w:rPr>
                <w:rStyle w:val="11PointBChar"/>
              </w:rPr>
              <w:tab/>
              <w:t>-</w:t>
            </w:r>
            <w:r w:rsidRPr="00A775C2">
              <w:rPr>
                <w:rStyle w:val="11PointBChar"/>
              </w:rPr>
              <w:tab/>
            </w:r>
            <w:r w:rsidRPr="009A6953">
              <w:rPr>
                <w:rStyle w:val="IntenseReference"/>
                <w:b w:val="0"/>
                <w:smallCaps w:val="0"/>
                <w:color w:val="auto"/>
                <w:spacing w:val="0"/>
                <w:u w:val="none"/>
              </w:rPr>
              <w:t>Incomplete or unscorable work, off topic, doesn’t make sense</w:t>
            </w:r>
          </w:p>
          <w:p w:rsidR="00ED0508" w:rsidRPr="009A6953" w:rsidRDefault="00ED0508" w:rsidP="00026825">
            <w:pPr>
              <w:pStyle w:val="1"/>
              <w:rPr>
                <w:rStyle w:val="IntenseReference"/>
                <w:b w:val="0"/>
                <w:smallCaps w:val="0"/>
                <w:color w:val="auto"/>
                <w:spacing w:val="0"/>
                <w:u w:val="none"/>
              </w:rPr>
            </w:pPr>
          </w:p>
        </w:tc>
        <w:tc>
          <w:tcPr>
            <w:tcW w:w="3312" w:type="dxa"/>
          </w:tcPr>
          <w:p w:rsidR="00ED0508" w:rsidRPr="009A6953" w:rsidRDefault="00ED0508" w:rsidP="00ED0508">
            <w:pPr>
              <w:pStyle w:val="09PBibl"/>
            </w:pPr>
            <w:r w:rsidRPr="009A6953">
              <w:t>LA4.1.6.e Retell and summarize the main idea from informational text using supporting details</w:t>
            </w:r>
          </w:p>
          <w:p w:rsidR="00ED0508" w:rsidRPr="009A6953" w:rsidRDefault="00ED0508" w:rsidP="00ED0508">
            <w:pPr>
              <w:pStyle w:val="09PBibl"/>
            </w:pPr>
            <w:r w:rsidRPr="009A6953">
              <w:t>LA4.1.6.f Recognize and apply knowledge of organizational patterns found in informational text (e.g., sequence, description, cause and effect, compare/contrast, fact/opinion)</w:t>
            </w:r>
          </w:p>
          <w:p w:rsidR="00ED0508" w:rsidRPr="009A6953" w:rsidRDefault="00ED0508" w:rsidP="00ED0508">
            <w:pPr>
              <w:pStyle w:val="09PBibl"/>
            </w:pPr>
            <w:r w:rsidRPr="009A6953">
              <w:t>LA4.1.6.k Identify and explain purpose for reading (e.g., information, pleasure, understanding)</w:t>
            </w:r>
          </w:p>
          <w:p w:rsidR="00ED0508" w:rsidRPr="009A6953" w:rsidRDefault="00ED0508" w:rsidP="00ED0508">
            <w:pPr>
              <w:pStyle w:val="09PBibl"/>
            </w:pPr>
            <w:r w:rsidRPr="009A6953">
              <w:t>LA4.2.2.a Write in a selected genre considering purpose (e.g., inform, entertain, persuade, instruct)</w:t>
            </w:r>
          </w:p>
          <w:p w:rsidR="00ED0508" w:rsidRPr="009A6953" w:rsidRDefault="00ED0508" w:rsidP="00ED0508">
            <w:pPr>
              <w:pStyle w:val="09PBibl"/>
            </w:pPr>
            <w:r w:rsidRPr="009A6953">
              <w:t>LA4.2.2.c Write considering tone/voice and typical characteristics of a selected genre (e.g., memoir, biography, report, formal letter)</w:t>
            </w:r>
          </w:p>
          <w:p w:rsidR="00ED0508" w:rsidRPr="009A6953" w:rsidRDefault="00ED0508" w:rsidP="00ED0508">
            <w:pPr>
              <w:pStyle w:val="09PBibl"/>
            </w:pPr>
            <w:r w:rsidRPr="009A6953">
              <w:t>LA4.3.2.c Listen to, summarize, and explain thoughts, ideas, and information being communicated</w:t>
            </w:r>
          </w:p>
          <w:p w:rsidR="00ED0508" w:rsidRPr="009A6953" w:rsidRDefault="00ED0508" w:rsidP="00ED0508">
            <w:pPr>
              <w:pStyle w:val="09PBibl"/>
            </w:pPr>
          </w:p>
          <w:p w:rsidR="00ED0508" w:rsidRPr="009A6953" w:rsidRDefault="00ED0508" w:rsidP="00ED0508">
            <w:pPr>
              <w:pStyle w:val="09PointB"/>
            </w:pPr>
            <w:r w:rsidRPr="009A6953">
              <w:t>Mathematics Standards</w:t>
            </w:r>
          </w:p>
          <w:p w:rsidR="00ED0508" w:rsidRPr="009A6953" w:rsidRDefault="00ED0508" w:rsidP="00ED0508">
            <w:pPr>
              <w:pStyle w:val="09PBibl"/>
            </w:pPr>
            <w:r w:rsidRPr="009A6953">
              <w:t>MA4.1.3.b Add and subtract decimals to the hundredths place (e.g., money)</w:t>
            </w:r>
          </w:p>
          <w:p w:rsidR="00ED0508" w:rsidRPr="009A6953" w:rsidRDefault="00ED0508" w:rsidP="00ED0508">
            <w:pPr>
              <w:pStyle w:val="09PBibl"/>
            </w:pPr>
            <w:r w:rsidRPr="009A6953">
              <w:t>MA4.1.3.f Select and apply the appropriate method of computation when problem solving (e.g., models, mental computation, paper-pencil)</w:t>
            </w:r>
          </w:p>
          <w:p w:rsidR="00ED0508" w:rsidRPr="009A6953" w:rsidRDefault="00ED0508" w:rsidP="00ED0508">
            <w:pPr>
              <w:pStyle w:val="09PBibl"/>
            </w:pPr>
            <w:r w:rsidRPr="009A6953">
              <w:t>MA4.2.5.d Identify the appropriate metric unit for measuring length, weight, and capacity/volume (e.g., cm, m, Km; g, Kg; mL, L)</w:t>
            </w:r>
          </w:p>
          <w:p w:rsidR="00ED0508" w:rsidRPr="009A6953" w:rsidRDefault="00ED0508" w:rsidP="00ED0508">
            <w:pPr>
              <w:pStyle w:val="09PBibl"/>
            </w:pPr>
            <w:r w:rsidRPr="009A6953">
              <w:t>MA4.2.5.f Measure weight and temperature using customary units</w:t>
            </w:r>
          </w:p>
          <w:p w:rsidR="00ED0508" w:rsidRPr="009A6953" w:rsidRDefault="00ED0508" w:rsidP="00ED0508">
            <w:pPr>
              <w:pStyle w:val="09PBibl"/>
            </w:pPr>
          </w:p>
          <w:p w:rsidR="00ED0508" w:rsidRPr="009A6953" w:rsidRDefault="00ED0508" w:rsidP="00ED0508">
            <w:pPr>
              <w:pStyle w:val="09PointB"/>
            </w:pPr>
            <w:r w:rsidRPr="009A6953">
              <w:br w:type="page"/>
              <w:t>Social Studies Standards</w:t>
            </w:r>
          </w:p>
          <w:p w:rsidR="00ED0508" w:rsidRPr="009A6953" w:rsidRDefault="00ED0508" w:rsidP="00ED0508">
            <w:pPr>
              <w:pStyle w:val="09PBibl"/>
            </w:pPr>
            <w:r w:rsidRPr="009A6953">
              <w:t>SS4.2.2 Students will investigate how capital resources are used to make other goods and produce</w:t>
            </w:r>
            <w:r w:rsidR="00116D80">
              <w:t>.</w:t>
            </w:r>
          </w:p>
          <w:p w:rsidR="00ED0508" w:rsidRPr="009A6953" w:rsidRDefault="00ED0508" w:rsidP="00ED0508">
            <w:pPr>
              <w:pStyle w:val="09PBibl"/>
            </w:pPr>
            <w:r w:rsidRPr="009A6953">
              <w:t>SS4.3.1 Students will explore where (spatial) and why people, places and environments are organized in the state.</w:t>
            </w:r>
          </w:p>
          <w:p w:rsidR="00ED0508" w:rsidRPr="009A6953" w:rsidRDefault="00ED0508" w:rsidP="00ED0508">
            <w:pPr>
              <w:pStyle w:val="09PBibl"/>
            </w:pPr>
            <w:r w:rsidRPr="009A6953">
              <w:t>SS4.3.2 Students will compare the characteristics of places and regions and their impact on human decisions.</w:t>
            </w:r>
          </w:p>
          <w:p w:rsidR="00ED0508" w:rsidRPr="009A6953" w:rsidRDefault="00ED0508" w:rsidP="00ED0508">
            <w:pPr>
              <w:pStyle w:val="09PBibl"/>
            </w:pPr>
            <w:r w:rsidRPr="009A6953">
              <w:t>SS4.3.3 Students will identify natural processes in the physical world.</w:t>
            </w:r>
          </w:p>
          <w:p w:rsidR="00ED0508" w:rsidRPr="009A6953" w:rsidRDefault="00ED0508" w:rsidP="00ED0508">
            <w:pPr>
              <w:pStyle w:val="09PBibl"/>
            </w:pPr>
            <w:r w:rsidRPr="009A6953">
              <w:t>SS4.3.4 Students will compare and contrast the characteristics of culture statewide.</w:t>
            </w:r>
          </w:p>
          <w:p w:rsidR="00ED0508" w:rsidRPr="009A6953" w:rsidRDefault="00ED0508" w:rsidP="00ED0508">
            <w:pPr>
              <w:pStyle w:val="09PBibl"/>
            </w:pPr>
            <w:r w:rsidRPr="009A6953">
              <w:t>SS4.3.5 Students will identify how humans have adapted to and modified different environments in Nebraska.</w:t>
            </w:r>
          </w:p>
          <w:p w:rsidR="00ED0508" w:rsidRPr="009A6953" w:rsidRDefault="00ED0508" w:rsidP="00ED0508">
            <w:pPr>
              <w:pStyle w:val="09PBibl"/>
            </w:pPr>
            <w:r w:rsidRPr="009A6953">
              <w:t>SS4.4.4 Students will analyze past and current events, issues, and problems.</w:t>
            </w:r>
          </w:p>
          <w:p w:rsidR="00ED0508" w:rsidRDefault="00ED0508" w:rsidP="00ED0508">
            <w:pPr>
              <w:pStyle w:val="09PBibl"/>
            </w:pPr>
            <w:r w:rsidRPr="009A6953">
              <w:t>SS4.4.5 Students will develop historical research skills.</w:t>
            </w:r>
          </w:p>
          <w:p w:rsidR="005E38EE" w:rsidRPr="009A6953" w:rsidRDefault="005E38EE" w:rsidP="005E38EE">
            <w:pPr>
              <w:pStyle w:val="09Point"/>
              <w:rPr>
                <w:rStyle w:val="IntenseReference"/>
                <w:b w:val="0"/>
                <w:smallCaps w:val="0"/>
                <w:color w:val="auto"/>
                <w:spacing w:val="0"/>
                <w:u w:val="none"/>
              </w:rPr>
            </w:pPr>
          </w:p>
        </w:tc>
      </w:tr>
      <w:tr w:rsidR="00DA1575" w:rsidRPr="009A6953" w:rsidTr="00524462">
        <w:trPr>
          <w:trHeight w:val="13590"/>
        </w:trPr>
        <w:tc>
          <w:tcPr>
            <w:tcW w:w="7056" w:type="dxa"/>
          </w:tcPr>
          <w:p w:rsidR="00D4397D" w:rsidRPr="009A6953" w:rsidRDefault="00034A5D" w:rsidP="00593A7A">
            <w:pPr>
              <w:pStyle w:val="14PointB"/>
              <w:rPr>
                <w:rStyle w:val="IntenseReference"/>
                <w:b/>
                <w:smallCaps w:val="0"/>
                <w:color w:val="000000" w:themeColor="text1"/>
                <w:spacing w:val="0"/>
                <w:u w:val="none"/>
              </w:rPr>
            </w:pPr>
            <w:r w:rsidRPr="009A6953">
              <w:rPr>
                <w:rStyle w:val="IntenseReference"/>
                <w:b/>
                <w:smallCaps w:val="0"/>
                <w:color w:val="auto"/>
                <w:spacing w:val="0"/>
                <w:u w:val="none"/>
              </w:rPr>
              <w:br w:type="page"/>
            </w:r>
            <w:r w:rsidR="00D4397D" w:rsidRPr="009A6953">
              <w:rPr>
                <w:rStyle w:val="IntenseReference"/>
                <w:b/>
                <w:smallCaps w:val="0"/>
                <w:color w:val="000000" w:themeColor="text1"/>
                <w:spacing w:val="0"/>
                <w:u w:val="none"/>
              </w:rPr>
              <w:t>Day 1 Focus—Getting Ready to Travel the Trail</w:t>
            </w:r>
          </w:p>
          <w:p w:rsidR="00D4397D" w:rsidRPr="009A6953" w:rsidRDefault="00D4397D" w:rsidP="00593A7A">
            <w:pPr>
              <w:pStyle w:val="14PointB"/>
              <w:rPr>
                <w:rStyle w:val="IntenseReference"/>
                <w:b/>
                <w:smallCaps w:val="0"/>
                <w:color w:val="auto"/>
                <w:spacing w:val="0"/>
                <w:u w:val="none"/>
              </w:rPr>
            </w:pPr>
          </w:p>
          <w:p w:rsidR="00DA1575" w:rsidRPr="009A6953" w:rsidRDefault="00295485" w:rsidP="00026825">
            <w:pPr>
              <w:pStyle w:val="12PointB"/>
              <w:rPr>
                <w:rStyle w:val="IntenseReference"/>
                <w:b/>
                <w:smallCaps w:val="0"/>
                <w:color w:val="auto"/>
                <w:spacing w:val="0"/>
                <w:u w:val="none"/>
              </w:rPr>
            </w:pPr>
            <w:r w:rsidRPr="009A6953">
              <w:rPr>
                <w:rStyle w:val="IntenseReference"/>
                <w:b/>
                <w:smallCaps w:val="0"/>
                <w:color w:val="auto"/>
                <w:spacing w:val="0"/>
                <w:u w:val="none"/>
              </w:rPr>
              <w:t>Learning Objective</w:t>
            </w:r>
            <w:r w:rsidR="00DA1575" w:rsidRPr="009A6953">
              <w:rPr>
                <w:rStyle w:val="IntenseReference"/>
                <w:b/>
                <w:smallCaps w:val="0"/>
                <w:color w:val="auto"/>
                <w:spacing w:val="0"/>
                <w:u w:val="none"/>
              </w:rPr>
              <w:t xml:space="preserve"> </w:t>
            </w:r>
            <w:r w:rsidR="00DA1575" w:rsidRPr="009A6953">
              <w:rPr>
                <w:rStyle w:val="12PointItalicsChar"/>
                <w:b/>
              </w:rPr>
              <w:t>(One—Introduction of the Unit)</w:t>
            </w:r>
          </w:p>
          <w:p w:rsidR="00DA1575" w:rsidRPr="009A6953" w:rsidRDefault="00DA1575" w:rsidP="00617CB9">
            <w:pPr>
              <w:pStyle w:val="11Point"/>
              <w:rPr>
                <w:rStyle w:val="IntenseReference"/>
                <w:b w:val="0"/>
                <w:smallCaps w:val="0"/>
                <w:color w:val="auto"/>
                <w:spacing w:val="0"/>
                <w:u w:val="none"/>
              </w:rPr>
            </w:pPr>
          </w:p>
          <w:p w:rsidR="00295485" w:rsidRPr="009A6953" w:rsidRDefault="00295485" w:rsidP="00617CB9">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295485" w:rsidRPr="009A6953" w:rsidRDefault="00295485" w:rsidP="00617CB9">
            <w:pPr>
              <w:pStyle w:val="11Point"/>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organize family, supplies, and wagon in preparation for the journey across the Oregon Trail.</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DA1575" w:rsidRPr="009A6953" w:rsidRDefault="00DA1575" w:rsidP="00617CB9">
            <w:pPr>
              <w:pStyle w:val="11Point"/>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Share </w:t>
            </w:r>
            <w:hyperlink r:id="rId81" w:history="1">
              <w:r w:rsidRPr="00805AFE">
                <w:rPr>
                  <w:rStyle w:val="Hyperlink"/>
                  <w:sz w:val="22"/>
                </w:rPr>
                <w:t>Western Wagons</w:t>
              </w:r>
            </w:hyperlink>
            <w:r w:rsidRPr="009A6953">
              <w:rPr>
                <w:rStyle w:val="IntenseReference"/>
                <w:b w:val="0"/>
                <w:smallCaps w:val="0"/>
                <w:color w:val="auto"/>
                <w:spacing w:val="0"/>
                <w:u w:val="none"/>
              </w:rPr>
              <w:t xml:space="preserve"> poem by</w:t>
            </w:r>
            <w:r w:rsidRPr="009A6953">
              <w:t xml:space="preserve"> Stephen Vincent and Rosemary Benet</w:t>
            </w:r>
            <w:r w:rsidRPr="009A6953">
              <w:rPr>
                <w:rStyle w:val="IntenseReference"/>
                <w:b w:val="0"/>
                <w:smallCaps w:val="0"/>
                <w:color w:val="auto"/>
                <w:spacing w:val="0"/>
                <w:u w:val="none"/>
              </w:rPr>
              <w:t xml:space="preserve"> with students. Discuss with students what they already know about the Oregon Trail and the time of the pioneers. Do a KWL (Know, W</w:t>
            </w:r>
            <w:r w:rsidR="00841EC4">
              <w:rPr>
                <w:rStyle w:val="IntenseReference"/>
                <w:b w:val="0"/>
                <w:smallCaps w:val="0"/>
                <w:color w:val="auto"/>
                <w:spacing w:val="0"/>
                <w:u w:val="none"/>
              </w:rPr>
              <w:t>an</w:t>
            </w:r>
            <w:r w:rsidRPr="009A6953">
              <w:rPr>
                <w:rStyle w:val="IntenseReference"/>
                <w:b w:val="0"/>
                <w:smallCaps w:val="0"/>
                <w:color w:val="auto"/>
                <w:spacing w:val="0"/>
                <w:u w:val="none"/>
              </w:rPr>
              <w:t>t to Know, and Learned)</w:t>
            </w:r>
            <w:r w:rsidR="001C5E4F">
              <w:rPr>
                <w:rStyle w:val="IntenseReference"/>
                <w:b w:val="0"/>
                <w:smallCaps w:val="0"/>
                <w:color w:val="auto"/>
                <w:spacing w:val="0"/>
                <w:u w:val="none"/>
              </w:rPr>
              <w:t xml:space="preserve"> </w:t>
            </w:r>
            <w:r w:rsidR="001C5E4F" w:rsidRPr="009A6953">
              <w:rPr>
                <w:rStyle w:val="IntenseReference"/>
                <w:b w:val="0"/>
                <w:smallCaps w:val="0"/>
                <w:color w:val="auto"/>
                <w:spacing w:val="0"/>
                <w:u w:val="none"/>
              </w:rPr>
              <w:t>chart</w:t>
            </w:r>
            <w:r w:rsidRPr="009A6953">
              <w:rPr>
                <w:rStyle w:val="IntenseReference"/>
                <w:b w:val="0"/>
                <w:smallCaps w:val="0"/>
                <w:color w:val="auto"/>
                <w:spacing w:val="0"/>
                <w:u w:val="none"/>
              </w:rPr>
              <w:t>.</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 xml:space="preserve">Introduce the book, </w:t>
            </w:r>
            <w:r w:rsidR="00CE4001" w:rsidRPr="00AD65AD">
              <w:rPr>
                <w:rStyle w:val="IntenseReference"/>
                <w:b w:val="0"/>
                <w:smallCaps w:val="0"/>
                <w:color w:val="auto"/>
                <w:spacing w:val="0"/>
              </w:rPr>
              <w:t>Dear America</w:t>
            </w:r>
            <w:r w:rsidR="00CE4001">
              <w:rPr>
                <w:rStyle w:val="IntenseReference"/>
                <w:b w:val="0"/>
                <w:smallCaps w:val="0"/>
                <w:color w:val="auto"/>
                <w:spacing w:val="0"/>
              </w:rPr>
              <w:t xml:space="preserve"> – </w:t>
            </w:r>
            <w:r w:rsidR="00CE4001" w:rsidRPr="009A6953">
              <w:rPr>
                <w:rStyle w:val="IntenseReference"/>
                <w:b w:val="0"/>
                <w:smallCaps w:val="0"/>
                <w:color w:val="auto"/>
                <w:spacing w:val="0"/>
              </w:rPr>
              <w:t xml:space="preserve">Across the Wide and Lonesome Prairie: The Oregon Trail </w:t>
            </w:r>
            <w:r w:rsidR="00603E52">
              <w:rPr>
                <w:rStyle w:val="IntenseReference"/>
                <w:b w:val="0"/>
                <w:smallCaps w:val="0"/>
                <w:color w:val="auto"/>
                <w:spacing w:val="0"/>
              </w:rPr>
              <w:t>Diary</w:t>
            </w:r>
            <w:r w:rsidR="00CE4001" w:rsidRPr="009A6953">
              <w:rPr>
                <w:rStyle w:val="IntenseReference"/>
                <w:b w:val="0"/>
                <w:smallCaps w:val="0"/>
                <w:color w:val="auto"/>
                <w:spacing w:val="0"/>
              </w:rPr>
              <w:t xml:space="preserve"> of Hattie Campbell</w:t>
            </w:r>
            <w:r w:rsidR="00CE4001">
              <w:rPr>
                <w:rStyle w:val="IntenseReference"/>
                <w:b w:val="0"/>
                <w:smallCaps w:val="0"/>
                <w:color w:val="auto"/>
                <w:spacing w:val="0"/>
              </w:rPr>
              <w:t>, 1847</w:t>
            </w:r>
            <w:r w:rsidRPr="009A6953">
              <w:rPr>
                <w:rStyle w:val="IntenseReference"/>
                <w:b w:val="0"/>
                <w:smallCaps w:val="0"/>
                <w:color w:val="auto"/>
                <w:spacing w:val="0"/>
                <w:u w:val="none"/>
              </w:rPr>
              <w:t>. Read aloud pages 3-28 and discuss today’s reading with the class.</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Create a classroom wagon train. Divide your class into groups of four or five. Each group needs to fill in the “Family” and “Supplies” pages in the student journals and consider each of the following:</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Pioneer family’s surname and family members with their first names and ages</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Origination point</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Occupation</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Oxen names</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Why is your family moving?</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What supplies are going to be loaded into the wagon? Make sure you include food, household items, tools, and personal items.</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 xml:space="preserve">What are some worries or fears you have about traveling </w:t>
            </w:r>
            <w:r w:rsidR="00676367" w:rsidRPr="009A6953">
              <w:rPr>
                <w:rStyle w:val="IntenseReference"/>
                <w:b w:val="0"/>
                <w:smallCaps w:val="0"/>
                <w:color w:val="auto"/>
                <w:spacing w:val="0"/>
                <w:u w:val="none"/>
              </w:rPr>
              <w:t>west</w:t>
            </w:r>
            <w:r w:rsidRPr="009A6953">
              <w:rPr>
                <w:rStyle w:val="IntenseReference"/>
                <w:b w:val="0"/>
                <w:smallCaps w:val="0"/>
                <w:color w:val="auto"/>
                <w:spacing w:val="0"/>
                <w:u w:val="none"/>
              </w:rPr>
              <w:t>?</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What are some reasons for excitement?</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What are some reasons for sadness?</w:t>
            </w:r>
          </w:p>
          <w:p w:rsidR="00DA1575" w:rsidRPr="009A6953" w:rsidRDefault="00DA1575"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What are some hardships/challenges your pioneer family may have to face?</w:t>
            </w:r>
          </w:p>
          <w:p w:rsidR="00DA1575" w:rsidRPr="009A6953" w:rsidRDefault="00DA1575" w:rsidP="00026825">
            <w:pPr>
              <w:pStyle w:val="1"/>
              <w:rPr>
                <w:rStyle w:val="IntenseReference"/>
                <w:b w:val="0"/>
                <w:smallCaps w:val="0"/>
                <w:color w:val="auto"/>
                <w:spacing w:val="0"/>
                <w:u w:val="none"/>
              </w:rPr>
            </w:pPr>
          </w:p>
          <w:p w:rsidR="00DA1575"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Each student group will then complete the Family and Supplies pages found in their student journals. The Teacher Appendix section has ideas for possible names from that era. Encourage students to think in the past, around 1847. Teachers should refrain from giving too much information about the wagon supplies. There will be an activity later for selecting supplies. The teacher may decide to be the wagon master (or captain) or may choose to have the class vote on a leader. It is also a good idea to have the group make up a list of rules or suggestions to follow for safe trail travel.</w:t>
            </w:r>
          </w:p>
          <w:p w:rsidR="009E1365" w:rsidRPr="009A6953" w:rsidRDefault="009E1365" w:rsidP="00026825">
            <w:pPr>
              <w:pStyle w:val="1"/>
              <w:rPr>
                <w:rStyle w:val="IntenseReference"/>
                <w:b w:val="0"/>
                <w:smallCaps w:val="0"/>
                <w:color w:val="auto"/>
                <w:spacing w:val="0"/>
                <w:u w:val="none"/>
              </w:rPr>
            </w:pPr>
          </w:p>
        </w:tc>
        <w:tc>
          <w:tcPr>
            <w:tcW w:w="3312" w:type="dxa"/>
          </w:tcPr>
          <w:p w:rsidR="00C52ECB" w:rsidRPr="009A6953" w:rsidRDefault="00C52ECB" w:rsidP="00C52ECB">
            <w:pPr>
              <w:pStyle w:val="10PointB"/>
              <w:rPr>
                <w:rStyle w:val="IntenseReference"/>
                <w:b/>
                <w:smallCaps w:val="0"/>
                <w:color w:val="auto"/>
                <w:spacing w:val="0"/>
                <w:u w:val="none"/>
              </w:rPr>
            </w:pPr>
            <w:r w:rsidRPr="009A6953">
              <w:rPr>
                <w:rStyle w:val="IntenseReference"/>
                <w:b/>
                <w:smallCaps w:val="0"/>
                <w:color w:val="auto"/>
                <w:spacing w:val="0"/>
                <w:u w:val="none"/>
              </w:rPr>
              <w:t>Materials for Day 1</w:t>
            </w:r>
          </w:p>
          <w:p w:rsidR="00C52ECB" w:rsidRDefault="00C52ECB" w:rsidP="00C52ECB">
            <w:pPr>
              <w:pStyle w:val="09Point"/>
              <w:rPr>
                <w:rStyle w:val="IntenseReference"/>
                <w:b w:val="0"/>
                <w:smallCaps w:val="0"/>
                <w:color w:val="auto"/>
                <w:spacing w:val="0"/>
                <w:u w:val="none"/>
              </w:rPr>
            </w:pPr>
          </w:p>
          <w:p w:rsidR="00DA1575" w:rsidRPr="0028712E" w:rsidRDefault="00DA1575" w:rsidP="0028712E">
            <w:pPr>
              <w:pStyle w:val="10PointBI"/>
              <w:rPr>
                <w:rStyle w:val="IntenseReference"/>
                <w:b/>
                <w:smallCaps w:val="0"/>
                <w:color w:val="auto"/>
                <w:spacing w:val="0"/>
                <w:u w:val="none"/>
              </w:rPr>
            </w:pPr>
            <w:r w:rsidRPr="0028712E">
              <w:rPr>
                <w:rStyle w:val="IntenseReference"/>
                <w:b/>
                <w:smallCaps w:val="0"/>
                <w:color w:val="auto"/>
                <w:spacing w:val="0"/>
                <w:u w:val="none"/>
              </w:rPr>
              <w:t>Learning Objective One</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white butcher paper</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4 wooden dowels (1/2” x 36”) for each group of four students (yardsticks or meter sticks also work well)</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duct tape</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spool of 16-gauge wire (wire hangers also work well—two per group)</w:t>
            </w:r>
          </w:p>
          <w:p w:rsidR="00DA1575" w:rsidRDefault="00DA1575" w:rsidP="00026825">
            <w:pPr>
              <w:pStyle w:val="Bullet09"/>
              <w:numPr>
                <w:ilvl w:val="0"/>
                <w:numId w:val="0"/>
              </w:numPr>
              <w:ind w:left="216" w:hanging="216"/>
              <w:rPr>
                <w:rStyle w:val="IntenseReference"/>
                <w:b w:val="0"/>
                <w:smallCaps w:val="0"/>
                <w:color w:val="auto"/>
                <w:spacing w:val="0"/>
                <w:u w:val="none"/>
              </w:rPr>
            </w:pPr>
          </w:p>
          <w:p w:rsidR="00C52ECB" w:rsidRPr="009A6953" w:rsidRDefault="00C52ECB" w:rsidP="00C52ECB">
            <w:pPr>
              <w:pStyle w:val="10PointB"/>
              <w:rPr>
                <w:rStyle w:val="IntenseReference"/>
                <w:b/>
                <w:smallCaps w:val="0"/>
                <w:color w:val="auto"/>
                <w:spacing w:val="0"/>
                <w:u w:val="none"/>
              </w:rPr>
            </w:pPr>
            <w:r w:rsidRPr="009A6953">
              <w:rPr>
                <w:rStyle w:val="IntenseReference"/>
                <w:b/>
                <w:smallCaps w:val="0"/>
                <w:color w:val="auto"/>
                <w:spacing w:val="0"/>
                <w:u w:val="none"/>
              </w:rPr>
              <w:t>Advanced Preparation</w:t>
            </w:r>
          </w:p>
          <w:p w:rsidR="00C52ECB" w:rsidRPr="009A6953" w:rsidRDefault="00C52ECB" w:rsidP="00C52ECB">
            <w:pPr>
              <w:pStyle w:val="09Point"/>
              <w:rPr>
                <w:rStyle w:val="IntenseReference"/>
                <w:b w:val="0"/>
                <w:smallCaps w:val="0"/>
                <w:color w:val="auto"/>
                <w:spacing w:val="0"/>
                <w:u w:val="none"/>
              </w:rPr>
            </w:pPr>
          </w:p>
          <w:p w:rsidR="00C52ECB" w:rsidRPr="009A6953" w:rsidRDefault="00C52ECB" w:rsidP="00C52ECB">
            <w:pPr>
              <w:pStyle w:val="Bullet09"/>
              <w:rPr>
                <w:rStyle w:val="IntenseReference"/>
                <w:b w:val="0"/>
                <w:smallCaps w:val="0"/>
                <w:color w:val="auto"/>
                <w:spacing w:val="0"/>
                <w:u w:val="none"/>
              </w:rPr>
            </w:pPr>
            <w:r w:rsidRPr="009A6953">
              <w:rPr>
                <w:rStyle w:val="IntenseReference"/>
                <w:b w:val="0"/>
                <w:smallCaps w:val="0"/>
                <w:color w:val="auto"/>
                <w:spacing w:val="0"/>
                <w:u w:val="none"/>
              </w:rPr>
              <w:t>Be sure you have an Oregon Trail Journal for each student.</w:t>
            </w:r>
          </w:p>
          <w:p w:rsidR="00C52ECB" w:rsidRPr="009A6953" w:rsidRDefault="00C52ECB" w:rsidP="00C52ECB">
            <w:pPr>
              <w:pStyle w:val="Bullet09"/>
              <w:rPr>
                <w:rStyle w:val="IntenseReference"/>
                <w:b w:val="0"/>
                <w:smallCaps w:val="0"/>
                <w:color w:val="auto"/>
                <w:spacing w:val="0"/>
                <w:u w:val="none"/>
              </w:rPr>
            </w:pPr>
            <w:r w:rsidRPr="009A6953">
              <w:rPr>
                <w:rStyle w:val="IntenseReference"/>
                <w:b w:val="0"/>
                <w:smallCaps w:val="0"/>
                <w:color w:val="auto"/>
                <w:spacing w:val="0"/>
                <w:u w:val="none"/>
              </w:rPr>
              <w:t>See “Covered Wagons for the Classroom” in Teacher Appendix.</w:t>
            </w:r>
          </w:p>
          <w:p w:rsidR="00C52ECB" w:rsidRPr="009A6953" w:rsidRDefault="00C52ECB" w:rsidP="00026825">
            <w:pPr>
              <w:pStyle w:val="Bullet09"/>
              <w:numPr>
                <w:ilvl w:val="0"/>
                <w:numId w:val="0"/>
              </w:numPr>
              <w:ind w:left="216" w:hanging="216"/>
              <w:rPr>
                <w:rStyle w:val="IntenseReference"/>
                <w:b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Two</w:t>
            </w:r>
          </w:p>
          <w:p w:rsidR="00DA1575" w:rsidRPr="009A6953" w:rsidRDefault="00DA1575"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any objects found at home to create a “wagon” (note that teacher may need to provide supplies to some children in certain circumstances)</w:t>
            </w:r>
          </w:p>
          <w:p w:rsidR="00DA1575" w:rsidRDefault="00DA1575" w:rsidP="00026825">
            <w:pPr>
              <w:pStyle w:val="Bullet09"/>
              <w:numPr>
                <w:ilvl w:val="0"/>
                <w:numId w:val="0"/>
              </w:numPr>
              <w:ind w:left="216" w:hanging="216"/>
              <w:rPr>
                <w:rStyle w:val="IntenseReference"/>
                <w:b w:val="0"/>
                <w:smallCaps w:val="0"/>
                <w:color w:val="auto"/>
                <w:spacing w:val="0"/>
                <w:u w:val="none"/>
              </w:rPr>
            </w:pPr>
          </w:p>
          <w:p w:rsidR="00C52ECB" w:rsidRPr="009A6953" w:rsidRDefault="00C52ECB" w:rsidP="00C52ECB">
            <w:pPr>
              <w:pStyle w:val="10PointB"/>
              <w:rPr>
                <w:rStyle w:val="IntenseReference"/>
                <w:b/>
                <w:smallCaps w:val="0"/>
                <w:color w:val="auto"/>
                <w:spacing w:val="0"/>
                <w:u w:val="none"/>
              </w:rPr>
            </w:pPr>
            <w:r w:rsidRPr="009A6953">
              <w:rPr>
                <w:rStyle w:val="IntenseReference"/>
                <w:b/>
                <w:smallCaps w:val="0"/>
                <w:color w:val="auto"/>
                <w:spacing w:val="0"/>
                <w:u w:val="none"/>
              </w:rPr>
              <w:t>Advanced Preparation</w:t>
            </w:r>
          </w:p>
          <w:p w:rsidR="00C52ECB" w:rsidRPr="009A6953" w:rsidRDefault="00C52ECB" w:rsidP="00C52ECB">
            <w:pPr>
              <w:pStyle w:val="09Point"/>
              <w:rPr>
                <w:rStyle w:val="IntenseReference"/>
                <w:b w:val="0"/>
                <w:smallCaps w:val="0"/>
                <w:color w:val="auto"/>
                <w:spacing w:val="0"/>
                <w:u w:val="none"/>
              </w:rPr>
            </w:pPr>
          </w:p>
          <w:p w:rsidR="00C52ECB" w:rsidRDefault="00C52ECB" w:rsidP="00C52ECB">
            <w:pPr>
              <w:pStyle w:val="Bullet09"/>
              <w:rPr>
                <w:rStyle w:val="IntenseReference"/>
                <w:b w:val="0"/>
                <w:smallCaps w:val="0"/>
                <w:color w:val="auto"/>
                <w:spacing w:val="0"/>
                <w:u w:val="none"/>
              </w:rPr>
            </w:pPr>
            <w:r>
              <w:rPr>
                <w:rStyle w:val="IntenseReference"/>
                <w:b w:val="0"/>
                <w:smallCaps w:val="0"/>
                <w:color w:val="auto"/>
                <w:spacing w:val="0"/>
                <w:u w:val="none"/>
              </w:rPr>
              <w:t>Bring large waterproof container and eggs (hard boiled and left in shells).</w:t>
            </w:r>
          </w:p>
          <w:p w:rsidR="00C52ECB" w:rsidRPr="009A6953" w:rsidRDefault="00C52ECB" w:rsidP="00026825">
            <w:pPr>
              <w:pStyle w:val="Bullet09"/>
              <w:numPr>
                <w:ilvl w:val="0"/>
                <w:numId w:val="0"/>
              </w:numPr>
              <w:ind w:left="216" w:hanging="216"/>
              <w:rPr>
                <w:rStyle w:val="IntenseReference"/>
                <w:b w:val="0"/>
                <w:smallCaps w:val="0"/>
                <w:color w:val="auto"/>
                <w:spacing w:val="0"/>
                <w:u w:val="none"/>
              </w:rPr>
            </w:pPr>
          </w:p>
          <w:p w:rsidR="00DA1575" w:rsidRPr="009A6953" w:rsidRDefault="00DE6F3F" w:rsidP="00DE6F3F">
            <w:pPr>
              <w:pStyle w:val="10PointB"/>
              <w:rPr>
                <w:rStyle w:val="IntenseReference"/>
                <w:b/>
                <w:smallCaps w:val="0"/>
                <w:color w:val="auto"/>
                <w:spacing w:val="0"/>
                <w:u w:val="none"/>
              </w:rPr>
            </w:pPr>
            <w:r w:rsidRPr="009A6953">
              <w:rPr>
                <w:rStyle w:val="IntenseReference"/>
                <w:b/>
                <w:smallCaps w:val="0"/>
                <w:color w:val="auto"/>
                <w:spacing w:val="0"/>
                <w:u w:val="none"/>
              </w:rPr>
              <w:t>Website Address</w:t>
            </w:r>
          </w:p>
          <w:p w:rsidR="00DE6F3F" w:rsidRPr="009A6953" w:rsidRDefault="00DE6F3F" w:rsidP="00026825">
            <w:pPr>
              <w:pStyle w:val="Bullet09"/>
              <w:numPr>
                <w:ilvl w:val="0"/>
                <w:numId w:val="0"/>
              </w:numPr>
              <w:ind w:left="216" w:hanging="216"/>
              <w:rPr>
                <w:rStyle w:val="IntenseReference"/>
                <w:b w:val="0"/>
                <w:smallCaps w:val="0"/>
                <w:color w:val="auto"/>
                <w:spacing w:val="0"/>
                <w:u w:val="none"/>
              </w:rPr>
            </w:pPr>
          </w:p>
          <w:p w:rsidR="00DE6F3F" w:rsidRPr="005E38EE" w:rsidRDefault="00DE6F3F" w:rsidP="00805AFE">
            <w:pPr>
              <w:pStyle w:val="Bullet09"/>
              <w:rPr>
                <w:color w:val="auto"/>
              </w:rPr>
            </w:pPr>
            <w:r w:rsidRPr="009A6953">
              <w:rPr>
                <w:rStyle w:val="IntenseReference"/>
                <w:b w:val="0"/>
                <w:smallCaps w:val="0"/>
                <w:color w:val="auto"/>
                <w:spacing w:val="0"/>
                <w:u w:val="none"/>
              </w:rPr>
              <w:t xml:space="preserve">Western Wagons - </w:t>
            </w:r>
            <w:hyperlink r:id="rId82" w:history="1">
              <w:r w:rsidR="00805AFE" w:rsidRPr="0082432B">
                <w:rPr>
                  <w:rStyle w:val="Hyperlink"/>
                  <w:sz w:val="18"/>
                </w:rPr>
                <w:t>http://poetryfridayforchildren.blogspot.com/2010/05/oregon-trail.html</w:t>
              </w:r>
            </w:hyperlink>
            <w:r w:rsidR="00805AFE">
              <w:t xml:space="preserve"> </w:t>
            </w:r>
          </w:p>
          <w:p w:rsidR="005E38EE" w:rsidRPr="009A6953" w:rsidRDefault="005E38EE" w:rsidP="005E38EE">
            <w:pPr>
              <w:pStyle w:val="09Point"/>
              <w:rPr>
                <w:rStyle w:val="IntenseReference"/>
                <w:b w:val="0"/>
                <w:smallCaps w:val="0"/>
                <w:color w:val="auto"/>
                <w:spacing w:val="0"/>
                <w:u w:val="none"/>
              </w:rPr>
            </w:pPr>
          </w:p>
        </w:tc>
      </w:tr>
      <w:tr w:rsidR="00146634" w:rsidRPr="009A6953" w:rsidTr="00524462">
        <w:trPr>
          <w:trHeight w:val="13590"/>
        </w:trPr>
        <w:tc>
          <w:tcPr>
            <w:tcW w:w="7056" w:type="dxa"/>
            <w:tcBorders>
              <w:top w:val="nil"/>
            </w:tcBorders>
          </w:tcPr>
          <w:p w:rsidR="00146634" w:rsidRPr="009A6953" w:rsidRDefault="00295485" w:rsidP="00026825">
            <w:pPr>
              <w:pStyle w:val="1"/>
              <w:rPr>
                <w:rStyle w:val="IntenseReference"/>
                <w:b w:val="0"/>
                <w:smallCaps w:val="0"/>
                <w:color w:val="auto"/>
                <w:spacing w:val="0"/>
                <w:u w:val="none"/>
              </w:rPr>
            </w:pPr>
            <w:r w:rsidRPr="006213D0">
              <w:rPr>
                <w:rStyle w:val="IntenseReference"/>
                <w:b w:val="0"/>
                <w:smallCaps w:val="0"/>
                <w:color w:val="auto"/>
                <w:spacing w:val="0"/>
                <w:u w:val="none"/>
              </w:rPr>
              <w:br w:type="page"/>
            </w:r>
            <w:r w:rsidR="00146634" w:rsidRPr="009A6953">
              <w:rPr>
                <w:rStyle w:val="IntenseReference"/>
                <w:b w:val="0"/>
                <w:smallCaps w:val="0"/>
                <w:color w:val="auto"/>
                <w:spacing w:val="0"/>
                <w:u w:val="none"/>
              </w:rPr>
              <w:tab/>
              <w:t>4.</w:t>
            </w:r>
            <w:r w:rsidR="00146634" w:rsidRPr="009A6953">
              <w:rPr>
                <w:rStyle w:val="IntenseReference"/>
                <w:b w:val="0"/>
                <w:smallCaps w:val="0"/>
                <w:color w:val="auto"/>
                <w:spacing w:val="0"/>
                <w:u w:val="none"/>
              </w:rPr>
              <w:tab/>
              <w:t>Build a wagon model using students’ desks arranged in a square and facing each other. One group of four or five desks will represent one wagon with the whole class representing the wagon train. You’ll also need some dowels, 16-gauge wire, and butcher paper to form the cover or canopy of the wagon. See directions in the Teacher Appendix for more details.</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Families create a list of Oregon Trail spelling words that can be used later for a spelling bee.</w:t>
            </w:r>
          </w:p>
          <w:p w:rsidR="00146634" w:rsidRPr="009A6953" w:rsidRDefault="00146634" w:rsidP="009E7901">
            <w:pPr>
              <w:pStyle w:val="11Point"/>
              <w:rPr>
                <w:rStyle w:val="IntenseReference"/>
                <w:b w:val="0"/>
                <w:smallCaps w:val="0"/>
                <w:color w:val="auto"/>
                <w:spacing w:val="0"/>
                <w:u w:val="none"/>
              </w:rPr>
            </w:pPr>
          </w:p>
          <w:p w:rsidR="00146634" w:rsidRPr="009A6953" w:rsidRDefault="00146634" w:rsidP="00026825">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146634" w:rsidRPr="009A6953" w:rsidRDefault="00146634" w:rsidP="00617CB9">
            <w:pPr>
              <w:pStyle w:val="11Point"/>
              <w:rPr>
                <w:rStyle w:val="IntenseReference"/>
                <w:b w:val="0"/>
                <w:smallCaps w:val="0"/>
                <w:color w:val="auto"/>
                <w:spacing w:val="0"/>
                <w:u w:val="none"/>
              </w:rPr>
            </w:pPr>
          </w:p>
          <w:p w:rsidR="00146634" w:rsidRPr="009A6953" w:rsidRDefault="0014663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Discuss (and judge) whether or not families, supply lists, and wagons are realistic for the circumstances and time period.</w:t>
            </w:r>
          </w:p>
          <w:p w:rsidR="00146634" w:rsidRPr="009A6953" w:rsidRDefault="00146634" w:rsidP="00617CB9">
            <w:pPr>
              <w:pStyle w:val="12PointB"/>
              <w:rPr>
                <w:rStyle w:val="IntenseReference"/>
                <w:b/>
                <w:smallCaps w:val="0"/>
                <w:color w:val="auto"/>
                <w:spacing w:val="0"/>
                <w:u w:val="none"/>
              </w:rPr>
            </w:pPr>
          </w:p>
          <w:p w:rsidR="00146634" w:rsidRPr="009A6953" w:rsidRDefault="00146634" w:rsidP="00026825">
            <w:pPr>
              <w:pStyle w:val="11Point"/>
              <w:rPr>
                <w:rStyle w:val="IntenseReference"/>
                <w:b w:val="0"/>
                <w:smallCaps w:val="0"/>
                <w:color w:val="auto"/>
                <w:spacing w:val="0"/>
                <w:u w:val="none"/>
              </w:rPr>
            </w:pPr>
            <w:r w:rsidRPr="009A6953">
              <w:rPr>
                <w:rStyle w:val="12PointBChar"/>
              </w:rPr>
              <w:t>Learning Objective</w:t>
            </w:r>
            <w:r w:rsidRPr="009A6953">
              <w:rPr>
                <w:rStyle w:val="IntenseReference"/>
                <w:b w:val="0"/>
                <w:smallCaps w:val="0"/>
                <w:color w:val="auto"/>
                <w:spacing w:val="0"/>
                <w:u w:val="none"/>
              </w:rPr>
              <w:t xml:space="preserve"> </w:t>
            </w:r>
            <w:r w:rsidRPr="009A6953">
              <w:rPr>
                <w:rStyle w:val="12PointItalicsChar"/>
              </w:rPr>
              <w:t>(Two)</w:t>
            </w:r>
          </w:p>
          <w:p w:rsidR="00146634" w:rsidRPr="009A6953" w:rsidRDefault="00146634" w:rsidP="00617CB9">
            <w:pPr>
              <w:pStyle w:val="11Point"/>
              <w:rPr>
                <w:rStyle w:val="IntenseReference"/>
                <w:b w:val="0"/>
                <w:smallCaps w:val="0"/>
                <w:color w:val="auto"/>
                <w:spacing w:val="0"/>
                <w:u w:val="none"/>
              </w:rPr>
            </w:pPr>
          </w:p>
          <w:p w:rsidR="00295485" w:rsidRPr="009A6953" w:rsidRDefault="00295485" w:rsidP="00617CB9">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295485" w:rsidRPr="009A6953" w:rsidRDefault="00295485" w:rsidP="00617CB9">
            <w:pPr>
              <w:pStyle w:val="11Point"/>
              <w:rPr>
                <w:rStyle w:val="IntenseReference"/>
                <w:b w:val="0"/>
                <w:smallCaps w:val="0"/>
                <w:color w:val="auto"/>
                <w:spacing w:val="0"/>
                <w:u w:val="none"/>
              </w:rPr>
            </w:pPr>
          </w:p>
          <w:p w:rsidR="00146634" w:rsidRPr="009A6953" w:rsidRDefault="00146634"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construct a “wagon” that is capable of safely fording a river.</w:t>
            </w:r>
          </w:p>
          <w:p w:rsidR="00146634" w:rsidRPr="009A6953" w:rsidRDefault="00146634" w:rsidP="009E7901">
            <w:pPr>
              <w:pStyle w:val="11Point"/>
              <w:rPr>
                <w:rStyle w:val="IntenseReference"/>
                <w:b w:val="0"/>
                <w:smallCaps w:val="0"/>
                <w:color w:val="auto"/>
                <w:spacing w:val="0"/>
                <w:u w:val="none"/>
              </w:rPr>
            </w:pPr>
          </w:p>
          <w:p w:rsidR="00146634" w:rsidRPr="009A6953" w:rsidRDefault="00146634"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146634" w:rsidRPr="009A6953" w:rsidRDefault="00146634" w:rsidP="00617CB9">
            <w:pPr>
              <w:pStyle w:val="11Point"/>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Explain that students will be creating a model of a wagon that will ford a river. Brainstorm a list of objects that may be used to build the wagons. Wagons may be no larger than 5” x 7” and must support the weight of an egg, which will represent the load the wagon carries. Explain that the wagon will be put into a “river” (large container of water) to determine whether or not it will float.</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Set a date (we recommend Day 6 of the unit after presentations of the short stories) for bringing the completed wagons to school to demonstrate their fording capabilities. Students should try floating their wagons at home to determine if the wagon will safely cross or ford the “river”.</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Share some accounts about fording rivers. Read pages 25-27 of </w:t>
            </w:r>
            <w:r w:rsidRPr="009A6953">
              <w:rPr>
                <w:rStyle w:val="IntenseReference"/>
                <w:b w:val="0"/>
                <w:smallCaps w:val="0"/>
                <w:color w:val="auto"/>
                <w:spacing w:val="0"/>
              </w:rPr>
              <w:t>If You Traveled West in a Covered Wagon</w:t>
            </w:r>
            <w:r w:rsidRPr="009A6953">
              <w:rPr>
                <w:rStyle w:val="IntenseReference"/>
                <w:b w:val="0"/>
                <w:smallCaps w:val="0"/>
                <w:color w:val="auto"/>
                <w:spacing w:val="0"/>
                <w:u w:val="none"/>
              </w:rPr>
              <w:t xml:space="preserve">. Read pages 19-20 of </w:t>
            </w:r>
            <w:r w:rsidR="00803010">
              <w:rPr>
                <w:rStyle w:val="IntenseReference"/>
                <w:b w:val="0"/>
                <w:smallCaps w:val="0"/>
                <w:color w:val="auto"/>
                <w:spacing w:val="0"/>
              </w:rPr>
              <w:t>Roughing I</w:t>
            </w:r>
            <w:r w:rsidRPr="009A6953">
              <w:rPr>
                <w:rStyle w:val="IntenseReference"/>
                <w:b w:val="0"/>
                <w:smallCaps w:val="0"/>
                <w:color w:val="auto"/>
                <w:spacing w:val="0"/>
              </w:rPr>
              <w:t>t on the Oregon Trail</w:t>
            </w:r>
            <w:r w:rsidRPr="009A6953">
              <w:rPr>
                <w:rStyle w:val="11PointChar"/>
              </w:rPr>
              <w:t>.</w:t>
            </w:r>
          </w:p>
          <w:p w:rsidR="00146634" w:rsidRPr="009A6953" w:rsidRDefault="00146634" w:rsidP="009E7901">
            <w:pPr>
              <w:pStyle w:val="11Point"/>
              <w:rPr>
                <w:rStyle w:val="IntenseReference"/>
                <w:b w:val="0"/>
                <w:smallCaps w:val="0"/>
                <w:color w:val="auto"/>
                <w:spacing w:val="0"/>
                <w:u w:val="none"/>
              </w:rPr>
            </w:pPr>
          </w:p>
          <w:p w:rsidR="00146634" w:rsidRPr="009A6953" w:rsidRDefault="00146634" w:rsidP="00593A7A">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146634" w:rsidRPr="009A6953" w:rsidRDefault="00146634" w:rsidP="00617CB9">
            <w:pPr>
              <w:pStyle w:val="11Point"/>
              <w:rPr>
                <w:rStyle w:val="IntenseReference"/>
                <w:b w:val="0"/>
                <w:smallCaps w:val="0"/>
                <w:color w:val="auto"/>
                <w:spacing w:val="0"/>
                <w:u w:val="none"/>
              </w:rPr>
            </w:pPr>
          </w:p>
          <w:p w:rsidR="00146634" w:rsidRPr="009A6953" w:rsidRDefault="0014663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Fill a large container with water. Students’ wagons are placed at one end of the “river.” Place an egg inside the wagon and float it “downstream” by pushing it across the container to see if it can successfully hold the load and stay afloat. Keep wagon for activity on Day 4.</w:t>
            </w:r>
          </w:p>
          <w:p w:rsidR="00146634" w:rsidRPr="009A6953" w:rsidRDefault="00146634" w:rsidP="00026825">
            <w:pPr>
              <w:pStyle w:val="11Point"/>
              <w:rPr>
                <w:rStyle w:val="IntenseReference"/>
                <w:b w:val="0"/>
                <w:smallCaps w:val="0"/>
                <w:color w:val="000000" w:themeColor="text1"/>
                <w:spacing w:val="0"/>
                <w:u w:val="none"/>
              </w:rPr>
            </w:pPr>
          </w:p>
        </w:tc>
        <w:tc>
          <w:tcPr>
            <w:tcW w:w="3312" w:type="dxa"/>
            <w:tcBorders>
              <w:top w:val="nil"/>
            </w:tcBorders>
          </w:tcPr>
          <w:p w:rsidR="00146634" w:rsidRPr="009A6953" w:rsidRDefault="00146634" w:rsidP="00ED4EE0">
            <w:pPr>
              <w:pStyle w:val="09Point"/>
              <w:rPr>
                <w:rStyle w:val="IntenseReference"/>
                <w:b w:val="0"/>
                <w:smallCaps w:val="0"/>
                <w:color w:val="auto"/>
                <w:spacing w:val="0"/>
                <w:u w:val="none"/>
              </w:rPr>
            </w:pPr>
          </w:p>
        </w:tc>
      </w:tr>
      <w:tr w:rsidR="00DA1575" w:rsidRPr="009A6953" w:rsidTr="00524462">
        <w:trPr>
          <w:trHeight w:val="13590"/>
        </w:trPr>
        <w:tc>
          <w:tcPr>
            <w:tcW w:w="7056" w:type="dxa"/>
            <w:shd w:val="clear" w:color="auto" w:fill="auto"/>
          </w:tcPr>
          <w:p w:rsidR="00D4397D" w:rsidRPr="009A6953" w:rsidRDefault="00DA1575" w:rsidP="00593A7A">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D4397D" w:rsidRPr="009A6953">
              <w:rPr>
                <w:rStyle w:val="IntenseReference"/>
                <w:b/>
                <w:smallCaps w:val="0"/>
                <w:color w:val="auto"/>
                <w:spacing w:val="0"/>
                <w:u w:val="none"/>
              </w:rPr>
              <w:t>Day 2 Focus—Traveling Along the Little Blue River</w:t>
            </w:r>
          </w:p>
          <w:p w:rsidR="00D4397D" w:rsidRPr="009A6953" w:rsidRDefault="00D4397D" w:rsidP="00593A7A">
            <w:pPr>
              <w:pStyle w:val="14PointB"/>
              <w:rPr>
                <w:rStyle w:val="IntenseReference"/>
                <w:b/>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Read pages 29-36 in the “Hattie” book and then the Day 2 Scenario in the Teacher Appendix.</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Ask students to complete the journal entry as described in the prompt. Teacher and student directions are also included in the Teacher Appendix under “</w:t>
            </w:r>
            <w:r w:rsidR="005C7960">
              <w:rPr>
                <w:rStyle w:val="IntenseReference"/>
                <w:b w:val="0"/>
                <w:smallCaps w:val="0"/>
                <w:color w:val="auto"/>
                <w:spacing w:val="0"/>
                <w:u w:val="none"/>
              </w:rPr>
              <w:t>Repeated Daily Journal Activity</w:t>
            </w:r>
            <w:r w:rsidRPr="009A6953">
              <w:rPr>
                <w:rStyle w:val="IntenseReference"/>
                <w:b w:val="0"/>
                <w:smallCaps w:val="0"/>
                <w:color w:val="auto"/>
                <w:spacing w:val="0"/>
                <w:u w:val="none"/>
              </w:rPr>
              <w:t>.</w:t>
            </w:r>
            <w:r w:rsidR="005C7960">
              <w:rPr>
                <w:rStyle w:val="IntenseReference"/>
                <w:b w:val="0"/>
                <w:smallCaps w:val="0"/>
                <w:color w:val="auto"/>
                <w:spacing w:val="0"/>
                <w:u w:val="none"/>
              </w:rPr>
              <w:t>”</w:t>
            </w:r>
          </w:p>
          <w:p w:rsidR="00DA1575" w:rsidRPr="009A6953" w:rsidRDefault="00DA1575" w:rsidP="009E7901">
            <w:pPr>
              <w:pStyle w:val="11Point"/>
              <w:rPr>
                <w:rStyle w:val="12PointBChar"/>
                <w:b w:val="0"/>
                <w:bCs w:val="0"/>
              </w:rPr>
            </w:pPr>
          </w:p>
          <w:p w:rsidR="00DA1575" w:rsidRPr="009A6953" w:rsidRDefault="00DA1575" w:rsidP="00026825">
            <w:pPr>
              <w:rPr>
                <w:rStyle w:val="12PointItalicsChar"/>
                <w:b w:val="0"/>
                <w:bCs w:val="0"/>
                <w:i w:val="0"/>
              </w:rPr>
            </w:pPr>
            <w:r w:rsidRPr="009A6953">
              <w:rPr>
                <w:rStyle w:val="12PointBChar"/>
              </w:rPr>
              <w:t xml:space="preserve">Learning Objective </w:t>
            </w:r>
            <w:r w:rsidRPr="009A6953">
              <w:rPr>
                <w:rStyle w:val="12PointItalicsChar"/>
              </w:rPr>
              <w:t>(One)</w:t>
            </w:r>
          </w:p>
          <w:p w:rsidR="00DA1575" w:rsidRPr="009A6953" w:rsidRDefault="00DA1575" w:rsidP="00880774">
            <w:pPr>
              <w:pStyle w:val="11Point"/>
              <w:rPr>
                <w:rStyle w:val="IntenseReference"/>
                <w:b w:val="0"/>
                <w:smallCaps w:val="0"/>
                <w:color w:val="auto"/>
                <w:spacing w:val="0"/>
                <w:u w:val="none"/>
              </w:rPr>
            </w:pPr>
          </w:p>
          <w:p w:rsidR="00295485" w:rsidRPr="009A6953" w:rsidRDefault="00295485" w:rsidP="00880774">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295485" w:rsidRPr="009A6953" w:rsidRDefault="00295485" w:rsidP="00880774">
            <w:pPr>
              <w:pStyle w:val="11Point"/>
              <w:rPr>
                <w:rStyle w:val="IntenseReference"/>
                <w:b w:val="0"/>
                <w:smallCaps w:val="0"/>
                <w:color w:val="auto"/>
                <w:spacing w:val="0"/>
                <w:u w:val="none"/>
              </w:rPr>
            </w:pPr>
          </w:p>
          <w:p w:rsidR="00DA1575" w:rsidRPr="009A6953" w:rsidRDefault="00DA1575" w:rsidP="00026825">
            <w:pPr>
              <w:pStyle w:val="Bullet10Point"/>
              <w:rPr>
                <w:rStyle w:val="IntenseReference"/>
                <w:b w:val="0"/>
                <w:smallCaps w:val="0"/>
                <w:color w:val="auto"/>
                <w:spacing w:val="0"/>
                <w:u w:val="none"/>
              </w:rPr>
            </w:pPr>
            <w:r w:rsidRPr="009A6953">
              <w:rPr>
                <w:rStyle w:val="IntenseReference"/>
                <w:b w:val="0"/>
                <w:smallCaps w:val="0"/>
                <w:color w:val="auto"/>
                <w:spacing w:val="0"/>
                <w:u w:val="none"/>
              </w:rPr>
              <w:t>recreate a realistic depiction of the prairie.</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000000"/>
                <w:spacing w:val="0"/>
                <w:u w:val="none"/>
              </w:rPr>
            </w:pPr>
            <w:r w:rsidRPr="009A6953">
              <w:rPr>
                <w:rStyle w:val="IntenseReference"/>
                <w:b/>
                <w:smallCaps w:val="0"/>
                <w:color w:val="000000"/>
                <w:spacing w:val="0"/>
                <w:u w:val="none"/>
              </w:rPr>
              <w:t>Teaching Sequence</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Directions for completing two kinds of prairie scenes:</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BItalics"/>
              <w:rPr>
                <w:rStyle w:val="IntenseReference"/>
                <w:b/>
                <w:smallCaps w:val="0"/>
                <w:color w:val="auto"/>
                <w:spacing w:val="0"/>
                <w:u w:val="none"/>
              </w:rPr>
            </w:pPr>
            <w:r w:rsidRPr="009A6953">
              <w:rPr>
                <w:rStyle w:val="IntenseReference"/>
                <w:i w:val="0"/>
                <w:smallCaps w:val="0"/>
                <w:color w:val="auto"/>
                <w:spacing w:val="0"/>
                <w:u w:val="none"/>
              </w:rPr>
              <w:tab/>
            </w:r>
            <w:r w:rsidRPr="009A6953">
              <w:rPr>
                <w:rStyle w:val="IntenseReference"/>
                <w:i w:val="0"/>
                <w:smallCaps w:val="0"/>
                <w:color w:val="auto"/>
                <w:spacing w:val="0"/>
                <w:u w:val="none"/>
              </w:rPr>
              <w:tab/>
            </w:r>
            <w:r w:rsidRPr="009A6953">
              <w:rPr>
                <w:rStyle w:val="IntenseReference"/>
                <w:b/>
                <w:smallCaps w:val="0"/>
                <w:color w:val="auto"/>
                <w:spacing w:val="0"/>
                <w:u w:val="none"/>
              </w:rPr>
              <w:t>First Step</w:t>
            </w:r>
          </w:p>
          <w:p w:rsidR="00DA1575" w:rsidRPr="009A6953" w:rsidRDefault="00DA1575" w:rsidP="00122673">
            <w:pPr>
              <w:pStyle w:val="Watercolor-Colored"/>
              <w:rPr>
                <w:rStyle w:val="IntenseReference"/>
                <w:b w:val="0"/>
                <w:smallCaps w:val="0"/>
                <w:color w:val="auto"/>
                <w:spacing w:val="0"/>
                <w:u w:val="none"/>
              </w:rPr>
            </w:pPr>
            <w:r w:rsidRPr="009A6953">
              <w:rPr>
                <w:rStyle w:val="IntenseReference"/>
                <w:b w:val="0"/>
                <w:smallCaps w:val="0"/>
                <w:color w:val="auto"/>
                <w:spacing w:val="0"/>
                <w:u w:val="none"/>
              </w:rPr>
              <w:t>Watercolor Wash</w:t>
            </w:r>
          </w:p>
          <w:p w:rsidR="00DA1575" w:rsidRPr="009A6953" w:rsidRDefault="00DA1575" w:rsidP="00026825">
            <w:pPr>
              <w:pStyle w:val="1abullet"/>
              <w:rPr>
                <w:rStyle w:val="IntenseReference"/>
                <w:b w:val="0"/>
                <w:smallCaps w:val="0"/>
                <w:color w:val="auto"/>
                <w:spacing w:val="0"/>
                <w:u w:val="none"/>
              </w:rPr>
            </w:pPr>
            <w:r w:rsidRPr="009A6953">
              <w:rPr>
                <w:rStyle w:val="IntenseReference"/>
                <w:b w:val="0"/>
                <w:smallCaps w:val="0"/>
                <w:color w:val="auto"/>
                <w:spacing w:val="0"/>
                <w:u w:val="none"/>
              </w:rPr>
              <w:t>If doing a watercolor wash, immerse the white paper in water or completely wet it with a sponge. The paper should be very wet, yet have no puddles.</w:t>
            </w:r>
          </w:p>
          <w:p w:rsidR="00DA1575" w:rsidRPr="009A6953" w:rsidRDefault="00DA1575" w:rsidP="00026825">
            <w:pPr>
              <w:pStyle w:val="1abullet"/>
              <w:rPr>
                <w:rStyle w:val="IntenseReference"/>
                <w:b w:val="0"/>
                <w:smallCaps w:val="0"/>
                <w:color w:val="auto"/>
                <w:spacing w:val="0"/>
                <w:u w:val="none"/>
              </w:rPr>
            </w:pPr>
            <w:r w:rsidRPr="009A6953">
              <w:rPr>
                <w:rStyle w:val="IntenseReference"/>
                <w:b w:val="0"/>
                <w:smallCaps w:val="0"/>
                <w:color w:val="auto"/>
                <w:spacing w:val="0"/>
                <w:u w:val="none"/>
              </w:rPr>
              <w:t xml:space="preserve">When using watercolors, </w:t>
            </w:r>
            <w:r w:rsidR="003E7C96">
              <w:rPr>
                <w:rStyle w:val="IntenseReference"/>
                <w:b w:val="0"/>
                <w:smallCaps w:val="0"/>
                <w:color w:val="auto"/>
                <w:spacing w:val="0"/>
                <w:u w:val="none"/>
              </w:rPr>
              <w:t>w</w:t>
            </w:r>
            <w:r w:rsidRPr="009A6953">
              <w:rPr>
                <w:rStyle w:val="IntenseReference"/>
                <w:b w:val="0"/>
                <w:smallCaps w:val="0"/>
                <w:color w:val="auto"/>
                <w:spacing w:val="0"/>
                <w:u w:val="none"/>
              </w:rPr>
              <w:t>et a large brush with water and paint the top two-thirds of the paper a lighter blue background. Be sure to include some white fluffy clouds. “Wash” the bottom third with “prairie colors” to represent the prairie. Because the paper is wet the colors will run together and blend. Allow at least three hours to dry before proceeding to the second step.</w:t>
            </w:r>
          </w:p>
          <w:p w:rsidR="00DA1575" w:rsidRPr="009A6953" w:rsidRDefault="00DA1575" w:rsidP="00122673">
            <w:pPr>
              <w:pStyle w:val="Watercolor-Colored"/>
              <w:rPr>
                <w:rStyle w:val="IntenseReference"/>
                <w:b w:val="0"/>
                <w:smallCaps w:val="0"/>
                <w:color w:val="auto"/>
                <w:spacing w:val="0"/>
                <w:u w:val="none"/>
              </w:rPr>
            </w:pPr>
            <w:r w:rsidRPr="009A6953">
              <w:rPr>
                <w:rStyle w:val="IntenseReference"/>
                <w:b w:val="0"/>
                <w:smallCaps w:val="0"/>
                <w:color w:val="auto"/>
                <w:spacing w:val="0"/>
                <w:u w:val="none"/>
              </w:rPr>
              <w:t>Colored Chalk</w:t>
            </w:r>
          </w:p>
          <w:p w:rsidR="00DA1575" w:rsidRPr="009A6953" w:rsidRDefault="00DA1575" w:rsidP="00026825">
            <w:pPr>
              <w:pStyle w:val="1abullet"/>
              <w:rPr>
                <w:rStyle w:val="IntenseReference"/>
                <w:b w:val="0"/>
                <w:smallCaps w:val="0"/>
                <w:color w:val="auto"/>
                <w:spacing w:val="0"/>
                <w:u w:val="none"/>
              </w:rPr>
            </w:pPr>
            <w:r w:rsidRPr="009A6953">
              <w:rPr>
                <w:rStyle w:val="IntenseReference"/>
                <w:b w:val="0"/>
                <w:smallCaps w:val="0"/>
                <w:color w:val="auto"/>
                <w:spacing w:val="0"/>
                <w:u w:val="none"/>
              </w:rPr>
              <w:t>If using colored chalk, do not wet the paper. You can achieve about the same effect as a “wash” with colored chalk. Follow the same method for coloring as above. Be sure to blend the chalk layers or strips by smearing them with your fingers or a paper towel. Using a stiff brush to blend the layers may help create the appearance of tall prairie grass or wispy clouds.</w:t>
            </w:r>
          </w:p>
          <w:p w:rsidR="00DA1575" w:rsidRPr="009A6953" w:rsidRDefault="00DA1575" w:rsidP="00026825">
            <w:pPr>
              <w:pStyle w:val="1abullet"/>
              <w:rPr>
                <w:rStyle w:val="IntenseReference"/>
                <w:b w:val="0"/>
                <w:smallCaps w:val="0"/>
                <w:color w:val="auto"/>
                <w:spacing w:val="0"/>
                <w:u w:val="none"/>
              </w:rPr>
            </w:pPr>
            <w:r w:rsidRPr="009A6953">
              <w:rPr>
                <w:rStyle w:val="IntenseReference"/>
                <w:b w:val="0"/>
                <w:smallCaps w:val="0"/>
                <w:color w:val="auto"/>
                <w:spacing w:val="0"/>
                <w:u w:val="none"/>
              </w:rPr>
              <w:t>Spray the paper with aerosol hair spray to “fix” the chalk to the paper.</w:t>
            </w:r>
          </w:p>
          <w:p w:rsidR="00ED4EE0" w:rsidRPr="009A6953" w:rsidRDefault="00ED4EE0" w:rsidP="00295485">
            <w:pPr>
              <w:pStyle w:val="11Point"/>
              <w:rPr>
                <w:rStyle w:val="IntenseReference"/>
                <w:b w:val="0"/>
                <w:smallCaps w:val="0"/>
                <w:color w:val="auto"/>
                <w:spacing w:val="0"/>
                <w:u w:val="none"/>
              </w:rPr>
            </w:pPr>
          </w:p>
        </w:tc>
        <w:tc>
          <w:tcPr>
            <w:tcW w:w="3312" w:type="dxa"/>
            <w:shd w:val="clear" w:color="auto" w:fill="auto"/>
          </w:tcPr>
          <w:p w:rsidR="00DA1575" w:rsidRPr="009A6953" w:rsidRDefault="00DA1575"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Day 2</w:t>
            </w:r>
          </w:p>
          <w:p w:rsidR="00DA1575" w:rsidRDefault="00DA1575" w:rsidP="00AF7360">
            <w:pPr>
              <w:pStyle w:val="09Point"/>
              <w:rPr>
                <w:rStyle w:val="IntenseReference"/>
                <w:b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One</w:t>
            </w:r>
          </w:p>
          <w:p w:rsidR="00DA1575" w:rsidRPr="009A6953" w:rsidRDefault="00BC5DA9" w:rsidP="0028712E">
            <w:pPr>
              <w:pStyle w:val="Bullet09"/>
              <w:rPr>
                <w:rStyle w:val="IntenseReference"/>
                <w:b w:val="0"/>
                <w:bCs w:val="0"/>
                <w:smallCaps w:val="0"/>
                <w:color w:val="auto"/>
                <w:spacing w:val="0"/>
                <w:u w:val="none"/>
              </w:rPr>
            </w:pPr>
            <w:r>
              <w:rPr>
                <w:rStyle w:val="IntenseReference"/>
                <w:b w:val="0"/>
                <w:bCs w:val="0"/>
                <w:smallCaps w:val="0"/>
                <w:color w:val="auto"/>
                <w:spacing w:val="0"/>
                <w:u w:val="none"/>
              </w:rPr>
              <w:t>Water Color Method</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watercolors</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white drawing or construction paper</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fine line permanent marking pens</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newspapers</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large bristled paint brushes</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paper towels</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water</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construction paper of various colors</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sponges</w:t>
            </w:r>
          </w:p>
          <w:p w:rsidR="00DA1575" w:rsidRPr="009A6953" w:rsidRDefault="0028712E" w:rsidP="00BC5DA9">
            <w:pPr>
              <w:pStyle w:val="Bullet09"/>
              <w:rPr>
                <w:rStyle w:val="IntenseReference"/>
                <w:b w:val="0"/>
                <w:bCs w:val="0"/>
                <w:smallCaps w:val="0"/>
                <w:color w:val="auto"/>
                <w:spacing w:val="0"/>
                <w:u w:val="none"/>
              </w:rPr>
            </w:pPr>
            <w:r>
              <w:rPr>
                <w:rStyle w:val="IntenseReference"/>
                <w:b w:val="0"/>
                <w:bCs w:val="0"/>
                <w:smallCaps w:val="0"/>
                <w:color w:val="auto"/>
                <w:spacing w:val="0"/>
                <w:u w:val="none"/>
              </w:rPr>
              <w:t xml:space="preserve">Colored </w:t>
            </w:r>
            <w:r w:rsidR="00DA1575" w:rsidRPr="009A6953">
              <w:rPr>
                <w:rStyle w:val="IntenseReference"/>
                <w:b w:val="0"/>
                <w:bCs w:val="0"/>
                <w:smallCaps w:val="0"/>
                <w:color w:val="auto"/>
                <w:spacing w:val="0"/>
                <w:u w:val="none"/>
              </w:rPr>
              <w:t>Chalk Method</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colored chalk</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white drawing or construction paper</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aerosol (firm-hold) hair spray</w:t>
            </w:r>
          </w:p>
          <w:p w:rsidR="0028712E"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blac</w:t>
            </w:r>
            <w:r w:rsidR="0028712E">
              <w:rPr>
                <w:rStyle w:val="IntenseReference"/>
                <w:b w:val="0"/>
                <w:bCs w:val="0"/>
                <w:smallCaps w:val="0"/>
                <w:color w:val="auto"/>
                <w:spacing w:val="0"/>
                <w:u w:val="none"/>
              </w:rPr>
              <w:t>k construction paper</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stiff bristled brushes</w:t>
            </w:r>
          </w:p>
          <w:p w:rsidR="00DA1575" w:rsidRPr="009A6953"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scissors</w:t>
            </w:r>
          </w:p>
          <w:p w:rsidR="00DA1575" w:rsidRDefault="00DA1575" w:rsidP="00BC5DA9">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glue</w:t>
            </w:r>
          </w:p>
          <w:p w:rsidR="00C243C0" w:rsidRDefault="00C243C0" w:rsidP="005E38EE">
            <w:pPr>
              <w:pStyle w:val="09Point"/>
              <w:rPr>
                <w:rStyle w:val="IntenseReference"/>
                <w:b w:val="0"/>
                <w:bCs/>
                <w:smallCaps w:val="0"/>
                <w:color w:val="auto"/>
                <w:spacing w:val="0"/>
                <w:u w:val="none"/>
              </w:rPr>
            </w:pPr>
          </w:p>
          <w:p w:rsidR="00C243C0" w:rsidRPr="009A6953" w:rsidRDefault="00C243C0" w:rsidP="00C243C0">
            <w:pPr>
              <w:pStyle w:val="10PointB"/>
              <w:rPr>
                <w:rStyle w:val="IntenseReference"/>
                <w:b/>
                <w:smallCaps w:val="0"/>
                <w:color w:val="000000"/>
                <w:spacing w:val="0"/>
                <w:u w:val="none"/>
              </w:rPr>
            </w:pPr>
            <w:r w:rsidRPr="009A6953">
              <w:rPr>
                <w:rStyle w:val="IntenseReference"/>
                <w:b/>
                <w:smallCaps w:val="0"/>
                <w:color w:val="000000"/>
                <w:spacing w:val="0"/>
                <w:u w:val="none"/>
              </w:rPr>
              <w:t>Advanced Preparation</w:t>
            </w:r>
          </w:p>
          <w:p w:rsidR="00C243C0" w:rsidRPr="009A6953" w:rsidRDefault="00C243C0" w:rsidP="00C243C0">
            <w:pPr>
              <w:pStyle w:val="09Point"/>
              <w:rPr>
                <w:rStyle w:val="IntenseReference"/>
                <w:b w:val="0"/>
                <w:smallCaps w:val="0"/>
                <w:color w:val="auto"/>
                <w:spacing w:val="0"/>
                <w:u w:val="none"/>
              </w:rPr>
            </w:pPr>
          </w:p>
          <w:p w:rsidR="00C243C0" w:rsidRPr="00DC43BB" w:rsidRDefault="00C243C0" w:rsidP="00C243C0">
            <w:pPr>
              <w:pStyle w:val="Bullet09"/>
              <w:rPr>
                <w:rStyle w:val="IntenseReference"/>
                <w:b w:val="0"/>
                <w:bCs w:val="0"/>
                <w:smallCaps w:val="0"/>
                <w:color w:val="auto"/>
                <w:spacing w:val="0"/>
                <w:u w:val="none"/>
              </w:rPr>
            </w:pPr>
            <w:r w:rsidRPr="0040102A">
              <w:rPr>
                <w:rStyle w:val="IntenseReference"/>
                <w:b w:val="0"/>
                <w:smallCaps w:val="0"/>
                <w:color w:val="auto"/>
                <w:spacing w:val="-4"/>
                <w:u w:val="none"/>
              </w:rPr>
              <w:t>Have materials</w:t>
            </w:r>
            <w:r w:rsidR="0040102A" w:rsidRPr="0040102A">
              <w:rPr>
                <w:rStyle w:val="IntenseReference"/>
                <w:b w:val="0"/>
                <w:smallCaps w:val="0"/>
                <w:color w:val="auto"/>
                <w:spacing w:val="-4"/>
                <w:u w:val="none"/>
              </w:rPr>
              <w:t xml:space="preserve"> (see above)</w:t>
            </w:r>
            <w:r w:rsidRPr="0040102A">
              <w:rPr>
                <w:rStyle w:val="IntenseReference"/>
                <w:b w:val="0"/>
                <w:smallCaps w:val="0"/>
                <w:color w:val="auto"/>
                <w:spacing w:val="-4"/>
                <w:u w:val="none"/>
              </w:rPr>
              <w:t xml:space="preserve"> for completing</w:t>
            </w:r>
            <w:r w:rsidRPr="00DC43BB">
              <w:rPr>
                <w:rStyle w:val="IntenseReference"/>
                <w:b w:val="0"/>
                <w:smallCaps w:val="0"/>
                <w:color w:val="auto"/>
                <w:spacing w:val="0"/>
                <w:u w:val="none"/>
              </w:rPr>
              <w:t xml:space="preserve"> two kinds </w:t>
            </w:r>
            <w:r w:rsidRPr="00C243C0">
              <w:rPr>
                <w:rStyle w:val="IntenseReference"/>
                <w:b w:val="0"/>
                <w:smallCaps w:val="0"/>
                <w:color w:val="auto"/>
                <w:spacing w:val="-2"/>
                <w:u w:val="none"/>
              </w:rPr>
              <w:t xml:space="preserve">of prairie scene’s listed </w:t>
            </w:r>
            <w:r w:rsidR="0040102A">
              <w:rPr>
                <w:rStyle w:val="IntenseReference"/>
                <w:b w:val="0"/>
                <w:smallCaps w:val="0"/>
                <w:color w:val="auto"/>
                <w:spacing w:val="-2"/>
                <w:u w:val="none"/>
              </w:rPr>
              <w:t>to the left</w:t>
            </w:r>
            <w:r w:rsidRPr="00C243C0">
              <w:rPr>
                <w:rStyle w:val="IntenseReference"/>
                <w:b w:val="0"/>
                <w:smallCaps w:val="0"/>
                <w:color w:val="auto"/>
                <w:spacing w:val="-2"/>
                <w:u w:val="none"/>
              </w:rPr>
              <w:t>. Teachers</w:t>
            </w:r>
            <w:r w:rsidRPr="00DC43BB">
              <w:rPr>
                <w:rStyle w:val="IntenseReference"/>
                <w:b w:val="0"/>
                <w:smallCaps w:val="0"/>
                <w:color w:val="auto"/>
                <w:spacing w:val="0"/>
                <w:u w:val="none"/>
              </w:rPr>
              <w:t xml:space="preserve"> may decide on one method or allow students to choose.</w:t>
            </w:r>
          </w:p>
          <w:p w:rsidR="002F7021" w:rsidRPr="009A6953" w:rsidRDefault="002F7021" w:rsidP="002F7021">
            <w:pPr>
              <w:pStyle w:val="09Point"/>
              <w:rPr>
                <w:rStyle w:val="IntenseReference"/>
                <w:b w:val="0"/>
                <w:bCs/>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Two</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“The Mighty Mosquito” worksheet in the student journal</w:t>
            </w:r>
          </w:p>
          <w:p w:rsidR="00DA1575" w:rsidRPr="009A6953" w:rsidRDefault="00DA1575" w:rsidP="00026825">
            <w:pPr>
              <w:pStyle w:val="Bullet09"/>
              <w:numPr>
                <w:ilvl w:val="0"/>
                <w:numId w:val="0"/>
              </w:numPr>
              <w:ind w:left="216" w:hanging="216"/>
              <w:rPr>
                <w:rStyle w:val="IntenseReference"/>
                <w:b w:val="0"/>
                <w:bCs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Three</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frying pan</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bowl</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pancake turner</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spoon</w:t>
            </w:r>
          </w:p>
          <w:p w:rsidR="00DA1575" w:rsidRPr="009A6953" w:rsidRDefault="0028712E" w:rsidP="0028712E">
            <w:pPr>
              <w:pStyle w:val="Bullet09"/>
              <w:rPr>
                <w:rStyle w:val="IntenseReference"/>
                <w:b w:val="0"/>
                <w:bCs w:val="0"/>
                <w:smallCaps w:val="0"/>
                <w:color w:val="auto"/>
                <w:spacing w:val="0"/>
                <w:u w:val="none"/>
              </w:rPr>
            </w:pPr>
            <w:r>
              <w:rPr>
                <w:rStyle w:val="IntenseReference"/>
                <w:b w:val="0"/>
                <w:bCs w:val="0"/>
                <w:smallCaps w:val="0"/>
                <w:color w:val="auto"/>
                <w:spacing w:val="0"/>
                <w:u w:val="none"/>
              </w:rPr>
              <w:t>i</w:t>
            </w:r>
            <w:r w:rsidR="00DA1575" w:rsidRPr="009A6953">
              <w:rPr>
                <w:rStyle w:val="IntenseReference"/>
                <w:b w:val="0"/>
                <w:bCs w:val="0"/>
                <w:smallCaps w:val="0"/>
                <w:color w:val="auto"/>
                <w:spacing w:val="0"/>
                <w:u w:val="none"/>
              </w:rPr>
              <w:t>ngredients</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4 eggs</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2 cups water</w:t>
            </w:r>
          </w:p>
          <w:p w:rsidR="00DA1575" w:rsidRPr="009A6953" w:rsidRDefault="00D90C4F"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1</w:t>
            </w:r>
            <w:r w:rsidR="00DA1575" w:rsidRPr="009A6953">
              <w:rPr>
                <w:rStyle w:val="IntenseReference"/>
                <w:b w:val="0"/>
                <w:bCs w:val="0"/>
                <w:smallCaps w:val="0"/>
                <w:color w:val="auto"/>
                <w:spacing w:val="0"/>
                <w:u w:val="none"/>
              </w:rPr>
              <w:t>½ cups milk</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4 tablespoons oil</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2 teaspoons salt</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4 cups yellow cornmeal</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chocolate chips or raisins</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butter</w:t>
            </w:r>
          </w:p>
          <w:p w:rsidR="00DA1575" w:rsidRPr="009A6953" w:rsidRDefault="00DA1575" w:rsidP="00C243C0">
            <w:pPr>
              <w:pStyle w:val="Bullet09-2"/>
              <w:rPr>
                <w:rStyle w:val="IntenseReference"/>
                <w:b w:val="0"/>
                <w:bCs w:val="0"/>
                <w:smallCaps w:val="0"/>
                <w:color w:val="auto"/>
                <w:spacing w:val="0"/>
                <w:u w:val="none"/>
              </w:rPr>
            </w:pPr>
            <w:r w:rsidRPr="009A6953">
              <w:rPr>
                <w:rStyle w:val="IntenseReference"/>
                <w:b w:val="0"/>
                <w:bCs w:val="0"/>
                <w:smallCaps w:val="0"/>
                <w:color w:val="auto"/>
                <w:spacing w:val="0"/>
                <w:u w:val="none"/>
              </w:rPr>
              <w:t>maple syrup or molasses</w:t>
            </w:r>
          </w:p>
          <w:p w:rsidR="00DA1575" w:rsidRPr="009A6953" w:rsidRDefault="00DA1575" w:rsidP="00026825">
            <w:pPr>
              <w:pStyle w:val="Bullet09"/>
              <w:numPr>
                <w:ilvl w:val="0"/>
                <w:numId w:val="0"/>
              </w:numPr>
              <w:ind w:left="216" w:hanging="216"/>
              <w:rPr>
                <w:rStyle w:val="IntenseReference"/>
                <w:b w:val="0"/>
                <w:bCs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Four</w:t>
            </w:r>
          </w:p>
          <w:p w:rsidR="00DA1575" w:rsidRPr="0028712E"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rPr>
              <w:t>One Day in the Prairie</w:t>
            </w:r>
          </w:p>
          <w:p w:rsidR="0028712E" w:rsidRPr="009A6953" w:rsidRDefault="0028712E"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rPr>
              <w:t>Daily Life in a Covered Wagon</w:t>
            </w:r>
          </w:p>
          <w:p w:rsidR="0028712E" w:rsidRPr="009A6953" w:rsidRDefault="0028712E"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 xml:space="preserve">Magazines: NEBRASKAland and Nebraska Game and Parks Commission, Trail Tales </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white construction paper</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markers, chalk, colored pencils, or crayons</w:t>
            </w:r>
          </w:p>
          <w:p w:rsidR="00DA1575" w:rsidRPr="009A6953" w:rsidRDefault="00DA1575" w:rsidP="0028712E">
            <w:pPr>
              <w:pStyle w:val="Bullet09"/>
              <w:rPr>
                <w:rStyle w:val="IntenseReference"/>
                <w:b w:val="0"/>
                <w:bCs w:val="0"/>
                <w:smallCaps w:val="0"/>
                <w:color w:val="auto"/>
                <w:spacing w:val="0"/>
                <w:u w:val="none"/>
              </w:rPr>
            </w:pPr>
            <w:r w:rsidRPr="009A6953">
              <w:rPr>
                <w:rStyle w:val="IntenseReference"/>
                <w:b w:val="0"/>
                <w:bCs w:val="0"/>
                <w:smallCaps w:val="0"/>
                <w:color w:val="auto"/>
                <w:spacing w:val="0"/>
                <w:u w:val="none"/>
              </w:rPr>
              <w:t xml:space="preserve">website: </w:t>
            </w:r>
            <w:hyperlink r:id="rId83" w:history="1">
              <w:r w:rsidRPr="009A6953">
                <w:rPr>
                  <w:rStyle w:val="Hyperlink"/>
                  <w:bCs w:val="0"/>
                  <w:sz w:val="18"/>
                </w:rPr>
                <w:t>http://outdoornebraska.ne.gov/wildlife/newildlife.asp</w:t>
              </w:r>
            </w:hyperlink>
            <w:r w:rsidRPr="009A6953">
              <w:rPr>
                <w:rStyle w:val="IntenseReference"/>
                <w:b w:val="0"/>
                <w:bCs w:val="0"/>
                <w:smallCaps w:val="0"/>
                <w:color w:val="auto"/>
                <w:spacing w:val="0"/>
                <w:u w:val="none"/>
              </w:rPr>
              <w:t xml:space="preserve"> (Nebraska’s Wildlife Species Guide)</w:t>
            </w:r>
          </w:p>
          <w:p w:rsidR="00DA1575" w:rsidRPr="009A6953" w:rsidRDefault="00DA1575" w:rsidP="0028712E">
            <w:pPr>
              <w:pStyle w:val="09Point"/>
              <w:rPr>
                <w:rStyle w:val="IntenseReference"/>
                <w:b w:val="0"/>
                <w:bCs/>
                <w:smallCaps w:val="0"/>
                <w:color w:val="auto"/>
                <w:spacing w:val="0"/>
                <w:u w:val="none"/>
              </w:rPr>
            </w:pPr>
          </w:p>
        </w:tc>
      </w:tr>
      <w:tr w:rsidR="00146634" w:rsidRPr="009A6953" w:rsidTr="00524462">
        <w:trPr>
          <w:trHeight w:val="13590"/>
        </w:trPr>
        <w:tc>
          <w:tcPr>
            <w:tcW w:w="7056" w:type="dxa"/>
            <w:shd w:val="clear" w:color="auto" w:fill="auto"/>
          </w:tcPr>
          <w:p w:rsidR="00295485" w:rsidRPr="009A6953" w:rsidRDefault="00295485" w:rsidP="00295485">
            <w:pPr>
              <w:pStyle w:val="1BItalics"/>
              <w:rPr>
                <w:rStyle w:val="IntenseReference"/>
                <w:b/>
                <w:smallCaps w:val="0"/>
                <w:color w:val="auto"/>
                <w:spacing w:val="0"/>
                <w:u w:val="none"/>
              </w:rPr>
            </w:pPr>
            <w:r w:rsidRPr="009A6953">
              <w:rPr>
                <w:rStyle w:val="IntenseReference"/>
                <w:b/>
                <w:smallCaps w:val="0"/>
                <w:color w:val="auto"/>
                <w:spacing w:val="0"/>
                <w:u w:val="none"/>
              </w:rPr>
              <w:br w:type="page"/>
            </w:r>
            <w:r w:rsidRPr="009A6953">
              <w:rPr>
                <w:rStyle w:val="IntenseReference"/>
                <w:i w:val="0"/>
                <w:smallCaps w:val="0"/>
                <w:color w:val="auto"/>
                <w:spacing w:val="0"/>
                <w:u w:val="none"/>
              </w:rPr>
              <w:tab/>
            </w:r>
            <w:r w:rsidRPr="009A6953">
              <w:rPr>
                <w:rStyle w:val="IntenseReference"/>
                <w:i w:val="0"/>
                <w:smallCaps w:val="0"/>
                <w:color w:val="auto"/>
                <w:spacing w:val="0"/>
                <w:u w:val="none"/>
              </w:rPr>
              <w:tab/>
            </w:r>
            <w:r w:rsidRPr="009A6953">
              <w:rPr>
                <w:rStyle w:val="IntenseReference"/>
                <w:b/>
                <w:smallCaps w:val="0"/>
                <w:color w:val="auto"/>
                <w:spacing w:val="0"/>
                <w:u w:val="none"/>
              </w:rPr>
              <w:t>Second Step</w:t>
            </w:r>
          </w:p>
          <w:p w:rsidR="00295485" w:rsidRPr="009A6953" w:rsidRDefault="00295485" w:rsidP="00122673">
            <w:pPr>
              <w:pStyle w:val="Watercolor-Colored"/>
              <w:rPr>
                <w:rStyle w:val="IntenseReference"/>
                <w:b w:val="0"/>
                <w:smallCaps w:val="0"/>
                <w:color w:val="auto"/>
                <w:spacing w:val="0"/>
                <w:u w:val="none"/>
              </w:rPr>
            </w:pPr>
            <w:r w:rsidRPr="009A6953">
              <w:rPr>
                <w:rStyle w:val="IntenseReference"/>
                <w:b w:val="0"/>
                <w:smallCaps w:val="0"/>
                <w:color w:val="auto"/>
                <w:spacing w:val="0"/>
                <w:u w:val="none"/>
              </w:rPr>
              <w:t>Watercolor Wash</w:t>
            </w:r>
          </w:p>
          <w:p w:rsidR="00295485" w:rsidRPr="009A6953" w:rsidRDefault="00295485" w:rsidP="00295485">
            <w:pPr>
              <w:pStyle w:val="1abullet"/>
              <w:rPr>
                <w:rStyle w:val="IntenseReference"/>
                <w:b w:val="0"/>
                <w:smallCaps w:val="0"/>
                <w:color w:val="auto"/>
                <w:spacing w:val="0"/>
                <w:u w:val="none"/>
              </w:rPr>
            </w:pPr>
            <w:r w:rsidRPr="009A6953">
              <w:rPr>
                <w:rStyle w:val="IntenseReference"/>
                <w:b w:val="0"/>
                <w:smallCaps w:val="0"/>
                <w:color w:val="auto"/>
                <w:spacing w:val="0"/>
                <w:u w:val="none"/>
              </w:rPr>
              <w:t xml:space="preserve">When the watercolor background is completely dry, add details to your prairie scene with permanent marking pens or torn colored paper. Details may include animals and plants of the prairie, pioneers, Native </w:t>
            </w:r>
            <w:r w:rsidR="00C72082">
              <w:rPr>
                <w:rStyle w:val="IntenseReference"/>
                <w:b w:val="0"/>
                <w:smallCaps w:val="0"/>
                <w:color w:val="auto"/>
                <w:spacing w:val="0"/>
                <w:u w:val="none"/>
              </w:rPr>
              <w:t>Americans, covered wagons, land</w:t>
            </w:r>
            <w:r w:rsidRPr="009A6953">
              <w:rPr>
                <w:rStyle w:val="IntenseReference"/>
                <w:b w:val="0"/>
                <w:smallCaps w:val="0"/>
                <w:color w:val="auto"/>
                <w:spacing w:val="0"/>
                <w:u w:val="none"/>
              </w:rPr>
              <w:t>forms, bodies of water, etc.</w:t>
            </w:r>
          </w:p>
          <w:p w:rsidR="00295485" w:rsidRPr="009A6953" w:rsidRDefault="00295485" w:rsidP="00295485">
            <w:pPr>
              <w:pStyle w:val="1abullet"/>
              <w:rPr>
                <w:rStyle w:val="IntenseReference"/>
                <w:b w:val="0"/>
                <w:smallCaps w:val="0"/>
                <w:color w:val="auto"/>
                <w:spacing w:val="0"/>
                <w:u w:val="none"/>
              </w:rPr>
            </w:pPr>
            <w:r w:rsidRPr="009A6953">
              <w:rPr>
                <w:rStyle w:val="IntenseReference"/>
                <w:b w:val="0"/>
                <w:smallCaps w:val="0"/>
                <w:color w:val="auto"/>
                <w:spacing w:val="0"/>
                <w:u w:val="none"/>
              </w:rPr>
              <w:t>Create a frame out of black construction paper.</w:t>
            </w:r>
          </w:p>
          <w:p w:rsidR="00146634" w:rsidRPr="009A6953" w:rsidRDefault="00146634" w:rsidP="00122673">
            <w:pPr>
              <w:pStyle w:val="Watercolor-Colored"/>
              <w:rPr>
                <w:rStyle w:val="IntenseReference"/>
                <w:b w:val="0"/>
                <w:smallCaps w:val="0"/>
                <w:color w:val="auto"/>
                <w:spacing w:val="0"/>
                <w:u w:val="none"/>
              </w:rPr>
            </w:pPr>
            <w:r w:rsidRPr="009A6953">
              <w:rPr>
                <w:rStyle w:val="IntenseReference"/>
                <w:b w:val="0"/>
                <w:smallCaps w:val="0"/>
                <w:color w:val="auto"/>
                <w:spacing w:val="0"/>
                <w:u w:val="none"/>
              </w:rPr>
              <w:t>Colored Chalk</w:t>
            </w:r>
          </w:p>
          <w:p w:rsidR="00146634" w:rsidRPr="009A6953" w:rsidRDefault="00146634" w:rsidP="00026825">
            <w:pPr>
              <w:pStyle w:val="1abullet"/>
              <w:rPr>
                <w:rStyle w:val="IntenseReference"/>
                <w:b w:val="0"/>
                <w:smallCaps w:val="0"/>
                <w:color w:val="auto"/>
                <w:spacing w:val="0"/>
                <w:u w:val="none"/>
              </w:rPr>
            </w:pPr>
            <w:r w:rsidRPr="009A6953">
              <w:rPr>
                <w:rStyle w:val="IntenseReference"/>
                <w:b w:val="0"/>
                <w:smallCaps w:val="0"/>
                <w:color w:val="auto"/>
                <w:spacing w:val="0"/>
                <w:u w:val="none"/>
              </w:rPr>
              <w:t>Using black construction paper, draw and cut out a silhouette (famous Oregon Trail landmarks, animals, birds, people, etc.). Also draw, cut out, and mount a thin ground or water strip to the chalk background. Mount the silhouette at the ground/waterline (bottom of paper) with glue.</w:t>
            </w:r>
          </w:p>
          <w:p w:rsidR="00146634" w:rsidRPr="009A6953" w:rsidRDefault="00146634" w:rsidP="00026825">
            <w:pPr>
              <w:pStyle w:val="1abullet"/>
              <w:rPr>
                <w:rStyle w:val="IntenseReference"/>
                <w:b w:val="0"/>
                <w:smallCaps w:val="0"/>
                <w:color w:val="auto"/>
                <w:spacing w:val="0"/>
                <w:u w:val="none"/>
              </w:rPr>
            </w:pPr>
            <w:r w:rsidRPr="009A6953">
              <w:rPr>
                <w:rStyle w:val="IntenseReference"/>
                <w:b w:val="0"/>
                <w:smallCaps w:val="0"/>
                <w:color w:val="auto"/>
                <w:spacing w:val="0"/>
                <w:u w:val="none"/>
              </w:rPr>
              <w:t>Create a frame out of black construction paper.</w:t>
            </w:r>
          </w:p>
          <w:p w:rsidR="00146634" w:rsidRPr="009A6953" w:rsidRDefault="00146634" w:rsidP="009E7901">
            <w:pPr>
              <w:pStyle w:val="11Point"/>
              <w:rPr>
                <w:rStyle w:val="IntenseReference"/>
                <w:b w:val="0"/>
                <w:smallCaps w:val="0"/>
                <w:color w:val="auto"/>
                <w:spacing w:val="0"/>
                <w:u w:val="none"/>
              </w:rPr>
            </w:pPr>
          </w:p>
          <w:p w:rsidR="00146634" w:rsidRPr="009A6953" w:rsidRDefault="00146634" w:rsidP="00026825">
            <w:pPr>
              <w:pStyle w:val="12PointB"/>
              <w:rPr>
                <w:rStyle w:val="IntenseReference"/>
                <w:b/>
                <w:smallCaps w:val="0"/>
                <w:color w:val="000000"/>
                <w:spacing w:val="0"/>
                <w:u w:val="none"/>
              </w:rPr>
            </w:pPr>
            <w:r w:rsidRPr="009A6953">
              <w:rPr>
                <w:rStyle w:val="IntenseReference"/>
                <w:b/>
                <w:smallCaps w:val="0"/>
                <w:color w:val="000000"/>
                <w:spacing w:val="0"/>
                <w:u w:val="none"/>
              </w:rPr>
              <w:t>Assessing Student Learning</w:t>
            </w:r>
          </w:p>
          <w:p w:rsidR="00146634" w:rsidRPr="009A6953" w:rsidRDefault="00146634" w:rsidP="00026825">
            <w:pPr>
              <w:pStyle w:val="11Point"/>
              <w:rPr>
                <w:rStyle w:val="IntenseReference"/>
                <w:b w:val="0"/>
                <w:smallCaps w:val="0"/>
                <w:color w:val="auto"/>
                <w:spacing w:val="0"/>
                <w:u w:val="none"/>
              </w:rPr>
            </w:pPr>
          </w:p>
          <w:p w:rsidR="00146634" w:rsidRPr="009A6953" w:rsidRDefault="0014663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Assess student artwork for a realistic resemblance to prairie scenery, wildlife, and/or Oregon Trail landmarks.</w:t>
            </w:r>
          </w:p>
          <w:p w:rsidR="00146634" w:rsidRPr="009A6953" w:rsidRDefault="00146634" w:rsidP="009E7901">
            <w:pPr>
              <w:pStyle w:val="11Point"/>
              <w:rPr>
                <w:rStyle w:val="IntenseReference"/>
                <w:b w:val="0"/>
                <w:smallCaps w:val="0"/>
                <w:color w:val="auto"/>
                <w:spacing w:val="0"/>
                <w:u w:val="none"/>
              </w:rPr>
            </w:pPr>
          </w:p>
          <w:p w:rsidR="00146634" w:rsidRPr="009A6953" w:rsidRDefault="00146634" w:rsidP="00026825">
            <w:pPr>
              <w:pStyle w:val="11Point"/>
              <w:rPr>
                <w:rStyle w:val="IntenseReference"/>
                <w:b w:val="0"/>
                <w:smallCaps w:val="0"/>
                <w:color w:val="auto"/>
                <w:spacing w:val="0"/>
                <w:u w:val="none"/>
              </w:rPr>
            </w:pPr>
            <w:r w:rsidRPr="009A6953">
              <w:rPr>
                <w:rStyle w:val="12PointBChar"/>
              </w:rPr>
              <w:t xml:space="preserve">Learning Objective </w:t>
            </w:r>
            <w:r w:rsidRPr="009A6953">
              <w:rPr>
                <w:rStyle w:val="12PointItalicsChar"/>
              </w:rPr>
              <w:t>(Two)</w:t>
            </w:r>
          </w:p>
          <w:p w:rsidR="00146634" w:rsidRPr="009A6953" w:rsidRDefault="00146634" w:rsidP="00026825">
            <w:pPr>
              <w:pStyle w:val="11Point"/>
              <w:rPr>
                <w:rStyle w:val="IntenseReference"/>
                <w:b w:val="0"/>
                <w:smallCaps w:val="0"/>
                <w:color w:val="auto"/>
                <w:spacing w:val="0"/>
                <w:u w:val="none"/>
              </w:rPr>
            </w:pPr>
          </w:p>
          <w:p w:rsidR="000348F7" w:rsidRPr="009A6953" w:rsidRDefault="000348F7"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0348F7" w:rsidRPr="009A6953" w:rsidRDefault="000348F7" w:rsidP="00026825">
            <w:pPr>
              <w:pStyle w:val="11Point"/>
              <w:rPr>
                <w:rStyle w:val="IntenseReference"/>
                <w:b w:val="0"/>
                <w:smallCaps w:val="0"/>
                <w:color w:val="auto"/>
                <w:spacing w:val="0"/>
                <w:u w:val="none"/>
              </w:rPr>
            </w:pPr>
          </w:p>
          <w:p w:rsidR="00146634" w:rsidRPr="009A6953" w:rsidRDefault="00146634"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describe the main body parts of a mosquito and recognize characteristics which would classify it as an insect.</w:t>
            </w:r>
          </w:p>
          <w:p w:rsidR="00146634" w:rsidRPr="009A6953" w:rsidRDefault="00146634" w:rsidP="009E7901">
            <w:pPr>
              <w:pStyle w:val="11Point"/>
              <w:rPr>
                <w:rStyle w:val="IntenseReference"/>
                <w:b w:val="0"/>
                <w:smallCaps w:val="0"/>
                <w:color w:val="auto"/>
                <w:spacing w:val="0"/>
                <w:u w:val="none"/>
              </w:rPr>
            </w:pPr>
          </w:p>
          <w:p w:rsidR="00146634" w:rsidRPr="009A6953" w:rsidRDefault="00146634" w:rsidP="00026825">
            <w:pPr>
              <w:pStyle w:val="12PointB"/>
              <w:rPr>
                <w:rStyle w:val="IntenseReference"/>
                <w:b/>
                <w:smallCaps w:val="0"/>
                <w:color w:val="000000"/>
                <w:spacing w:val="0"/>
                <w:u w:val="none"/>
              </w:rPr>
            </w:pPr>
            <w:r w:rsidRPr="009A6953">
              <w:rPr>
                <w:rStyle w:val="IntenseReference"/>
                <w:b/>
                <w:smallCaps w:val="0"/>
                <w:color w:val="000000"/>
                <w:spacing w:val="0"/>
                <w:u w:val="none"/>
              </w:rPr>
              <w:t>Teaching Sequence</w:t>
            </w:r>
          </w:p>
          <w:p w:rsidR="00146634" w:rsidRPr="009A6953" w:rsidRDefault="00146634" w:rsidP="00026825">
            <w:pPr>
              <w:pStyle w:val="11Point"/>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Read aloud the information about mosquitoes at the top of the worksheet.</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Give students time to complete the questions on their own, looking back at the information if needed. Have science books or other reference materials handy as resources for student use.</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Students may discuss answers in a group.</w:t>
            </w:r>
          </w:p>
          <w:p w:rsidR="00146634" w:rsidRPr="009A6953" w:rsidRDefault="00146634" w:rsidP="009E7901">
            <w:pPr>
              <w:pStyle w:val="11Point"/>
              <w:rPr>
                <w:rStyle w:val="IntenseReference"/>
                <w:b w:val="0"/>
                <w:smallCaps w:val="0"/>
                <w:color w:val="auto"/>
                <w:spacing w:val="0"/>
                <w:u w:val="none"/>
              </w:rPr>
            </w:pPr>
          </w:p>
          <w:p w:rsidR="00146634" w:rsidRPr="009A6953" w:rsidRDefault="00146634" w:rsidP="00026825">
            <w:pPr>
              <w:pStyle w:val="12PointB"/>
              <w:rPr>
                <w:rStyle w:val="IntenseReference"/>
                <w:b/>
                <w:smallCaps w:val="0"/>
                <w:color w:val="000000"/>
                <w:spacing w:val="0"/>
                <w:u w:val="none"/>
              </w:rPr>
            </w:pPr>
            <w:r w:rsidRPr="009A6953">
              <w:rPr>
                <w:rStyle w:val="IntenseReference"/>
                <w:b/>
                <w:smallCaps w:val="0"/>
                <w:color w:val="000000"/>
                <w:spacing w:val="0"/>
                <w:u w:val="none"/>
              </w:rPr>
              <w:t>Assessing Student Learning</w:t>
            </w:r>
          </w:p>
          <w:p w:rsidR="00146634" w:rsidRPr="009A6953" w:rsidRDefault="00146634" w:rsidP="00026825">
            <w:pPr>
              <w:pStyle w:val="11Point"/>
              <w:rPr>
                <w:rStyle w:val="IntenseReference"/>
                <w:b w:val="0"/>
                <w:smallCaps w:val="0"/>
                <w:color w:val="auto"/>
                <w:spacing w:val="0"/>
                <w:u w:val="none"/>
              </w:rPr>
            </w:pPr>
          </w:p>
          <w:p w:rsidR="00146634" w:rsidRPr="009A6953" w:rsidRDefault="0014663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Ask students how they would classify a mosquito. What evidence do they have that it’s an insect?</w:t>
            </w:r>
          </w:p>
          <w:p w:rsidR="00146634" w:rsidRPr="009A6953" w:rsidRDefault="00146634" w:rsidP="00026825">
            <w:pPr>
              <w:pStyle w:val="11Point"/>
              <w:rPr>
                <w:rStyle w:val="IntenseReference"/>
                <w:b w:val="0"/>
                <w:smallCaps w:val="0"/>
                <w:color w:val="auto"/>
                <w:spacing w:val="0"/>
                <w:u w:val="none"/>
              </w:rPr>
            </w:pPr>
          </w:p>
        </w:tc>
        <w:tc>
          <w:tcPr>
            <w:tcW w:w="3312" w:type="dxa"/>
            <w:shd w:val="clear" w:color="auto" w:fill="auto"/>
          </w:tcPr>
          <w:p w:rsidR="00146634" w:rsidRPr="009A6953" w:rsidRDefault="00146634" w:rsidP="00146634">
            <w:pPr>
              <w:pStyle w:val="09Point"/>
              <w:rPr>
                <w:rStyle w:val="IntenseReference"/>
                <w:b w:val="0"/>
                <w:smallCaps w:val="0"/>
                <w:color w:val="auto"/>
                <w:spacing w:val="0"/>
                <w:u w:val="none"/>
              </w:rPr>
            </w:pPr>
          </w:p>
        </w:tc>
      </w:tr>
      <w:tr w:rsidR="00ED4EE0" w:rsidRPr="009A6953" w:rsidTr="00524462">
        <w:trPr>
          <w:trHeight w:hRule="exact" w:val="13590"/>
        </w:trPr>
        <w:tc>
          <w:tcPr>
            <w:tcW w:w="7056" w:type="dxa"/>
            <w:shd w:val="clear" w:color="auto" w:fill="auto"/>
          </w:tcPr>
          <w:p w:rsidR="00ED4EE0" w:rsidRPr="009A6953" w:rsidRDefault="00ED4EE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br w:type="page"/>
            </w:r>
            <w:r w:rsidRPr="009A6953">
              <w:rPr>
                <w:rStyle w:val="12PointBChar"/>
              </w:rPr>
              <w:t>Learning Objective</w:t>
            </w:r>
            <w:r w:rsidRPr="009A6953">
              <w:rPr>
                <w:rStyle w:val="12PointItalicsChar"/>
                <w:b w:val="0"/>
                <w:bCs w:val="0"/>
                <w:i w:val="0"/>
              </w:rPr>
              <w:t xml:space="preserve"> </w:t>
            </w:r>
            <w:r w:rsidRPr="009A6953">
              <w:rPr>
                <w:rStyle w:val="12PointItalicsChar"/>
              </w:rPr>
              <w:t>(Three)</w:t>
            </w:r>
          </w:p>
          <w:p w:rsidR="00ED4EE0" w:rsidRPr="009A6953" w:rsidRDefault="00ED4EE0" w:rsidP="00026825">
            <w:pPr>
              <w:pStyle w:val="11Point"/>
              <w:rPr>
                <w:rStyle w:val="IntenseReference"/>
                <w:b w:val="0"/>
                <w:smallCaps w:val="0"/>
                <w:color w:val="auto"/>
                <w:spacing w:val="0"/>
                <w:u w:val="none"/>
              </w:rPr>
            </w:pPr>
          </w:p>
          <w:p w:rsidR="00295485" w:rsidRPr="009A6953" w:rsidRDefault="0029548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295485" w:rsidRPr="009A6953" w:rsidRDefault="00295485" w:rsidP="00026825">
            <w:pPr>
              <w:pStyle w:val="11Point"/>
              <w:rPr>
                <w:rStyle w:val="IntenseReference"/>
                <w:b w:val="0"/>
                <w:smallCaps w:val="0"/>
                <w:color w:val="auto"/>
                <w:spacing w:val="0"/>
                <w:u w:val="none"/>
              </w:rPr>
            </w:pPr>
          </w:p>
          <w:p w:rsidR="00ED4EE0" w:rsidRPr="009A6953" w:rsidRDefault="00ED4EE0"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experience tasting Johnnycakes, a food eaten by the pioneers. Also to relate to the “Skeetercakes” eaten by Hattie in the story.</w:t>
            </w:r>
          </w:p>
          <w:p w:rsidR="00ED4EE0" w:rsidRPr="009A6953" w:rsidRDefault="00ED4EE0" w:rsidP="009E7901">
            <w:pPr>
              <w:pStyle w:val="11Point"/>
              <w:rPr>
                <w:rStyle w:val="IntenseReference"/>
                <w:b w:val="0"/>
                <w:smallCaps w:val="0"/>
                <w:color w:val="auto"/>
                <w:spacing w:val="0"/>
                <w:u w:val="none"/>
              </w:rPr>
            </w:pPr>
          </w:p>
          <w:p w:rsidR="00ED4EE0" w:rsidRPr="009A6953" w:rsidRDefault="00ED4EE0" w:rsidP="00026825">
            <w:pPr>
              <w:pStyle w:val="12PointB"/>
              <w:rPr>
                <w:rStyle w:val="IntenseReference"/>
                <w:b/>
                <w:smallCaps w:val="0"/>
                <w:color w:val="000000"/>
                <w:spacing w:val="0"/>
                <w:u w:val="none"/>
              </w:rPr>
            </w:pPr>
            <w:r w:rsidRPr="009A6953">
              <w:rPr>
                <w:rStyle w:val="IntenseReference"/>
                <w:b/>
                <w:smallCaps w:val="0"/>
                <w:color w:val="000000"/>
                <w:spacing w:val="0"/>
                <w:u w:val="none"/>
              </w:rPr>
              <w:t>Teaching Sequence</w:t>
            </w:r>
          </w:p>
          <w:p w:rsidR="00ED4EE0" w:rsidRPr="009A6953" w:rsidRDefault="00ED4EE0" w:rsidP="00026825">
            <w:pPr>
              <w:pStyle w:val="11Point"/>
              <w:rPr>
                <w:rStyle w:val="IntenseReference"/>
                <w:b w:val="0"/>
                <w:smallCaps w:val="0"/>
                <w:color w:val="auto"/>
                <w:spacing w:val="0"/>
                <w:u w:val="none"/>
              </w:rPr>
            </w:pP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Mix eggs, water, milk, oil, and salt in a bowl.</w:t>
            </w:r>
          </w:p>
          <w:p w:rsidR="00ED4EE0" w:rsidRPr="009A6953" w:rsidRDefault="00ED4EE0" w:rsidP="00026825">
            <w:pPr>
              <w:pStyle w:val="1"/>
              <w:rPr>
                <w:rStyle w:val="IntenseReference"/>
                <w:b w:val="0"/>
                <w:smallCaps w:val="0"/>
                <w:color w:val="auto"/>
                <w:spacing w:val="0"/>
                <w:u w:val="none"/>
              </w:rPr>
            </w:pP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Stir in the cornmeal and mix until smooth.</w:t>
            </w:r>
          </w:p>
          <w:p w:rsidR="00ED4EE0" w:rsidRPr="009A6953" w:rsidRDefault="00ED4EE0" w:rsidP="00026825">
            <w:pPr>
              <w:pStyle w:val="1"/>
              <w:rPr>
                <w:rStyle w:val="IntenseReference"/>
                <w:b w:val="0"/>
                <w:smallCaps w:val="0"/>
                <w:color w:val="auto"/>
                <w:spacing w:val="0"/>
                <w:u w:val="none"/>
              </w:rPr>
            </w:pP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Blend in chocolate chips and/or r</w:t>
            </w:r>
            <w:r w:rsidR="00904E47">
              <w:rPr>
                <w:rStyle w:val="IntenseReference"/>
                <w:b w:val="0"/>
                <w:smallCaps w:val="0"/>
                <w:color w:val="auto"/>
                <w:spacing w:val="0"/>
                <w:u w:val="none"/>
              </w:rPr>
              <w:t xml:space="preserve">aisins (to represent the crunchy </w:t>
            </w:r>
            <w:r w:rsidRPr="009A6953">
              <w:rPr>
                <w:rStyle w:val="IntenseReference"/>
                <w:b w:val="0"/>
                <w:smallCaps w:val="0"/>
                <w:color w:val="auto"/>
                <w:spacing w:val="0"/>
                <w:u w:val="none"/>
              </w:rPr>
              <w:t>mosquitoes!).</w:t>
            </w:r>
          </w:p>
          <w:p w:rsidR="00ED4EE0" w:rsidRPr="009A6953" w:rsidRDefault="00ED4EE0" w:rsidP="00026825">
            <w:pPr>
              <w:pStyle w:val="1"/>
              <w:rPr>
                <w:rStyle w:val="IntenseReference"/>
                <w:b w:val="0"/>
                <w:smallCaps w:val="0"/>
                <w:color w:val="auto"/>
                <w:spacing w:val="0"/>
                <w:u w:val="none"/>
              </w:rPr>
            </w:pP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Heat the pan—to keep the cakes from sticking put a dab of oil on the pan.</w:t>
            </w: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Pour batter for size of cake desired (2 tablespoons each will make about 24 cakes).</w:t>
            </w:r>
          </w:p>
          <w:p w:rsidR="00ED4EE0" w:rsidRPr="009A6953" w:rsidRDefault="00ED4EE0" w:rsidP="00026825">
            <w:pPr>
              <w:pStyle w:val="1"/>
              <w:rPr>
                <w:rStyle w:val="IntenseReference"/>
                <w:b w:val="0"/>
                <w:smallCaps w:val="0"/>
                <w:color w:val="auto"/>
                <w:spacing w:val="0"/>
                <w:u w:val="none"/>
              </w:rPr>
            </w:pP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t>Fry until brown and flip over to cook the remaining side.</w:t>
            </w:r>
          </w:p>
          <w:p w:rsidR="00ED4EE0" w:rsidRPr="009A6953" w:rsidRDefault="00ED4EE0" w:rsidP="009E7901">
            <w:pPr>
              <w:pStyle w:val="11Point"/>
              <w:rPr>
                <w:rStyle w:val="IntenseReference"/>
                <w:b w:val="0"/>
                <w:smallCaps w:val="0"/>
                <w:color w:val="auto"/>
                <w:spacing w:val="0"/>
                <w:u w:val="none"/>
              </w:rPr>
            </w:pPr>
          </w:p>
          <w:p w:rsidR="00ED4EE0" w:rsidRPr="009A6953" w:rsidRDefault="00ED4EE0" w:rsidP="00026825">
            <w:pPr>
              <w:pStyle w:val="12PointB"/>
              <w:rPr>
                <w:rStyle w:val="IntenseReference"/>
                <w:b/>
                <w:smallCaps w:val="0"/>
                <w:color w:val="000000"/>
                <w:spacing w:val="0"/>
                <w:u w:val="none"/>
              </w:rPr>
            </w:pPr>
            <w:r w:rsidRPr="009A6953">
              <w:rPr>
                <w:rStyle w:val="IntenseReference"/>
                <w:b/>
                <w:smallCaps w:val="0"/>
                <w:color w:val="000000"/>
                <w:spacing w:val="0"/>
                <w:u w:val="none"/>
              </w:rPr>
              <w:t>Assessing Student Learning</w:t>
            </w:r>
          </w:p>
          <w:p w:rsidR="00ED4EE0" w:rsidRPr="009A6953" w:rsidRDefault="00ED4EE0" w:rsidP="00026825">
            <w:pPr>
              <w:pStyle w:val="11Point"/>
              <w:rPr>
                <w:rStyle w:val="IntenseReference"/>
                <w:b w:val="0"/>
                <w:smallCaps w:val="0"/>
                <w:color w:val="auto"/>
                <w:spacing w:val="0"/>
                <w:u w:val="none"/>
              </w:rPr>
            </w:pPr>
          </w:p>
          <w:p w:rsidR="00ED4EE0" w:rsidRPr="009A6953" w:rsidRDefault="00ED4EE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Discuss the flavor of the cakes and infer how the added ingredient, mosquitoes, would have affected the texture and flavor of the cakes. How would students deal with monotony of eating them daily? What advice would they give pioneer children if they could?</w:t>
            </w:r>
          </w:p>
          <w:p w:rsidR="00ED4EE0" w:rsidRPr="009A6953" w:rsidRDefault="00ED4EE0" w:rsidP="009E7901">
            <w:pPr>
              <w:pStyle w:val="11Point"/>
              <w:rPr>
                <w:rStyle w:val="IntenseReference"/>
                <w:b w:val="0"/>
                <w:smallCaps w:val="0"/>
                <w:color w:val="auto"/>
                <w:spacing w:val="0"/>
                <w:u w:val="none"/>
              </w:rPr>
            </w:pPr>
          </w:p>
          <w:p w:rsidR="00ED4EE0" w:rsidRPr="009A6953" w:rsidRDefault="00ED4EE0" w:rsidP="00026825">
            <w:pPr>
              <w:pStyle w:val="11Point"/>
              <w:rPr>
                <w:rStyle w:val="IntenseReference"/>
                <w:b w:val="0"/>
                <w:smallCaps w:val="0"/>
                <w:color w:val="auto"/>
                <w:spacing w:val="0"/>
                <w:u w:val="none"/>
              </w:rPr>
            </w:pPr>
            <w:r w:rsidRPr="009A6953">
              <w:rPr>
                <w:rStyle w:val="12PointBChar"/>
              </w:rPr>
              <w:t>Learning Objective</w:t>
            </w:r>
            <w:r w:rsidRPr="009A6953">
              <w:rPr>
                <w:rStyle w:val="IntenseReference"/>
                <w:b w:val="0"/>
                <w:smallCaps w:val="0"/>
                <w:color w:val="auto"/>
                <w:spacing w:val="0"/>
                <w:u w:val="none"/>
              </w:rPr>
              <w:t xml:space="preserve"> </w:t>
            </w:r>
            <w:r w:rsidRPr="009A6953">
              <w:rPr>
                <w:rStyle w:val="12PointItalicsChar"/>
              </w:rPr>
              <w:t>(Four)</w:t>
            </w:r>
          </w:p>
          <w:p w:rsidR="00ED4EE0" w:rsidRPr="009A6953" w:rsidRDefault="00ED4EE0" w:rsidP="00026825">
            <w:pPr>
              <w:pStyle w:val="11Point"/>
              <w:rPr>
                <w:rStyle w:val="IntenseReference"/>
                <w:b w:val="0"/>
                <w:smallCaps w:val="0"/>
                <w:color w:val="auto"/>
                <w:spacing w:val="0"/>
                <w:u w:val="none"/>
              </w:rPr>
            </w:pPr>
          </w:p>
          <w:p w:rsidR="00737C9F" w:rsidRPr="009A6953" w:rsidRDefault="00737C9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pStyle w:val="11Point"/>
              <w:rPr>
                <w:rStyle w:val="IntenseReference"/>
                <w:b w:val="0"/>
                <w:smallCaps w:val="0"/>
                <w:color w:val="auto"/>
                <w:spacing w:val="0"/>
                <w:u w:val="none"/>
              </w:rPr>
            </w:pPr>
          </w:p>
          <w:p w:rsidR="00ED4EE0" w:rsidRPr="009A6953" w:rsidRDefault="00ED4EE0"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discover plants and animals native to the Nebraska prairie.</w:t>
            </w:r>
          </w:p>
          <w:p w:rsidR="00ED4EE0" w:rsidRPr="009A6953" w:rsidRDefault="00ED4EE0" w:rsidP="009E7901">
            <w:pPr>
              <w:pStyle w:val="11Point"/>
              <w:rPr>
                <w:rStyle w:val="IntenseReference"/>
                <w:b w:val="0"/>
                <w:smallCaps w:val="0"/>
                <w:color w:val="auto"/>
                <w:spacing w:val="0"/>
                <w:u w:val="none"/>
              </w:rPr>
            </w:pPr>
          </w:p>
          <w:p w:rsidR="00ED4EE0" w:rsidRPr="009A6953" w:rsidRDefault="00ED4EE0" w:rsidP="00026825">
            <w:pPr>
              <w:pStyle w:val="12PointB"/>
              <w:rPr>
                <w:rStyle w:val="IntenseReference"/>
                <w:b/>
                <w:smallCaps w:val="0"/>
                <w:color w:val="000000"/>
                <w:spacing w:val="0"/>
                <w:u w:val="none"/>
              </w:rPr>
            </w:pPr>
            <w:r w:rsidRPr="009A6953">
              <w:rPr>
                <w:rStyle w:val="IntenseReference"/>
                <w:b/>
                <w:smallCaps w:val="0"/>
                <w:color w:val="000000"/>
                <w:spacing w:val="0"/>
                <w:u w:val="none"/>
              </w:rPr>
              <w:t>Teaching Sequence</w:t>
            </w:r>
          </w:p>
          <w:p w:rsidR="00ED4EE0" w:rsidRPr="009A6953" w:rsidRDefault="00ED4EE0" w:rsidP="00026825">
            <w:pPr>
              <w:pStyle w:val="11Point"/>
              <w:rPr>
                <w:rStyle w:val="IntenseReference"/>
                <w:b w:val="0"/>
                <w:smallCaps w:val="0"/>
                <w:color w:val="auto"/>
                <w:spacing w:val="0"/>
                <w:u w:val="none"/>
              </w:rPr>
            </w:pP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Read and discuss a story with a buffalo, such as </w:t>
            </w:r>
            <w:r w:rsidRPr="009A6953">
              <w:rPr>
                <w:rStyle w:val="IntenseReference"/>
                <w:b w:val="0"/>
                <w:smallCaps w:val="0"/>
                <w:color w:val="auto"/>
                <w:spacing w:val="0"/>
              </w:rPr>
              <w:t>The Buffalo Jump</w:t>
            </w:r>
            <w:r w:rsidRPr="009A6953">
              <w:rPr>
                <w:rStyle w:val="IntenseReference"/>
                <w:b w:val="0"/>
                <w:smallCaps w:val="0"/>
                <w:color w:val="auto"/>
                <w:spacing w:val="0"/>
                <w:u w:val="none"/>
              </w:rPr>
              <w:t>.</w:t>
            </w:r>
          </w:p>
          <w:p w:rsidR="00ED4EE0" w:rsidRPr="009A6953" w:rsidRDefault="00ED4EE0" w:rsidP="00026825">
            <w:pPr>
              <w:pStyle w:val="1"/>
              <w:rPr>
                <w:rStyle w:val="IntenseReference"/>
                <w:b w:val="0"/>
                <w:smallCaps w:val="0"/>
                <w:color w:val="auto"/>
                <w:spacing w:val="0"/>
                <w:u w:val="none"/>
              </w:rPr>
            </w:pPr>
          </w:p>
          <w:p w:rsidR="00ED4EE0" w:rsidRPr="009A6953" w:rsidRDefault="00ED4EE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Not only were buffalo (most correct term is bison—see vocabulary in Student Appendix for details) important to the Native Americans but were also an important source of cooking fuel and meat for the early pioneers. For fun, children on the trail tossed “buffalo chips” like children today toss a Frisbee</w:t>
            </w:r>
            <w:r w:rsidRPr="00A52EBA">
              <w:rPr>
                <w:rStyle w:val="IntenseReference"/>
                <w:b w:val="0"/>
                <w:smallCaps w:val="0"/>
                <w:color w:val="auto"/>
                <w:spacing w:val="0"/>
                <w:u w:val="none"/>
                <w:vertAlign w:val="superscript"/>
              </w:rPr>
              <w:t>®</w:t>
            </w:r>
            <w:r w:rsidRPr="009A6953">
              <w:rPr>
                <w:rStyle w:val="IntenseReference"/>
                <w:b w:val="0"/>
                <w:smallCaps w:val="0"/>
                <w:color w:val="auto"/>
                <w:spacing w:val="0"/>
                <w:u w:val="none"/>
              </w:rPr>
              <w:t xml:space="preserve">. Share more information about the use of “buffalo chips” from the book, </w:t>
            </w:r>
            <w:r w:rsidRPr="009A6953">
              <w:rPr>
                <w:rStyle w:val="IntenseReference"/>
                <w:b w:val="0"/>
                <w:smallCaps w:val="0"/>
                <w:color w:val="auto"/>
                <w:spacing w:val="0"/>
              </w:rPr>
              <w:t>Daily Life in a Covered Wagon</w:t>
            </w:r>
            <w:r w:rsidRPr="009A6953">
              <w:rPr>
                <w:rStyle w:val="IntenseReference"/>
                <w:b w:val="0"/>
                <w:smallCaps w:val="0"/>
                <w:color w:val="auto"/>
                <w:spacing w:val="0"/>
                <w:u w:val="none"/>
              </w:rPr>
              <w:t>, pages 12-13 and 40.</w:t>
            </w:r>
          </w:p>
          <w:p w:rsidR="00ED4EE0" w:rsidRPr="009A6953" w:rsidRDefault="00ED4EE0" w:rsidP="00026825">
            <w:pPr>
              <w:pStyle w:val="11Point"/>
              <w:rPr>
                <w:rStyle w:val="IntenseReference"/>
                <w:b w:val="0"/>
                <w:smallCaps w:val="0"/>
                <w:color w:val="auto"/>
                <w:spacing w:val="0"/>
                <w:u w:val="none"/>
              </w:rPr>
            </w:pPr>
          </w:p>
        </w:tc>
        <w:tc>
          <w:tcPr>
            <w:tcW w:w="3312" w:type="dxa"/>
            <w:shd w:val="clear" w:color="auto" w:fill="auto"/>
          </w:tcPr>
          <w:p w:rsidR="00ED4EE0" w:rsidRPr="009A6953" w:rsidRDefault="00ED4EE0" w:rsidP="00146634">
            <w:pPr>
              <w:pStyle w:val="09Point"/>
              <w:rPr>
                <w:rStyle w:val="IntenseReference"/>
                <w:b w:val="0"/>
                <w:smallCaps w:val="0"/>
                <w:color w:val="auto"/>
                <w:spacing w:val="0"/>
                <w:u w:val="none"/>
              </w:rPr>
            </w:pPr>
          </w:p>
        </w:tc>
      </w:tr>
      <w:tr w:rsidR="00320390" w:rsidRPr="009A6953" w:rsidTr="00524462">
        <w:trPr>
          <w:trHeight w:val="13590"/>
        </w:trPr>
        <w:tc>
          <w:tcPr>
            <w:tcW w:w="7056" w:type="dxa"/>
            <w:shd w:val="clear" w:color="auto" w:fill="auto"/>
          </w:tcPr>
          <w:p w:rsidR="00320390" w:rsidRPr="009A6953" w:rsidRDefault="00320390" w:rsidP="00026825">
            <w:pPr>
              <w:pStyle w:val="1"/>
              <w:rPr>
                <w:rStyle w:val="IntenseReference"/>
                <w:b w:val="0"/>
                <w:smallCaps w:val="0"/>
                <w:color w:val="auto"/>
                <w:spacing w:val="0"/>
                <w:u w:val="none"/>
              </w:rPr>
            </w:pPr>
            <w:r w:rsidRPr="009A6953">
              <w:rPr>
                <w:rStyle w:val="IntenseReference"/>
                <w:b w:val="0"/>
                <w:smallCaps w:val="0"/>
                <w:color w:val="auto"/>
                <w:spacing w:val="0"/>
                <w:u w:val="none"/>
              </w:rPr>
              <w:br w:type="page"/>
            </w:r>
            <w:r w:rsidRPr="009A6953">
              <w:rPr>
                <w:rStyle w:val="IntenseReference"/>
                <w:b w:val="0"/>
                <w:smallCaps w:val="0"/>
                <w:color w:val="auto"/>
                <w:spacing w:val="0"/>
                <w:u w:val="none"/>
              </w:rPr>
              <w:tab/>
              <w:t>3.</w:t>
            </w:r>
            <w:r w:rsidRPr="009A6953">
              <w:rPr>
                <w:rStyle w:val="IntenseReference"/>
                <w:b w:val="0"/>
                <w:smallCaps w:val="0"/>
                <w:color w:val="auto"/>
                <w:spacing w:val="0"/>
                <w:u w:val="none"/>
              </w:rPr>
              <w:tab/>
              <w:t>Although the American bison was one of the more notable animals of the prairie, there were many other animals and plants that called it home. Brainstorm (and possibl</w:t>
            </w:r>
            <w:r w:rsidR="00E2180C">
              <w:rPr>
                <w:rStyle w:val="IntenseReference"/>
                <w:b w:val="0"/>
                <w:smallCaps w:val="0"/>
                <w:color w:val="auto"/>
                <w:spacing w:val="0"/>
                <w:u w:val="none"/>
              </w:rPr>
              <w:t>y</w:t>
            </w:r>
            <w:r w:rsidRPr="009A6953">
              <w:rPr>
                <w:rStyle w:val="IntenseReference"/>
                <w:b w:val="0"/>
                <w:smallCaps w:val="0"/>
                <w:color w:val="auto"/>
                <w:spacing w:val="0"/>
                <w:u w:val="none"/>
              </w:rPr>
              <w:t xml:space="preserve"> research) names of prairie plants and animals for creating a class alphabet book. Nebraska Wildlife Species Guide is a great resource. List plant and animal names on the board or chart paper. Encourage students to name animals from each of these classifications: amphibian, mammal, bird, reptile, fish, insects, etc. Then ask each student to choose a different letter of the alphabet to illustrate a prairie plant or animal on white construction paper. Remind students to label and color their illustrations. Bind and add the new ABC book to your classroom library. Share the completed class ABC book with younger students. See the following for help in brainstorming your list:</w:t>
            </w:r>
          </w:p>
          <w:p w:rsidR="00320390" w:rsidRPr="009A6953" w:rsidRDefault="00320390" w:rsidP="009E7901">
            <w:pPr>
              <w:pStyle w:val="11Point"/>
              <w:rPr>
                <w:rStyle w:val="IntenseReference"/>
                <w:b w:val="0"/>
                <w:smallCaps w:val="0"/>
                <w:color w:val="auto"/>
                <w:spacing w:val="0"/>
                <w:u w:val="none"/>
              </w:rPr>
            </w:pPr>
          </w:p>
          <w:p w:rsidR="00320390" w:rsidRPr="009A6953" w:rsidRDefault="00320390" w:rsidP="00026825">
            <w:pPr>
              <w:pStyle w:val="1BItalics"/>
              <w:rPr>
                <w:rStyle w:val="IntenseReference"/>
                <w:b/>
                <w:smallCaps w:val="0"/>
                <w:color w:val="auto"/>
                <w:spacing w:val="0"/>
                <w:u w:val="none"/>
              </w:rPr>
            </w:pPr>
            <w:r w:rsidRPr="009A6953">
              <w:rPr>
                <w:rStyle w:val="IntenseReference"/>
                <w:b/>
                <w:smallCaps w:val="0"/>
                <w:color w:val="auto"/>
                <w:spacing w:val="0"/>
                <w:u w:val="none"/>
              </w:rPr>
              <w:t>Nebraska Plants and Animals ABC List</w:t>
            </w:r>
          </w:p>
          <w:p w:rsidR="00320390" w:rsidRPr="009A6953" w:rsidRDefault="00320390" w:rsidP="00026825">
            <w:pPr>
              <w:pStyle w:val="11Point"/>
              <w:rPr>
                <w:rStyle w:val="IntenseReference"/>
                <w:b w:val="0"/>
                <w:smallCaps w:val="0"/>
                <w:color w:val="auto"/>
                <w:spacing w:val="0"/>
                <w:u w:val="no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702"/>
              <w:gridCol w:w="1703"/>
              <w:gridCol w:w="1703"/>
              <w:gridCol w:w="1703"/>
            </w:tblGrid>
            <w:tr w:rsidR="00320390" w:rsidRPr="009A6953" w:rsidTr="00A548F3">
              <w:tc>
                <w:tcPr>
                  <w:tcW w:w="1702" w:type="dxa"/>
                </w:tcPr>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antelope</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bison</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catfish</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deer</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elk</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fleas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grouse</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hemlock</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insects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jack rabbit</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killdeer</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lizard</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milkweed</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needles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onion</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prairie dog</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quail</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rabbit</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snakes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thistle</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undergrowth</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violets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wolf</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X marks the spot where…</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yucca</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zillions of mosquitoes</w:t>
                  </w:r>
                </w:p>
              </w:tc>
              <w:tc>
                <w:tcPr>
                  <w:tcW w:w="1703" w:type="dxa"/>
                </w:tcPr>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ash trees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badger</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cottonwoods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ducks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eagles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firefly</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“greasy grass”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hawk</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iris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June bug</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meadowlark</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opossum</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parsnips</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raccoons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squirrel</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turkey</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vultures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wildflowers</w:t>
                  </w:r>
                </w:p>
              </w:tc>
              <w:tc>
                <w:tcPr>
                  <w:tcW w:w="1703" w:type="dxa"/>
                </w:tcPr>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ants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barn owl</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coyote</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fox</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grasshoppers</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Indian grass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jack in the pulpit</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muskrat</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owl</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pheasant</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river otter</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sedge grass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turtle</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vines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watercress</w:t>
                  </w:r>
                </w:p>
              </w:tc>
              <w:tc>
                <w:tcPr>
                  <w:tcW w:w="1703" w:type="dxa"/>
                </w:tcPr>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buffalo berries</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cattails</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silver leaf</w:t>
                  </w: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trout</w:t>
                  </w:r>
                </w:p>
                <w:p w:rsidR="00320390" w:rsidRPr="009A6953" w:rsidRDefault="00320390" w:rsidP="00C37163">
                  <w:pPr>
                    <w:pStyle w:val="11PointBibl"/>
                    <w:rPr>
                      <w:rStyle w:val="IntenseReference"/>
                      <w:b w:val="0"/>
                      <w:smallCaps w:val="0"/>
                      <w:color w:val="auto"/>
                      <w:spacing w:val="0"/>
                      <w:u w:val="none"/>
                    </w:rPr>
                  </w:pPr>
                </w:p>
                <w:p w:rsidR="00320390" w:rsidRPr="009A6953" w:rsidRDefault="00320390" w:rsidP="00C37163">
                  <w:pPr>
                    <w:pStyle w:val="11PointBibl"/>
                    <w:rPr>
                      <w:rStyle w:val="IntenseReference"/>
                      <w:b w:val="0"/>
                      <w:smallCaps w:val="0"/>
                      <w:color w:val="auto"/>
                      <w:spacing w:val="0"/>
                      <w:u w:val="none"/>
                    </w:rPr>
                  </w:pPr>
                  <w:r w:rsidRPr="009A6953">
                    <w:rPr>
                      <w:rStyle w:val="IntenseReference"/>
                      <w:b w:val="0"/>
                      <w:smallCaps w:val="0"/>
                      <w:color w:val="auto"/>
                      <w:spacing w:val="0"/>
                      <w:u w:val="none"/>
                    </w:rPr>
                    <w:t>verbena</w:t>
                  </w:r>
                </w:p>
                <w:p w:rsidR="00320390" w:rsidRPr="009A6953" w:rsidRDefault="00320390" w:rsidP="00C37163">
                  <w:pPr>
                    <w:pStyle w:val="11PointBibl"/>
                    <w:rPr>
                      <w:rStyle w:val="IntenseReference"/>
                      <w:b w:val="0"/>
                      <w:smallCaps w:val="0"/>
                      <w:color w:val="auto"/>
                      <w:spacing w:val="0"/>
                      <w:u w:val="none"/>
                    </w:rPr>
                  </w:pPr>
                </w:p>
              </w:tc>
            </w:tr>
          </w:tbl>
          <w:p w:rsidR="00320390" w:rsidRPr="009A6953" w:rsidRDefault="00320390" w:rsidP="00026825">
            <w:pPr>
              <w:pStyle w:val="11Point"/>
              <w:rPr>
                <w:rStyle w:val="12PointBChar"/>
              </w:rPr>
            </w:pPr>
          </w:p>
        </w:tc>
        <w:tc>
          <w:tcPr>
            <w:tcW w:w="3312" w:type="dxa"/>
            <w:shd w:val="clear" w:color="auto" w:fill="auto"/>
          </w:tcPr>
          <w:p w:rsidR="00320390" w:rsidRPr="009A6953" w:rsidRDefault="00320390" w:rsidP="00146634">
            <w:pPr>
              <w:pStyle w:val="09Point"/>
              <w:rPr>
                <w:rStyle w:val="IntenseReference"/>
                <w:b w:val="0"/>
                <w:smallCaps w:val="0"/>
                <w:color w:val="auto"/>
                <w:spacing w:val="0"/>
                <w:u w:val="none"/>
              </w:rPr>
            </w:pPr>
          </w:p>
        </w:tc>
      </w:tr>
      <w:tr w:rsidR="00320390" w:rsidRPr="009A6953" w:rsidTr="00524462">
        <w:trPr>
          <w:trHeight w:val="13590"/>
        </w:trPr>
        <w:tc>
          <w:tcPr>
            <w:tcW w:w="7056" w:type="dxa"/>
            <w:shd w:val="clear" w:color="auto" w:fill="auto"/>
          </w:tcPr>
          <w:p w:rsidR="00320390" w:rsidRPr="009A6953" w:rsidRDefault="00320390" w:rsidP="00026825">
            <w:pPr>
              <w:pStyle w:val="12PointB"/>
              <w:rPr>
                <w:rStyle w:val="IntenseReference"/>
                <w:b/>
                <w:smallCaps w:val="0"/>
                <w:color w:val="auto"/>
                <w:spacing w:val="0"/>
                <w:u w:val="none"/>
              </w:rPr>
            </w:pPr>
            <w:r w:rsidRPr="006213D0">
              <w:rPr>
                <w:rStyle w:val="IntenseReference"/>
                <w:b/>
                <w:smallCaps w:val="0"/>
                <w:color w:val="auto"/>
                <w:spacing w:val="0"/>
                <w:u w:val="none"/>
              </w:rPr>
              <w:br w:type="page"/>
            </w:r>
            <w:r w:rsidRPr="009A6953">
              <w:rPr>
                <w:rStyle w:val="IntenseReference"/>
                <w:b/>
                <w:smallCaps w:val="0"/>
                <w:color w:val="000000"/>
                <w:spacing w:val="0"/>
                <w:u w:val="none"/>
              </w:rPr>
              <w:t>Assessing</w:t>
            </w:r>
            <w:r w:rsidRPr="009A6953">
              <w:rPr>
                <w:rStyle w:val="IntenseReference"/>
                <w:b/>
                <w:smallCaps w:val="0"/>
                <w:color w:val="auto"/>
                <w:spacing w:val="0"/>
                <w:u w:val="none"/>
              </w:rPr>
              <w:t xml:space="preserve"> Student Learning</w:t>
            </w:r>
          </w:p>
          <w:p w:rsidR="00320390" w:rsidRPr="009A6953" w:rsidRDefault="00320390" w:rsidP="00026825">
            <w:pPr>
              <w:pStyle w:val="11Point"/>
              <w:rPr>
                <w:rStyle w:val="IntenseReference"/>
                <w:b w:val="0"/>
                <w:smallCaps w:val="0"/>
                <w:color w:val="auto"/>
                <w:spacing w:val="0"/>
                <w:u w:val="none"/>
              </w:rPr>
            </w:pPr>
          </w:p>
          <w:p w:rsidR="00320390" w:rsidRPr="009A6953" w:rsidRDefault="0032039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Assessment of the ABC books: Do students have animals from the pioneer time? Are the facts and illustrations of the animals and plants accurate?</w:t>
            </w:r>
          </w:p>
          <w:p w:rsidR="00320390" w:rsidRPr="009A6953" w:rsidRDefault="00320390" w:rsidP="00026825">
            <w:pPr>
              <w:pStyle w:val="11Point"/>
              <w:rPr>
                <w:rStyle w:val="IntenseReference"/>
                <w:b w:val="0"/>
                <w:smallCaps w:val="0"/>
                <w:color w:val="auto"/>
                <w:spacing w:val="0"/>
                <w:u w:val="none"/>
              </w:rPr>
            </w:pPr>
          </w:p>
          <w:p w:rsidR="00320390" w:rsidRPr="009A6953" w:rsidRDefault="0032039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Additional assessment activities: Students create a food chain using animals and plants from the Nebraska prairie. Food chain needs to include the Sun, one producer, and at least two consumers.</w:t>
            </w:r>
          </w:p>
          <w:p w:rsidR="00320390" w:rsidRPr="009A6953" w:rsidRDefault="00320390" w:rsidP="009E7901">
            <w:pPr>
              <w:pStyle w:val="11Point"/>
              <w:rPr>
                <w:rStyle w:val="IntenseReference"/>
                <w:b w:val="0"/>
                <w:smallCaps w:val="0"/>
                <w:color w:val="auto"/>
                <w:spacing w:val="0"/>
                <w:u w:val="none"/>
              </w:rPr>
            </w:pPr>
          </w:p>
          <w:p w:rsidR="00320390" w:rsidRPr="009A6953" w:rsidRDefault="00320390" w:rsidP="00026825">
            <w:pPr>
              <w:pStyle w:val="12PointB"/>
              <w:rPr>
                <w:rStyle w:val="IntenseReference"/>
                <w:b/>
                <w:smallCaps w:val="0"/>
                <w:color w:val="auto"/>
                <w:spacing w:val="0"/>
                <w:u w:val="none"/>
              </w:rPr>
            </w:pPr>
            <w:r w:rsidRPr="009A6953">
              <w:rPr>
                <w:rStyle w:val="IntenseReference"/>
                <w:b/>
                <w:smallCaps w:val="0"/>
                <w:color w:val="auto"/>
                <w:spacing w:val="0"/>
                <w:u w:val="none"/>
              </w:rPr>
              <w:t>Additional Activity</w:t>
            </w:r>
          </w:p>
          <w:p w:rsidR="00320390" w:rsidRPr="009A6953" w:rsidRDefault="00320390" w:rsidP="00026825">
            <w:pPr>
              <w:pStyle w:val="11Point"/>
              <w:rPr>
                <w:rStyle w:val="IntenseReference"/>
                <w:b w:val="0"/>
                <w:smallCaps w:val="0"/>
                <w:color w:val="auto"/>
                <w:spacing w:val="0"/>
                <w:u w:val="none"/>
              </w:rPr>
            </w:pPr>
          </w:p>
          <w:p w:rsidR="00320390" w:rsidRPr="009A6953" w:rsidRDefault="0032039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In the Hattie book, page 57, Hattie and Pepper sing “</w:t>
            </w:r>
            <w:hyperlink r:id="rId84" w:history="1">
              <w:r w:rsidRPr="009A6953">
                <w:rPr>
                  <w:rStyle w:val="Hyperlink"/>
                  <w:sz w:val="22"/>
                </w:rPr>
                <w:t>Yankee Doodle</w:t>
              </w:r>
            </w:hyperlink>
            <w:r w:rsidRPr="009A6953">
              <w:rPr>
                <w:rStyle w:val="IntenseReference"/>
                <w:b w:val="0"/>
                <w:smallCaps w:val="0"/>
                <w:color w:val="auto"/>
                <w:spacing w:val="0"/>
                <w:u w:val="none"/>
              </w:rPr>
              <w:t>” to the ailing Wade. Click on Yankee Doodle above to find all the song verses and sing all of the verses with your class (other singing activities are included in the Day 6 lesson).</w:t>
            </w:r>
          </w:p>
          <w:p w:rsidR="00320390" w:rsidRPr="009A6953" w:rsidRDefault="00320390" w:rsidP="00026825">
            <w:pPr>
              <w:pStyle w:val="11Point"/>
              <w:rPr>
                <w:rStyle w:val="IntenseReference"/>
                <w:b w:val="0"/>
                <w:smallCaps w:val="0"/>
                <w:color w:val="auto"/>
                <w:spacing w:val="0"/>
                <w:u w:val="none"/>
              </w:rPr>
            </w:pPr>
          </w:p>
        </w:tc>
        <w:tc>
          <w:tcPr>
            <w:tcW w:w="3312" w:type="dxa"/>
            <w:shd w:val="clear" w:color="auto" w:fill="auto"/>
          </w:tcPr>
          <w:p w:rsidR="00320390" w:rsidRPr="009A6953" w:rsidRDefault="00A709EC" w:rsidP="00A709EC">
            <w:pPr>
              <w:pStyle w:val="10PointB"/>
              <w:rPr>
                <w:rStyle w:val="IntenseReference"/>
                <w:b/>
                <w:smallCaps w:val="0"/>
                <w:color w:val="auto"/>
                <w:spacing w:val="0"/>
                <w:u w:val="none"/>
              </w:rPr>
            </w:pPr>
            <w:r w:rsidRPr="009A6953">
              <w:rPr>
                <w:rStyle w:val="IntenseReference"/>
                <w:b/>
                <w:smallCaps w:val="0"/>
                <w:color w:val="auto"/>
                <w:spacing w:val="0"/>
                <w:u w:val="none"/>
              </w:rPr>
              <w:t>Website Address</w:t>
            </w:r>
          </w:p>
          <w:p w:rsidR="00A709EC" w:rsidRPr="009A6953" w:rsidRDefault="00A709EC" w:rsidP="00146634">
            <w:pPr>
              <w:pStyle w:val="09Point"/>
              <w:rPr>
                <w:rStyle w:val="IntenseReference"/>
                <w:b w:val="0"/>
                <w:smallCaps w:val="0"/>
                <w:color w:val="auto"/>
                <w:spacing w:val="0"/>
                <w:u w:val="none"/>
              </w:rPr>
            </w:pPr>
          </w:p>
          <w:p w:rsidR="00A709EC" w:rsidRDefault="00A709EC" w:rsidP="00A709EC">
            <w:pPr>
              <w:pStyle w:val="Bullet09"/>
              <w:rPr>
                <w:rStyle w:val="IntenseReference"/>
                <w:b w:val="0"/>
                <w:smallCaps w:val="0"/>
                <w:color w:val="auto"/>
                <w:spacing w:val="0"/>
                <w:u w:val="none"/>
              </w:rPr>
            </w:pPr>
            <w:r w:rsidRPr="009A6953">
              <w:rPr>
                <w:rStyle w:val="IntenseReference"/>
                <w:b w:val="0"/>
                <w:smallCaps w:val="0"/>
                <w:color w:val="auto"/>
                <w:spacing w:val="0"/>
                <w:u w:val="none"/>
              </w:rPr>
              <w:t xml:space="preserve">Yankee Doodle </w:t>
            </w:r>
            <w:r w:rsidR="00603E52">
              <w:rPr>
                <w:rStyle w:val="IntenseReference"/>
                <w:b w:val="0"/>
                <w:smallCaps w:val="0"/>
                <w:color w:val="auto"/>
                <w:spacing w:val="0"/>
                <w:u w:val="none"/>
              </w:rPr>
              <w:t>–</w:t>
            </w:r>
            <w:r w:rsidRPr="009A6953">
              <w:rPr>
                <w:rStyle w:val="IntenseReference"/>
                <w:b w:val="0"/>
                <w:smallCaps w:val="0"/>
                <w:color w:val="auto"/>
                <w:spacing w:val="0"/>
                <w:u w:val="none"/>
              </w:rPr>
              <w:t xml:space="preserve"> </w:t>
            </w:r>
            <w:hyperlink r:id="rId85" w:history="1">
              <w:r w:rsidR="00603E52" w:rsidRPr="00CD56A9">
                <w:rPr>
                  <w:rStyle w:val="Hyperlink"/>
                  <w:spacing w:val="-4"/>
                  <w:sz w:val="18"/>
                </w:rPr>
                <w:t>http://www.scoutsongs.com/lyrics/yankee</w:t>
              </w:r>
              <w:r w:rsidR="00603E52" w:rsidRPr="008C5328">
                <w:rPr>
                  <w:rStyle w:val="Hyperlink"/>
                  <w:sz w:val="18"/>
                </w:rPr>
                <w:t>doodle.html</w:t>
              </w:r>
            </w:hyperlink>
          </w:p>
          <w:p w:rsidR="005E38EE" w:rsidRPr="009A6953" w:rsidRDefault="005E38EE" w:rsidP="005E38EE">
            <w:pPr>
              <w:pStyle w:val="09Point"/>
              <w:rPr>
                <w:rStyle w:val="IntenseReference"/>
                <w:b w:val="0"/>
                <w:smallCaps w:val="0"/>
                <w:color w:val="auto"/>
                <w:spacing w:val="0"/>
                <w:u w:val="none"/>
              </w:rPr>
            </w:pPr>
          </w:p>
        </w:tc>
      </w:tr>
      <w:tr w:rsidR="00DA1575" w:rsidRPr="009A6953" w:rsidTr="00524462">
        <w:trPr>
          <w:trHeight w:val="13590"/>
        </w:trPr>
        <w:tc>
          <w:tcPr>
            <w:tcW w:w="7056" w:type="dxa"/>
          </w:tcPr>
          <w:p w:rsidR="00D4397D" w:rsidRPr="009A6953" w:rsidRDefault="00320390" w:rsidP="000C7A63">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D4397D" w:rsidRPr="009A6953">
              <w:rPr>
                <w:rStyle w:val="IntenseReference"/>
                <w:b/>
                <w:smallCaps w:val="0"/>
                <w:color w:val="auto"/>
                <w:spacing w:val="0"/>
                <w:u w:val="none"/>
              </w:rPr>
              <w:t>Day 3 Focus—Traveling to Fort Kearny</w:t>
            </w:r>
          </w:p>
          <w:p w:rsidR="00D4397D" w:rsidRPr="009A6953" w:rsidRDefault="00D4397D" w:rsidP="000C7A63">
            <w:pPr>
              <w:pStyle w:val="14PointB"/>
              <w:rPr>
                <w:rStyle w:val="IntenseReference"/>
                <w:b/>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Read pages 36-48 in the “Hattie” book and then the Day 3 Scenario found in the Teacher Appendix.</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Ask students to complete the journal entry as described in the prompt. Teacher and student directions are also included in the Teacher Appendix under, “Repeated Daily Journal Activity.”</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rStyle w:val="12PointBChar"/>
              </w:rPr>
              <w:t>Learning Objective</w:t>
            </w:r>
            <w:r w:rsidRPr="009A6953">
              <w:rPr>
                <w:rStyle w:val="12PointItalicsChar"/>
              </w:rPr>
              <w:t xml:space="preserve"> (One)</w:t>
            </w:r>
          </w:p>
          <w:p w:rsidR="00DA1575" w:rsidRPr="009A6953" w:rsidRDefault="00DA1575" w:rsidP="00026825">
            <w:pPr>
              <w:pStyle w:val="11Point"/>
              <w:rPr>
                <w:rStyle w:val="IntenseReference"/>
                <w:b w:val="0"/>
                <w:smallCaps w:val="0"/>
                <w:color w:val="auto"/>
                <w:spacing w:val="0"/>
                <w:u w:val="none"/>
              </w:rPr>
            </w:pPr>
          </w:p>
          <w:p w:rsidR="00737C9F" w:rsidRPr="009A6953" w:rsidRDefault="00737C9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pStyle w:val="11Point"/>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identify pioneers’ common illnesses, their causes, symptoms, and possible remedies.</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Pioneers on the trail were plagued with diseases and maladies because of the harsh conditions of trail life. Read and discuss </w:t>
            </w:r>
            <w:r w:rsidRPr="009A6953">
              <w:rPr>
                <w:rStyle w:val="IntenseReference"/>
                <w:b w:val="0"/>
                <w:smallCaps w:val="0"/>
                <w:color w:val="auto"/>
                <w:spacing w:val="0"/>
              </w:rPr>
              <w:t>Westward to Home</w:t>
            </w:r>
            <w:r w:rsidRPr="009A6953">
              <w:rPr>
                <w:rStyle w:val="IntenseReference"/>
                <w:b w:val="0"/>
                <w:smallCaps w:val="0"/>
                <w:color w:val="auto"/>
                <w:spacing w:val="0"/>
                <w:u w:val="none"/>
              </w:rPr>
              <w:t>, pages 43-44.</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Have students sign up to do research on some or all of the following: typhoid fever, cholera, smallpox, fatigue or exhaustion, dysentery, malaria, food poisoning, scurvy, boils, blisters or sores, whooping cough, pneumonia, tuberculosis, ague, and measles. [</w:t>
            </w:r>
            <w:r w:rsidRPr="009A6953">
              <w:rPr>
                <w:rStyle w:val="11PointBChar"/>
              </w:rPr>
              <w:t>Note:</w:t>
            </w:r>
            <w:r w:rsidRPr="009A6953">
              <w:rPr>
                <w:rStyle w:val="IntenseReference"/>
                <w:b w:val="0"/>
                <w:smallCaps w:val="0"/>
                <w:color w:val="auto"/>
                <w:spacing w:val="0"/>
                <w:u w:val="none"/>
              </w:rPr>
              <w:t xml:space="preserve"> Pioneers’ had a very limited supply of medicine and usually relied on home remedies such as whiskey, dried herbs, borax, castor oil, camphor, citric acid, and alum. Doctors who traveled the trail usually carried a supply of quinine for malaria and laudanum (tincture of opium)].</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create a poster, artifact box, pop-up book, or other visual aid which includes the following information: name of disease, description, symptoms, treatments or remedies, how the disease impacted pioneer life, and any interesting facts or statistics. Share findings with the group.</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auto"/>
                <w:spacing w:val="0"/>
                <w:u w:val="none"/>
              </w:rPr>
            </w:pPr>
            <w:r w:rsidRPr="009A6953">
              <w:rPr>
                <w:rStyle w:val="IntenseReference"/>
                <w:b/>
                <w:smallCaps w:val="0"/>
                <w:color w:val="auto"/>
                <w:spacing w:val="0"/>
                <w:u w:val="none"/>
              </w:rPr>
              <w:t>Optional</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D76AC4">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You may want to share other accounts of sickness and disease along the trail. See pages 38-39 in </w:t>
            </w:r>
            <w:r w:rsidRPr="009A6953">
              <w:rPr>
                <w:rStyle w:val="IntenseReference"/>
                <w:b w:val="0"/>
                <w:smallCaps w:val="0"/>
                <w:color w:val="auto"/>
                <w:spacing w:val="0"/>
              </w:rPr>
              <w:t>Daily Life in a Covered Wagon</w:t>
            </w:r>
            <w:r w:rsidR="00D76AC4" w:rsidRPr="009A6953">
              <w:rPr>
                <w:rStyle w:val="IntenseReference"/>
                <w:b w:val="0"/>
                <w:smallCaps w:val="0"/>
                <w:color w:val="auto"/>
                <w:spacing w:val="0"/>
                <w:u w:val="none"/>
              </w:rPr>
              <w:t>.</w:t>
            </w:r>
          </w:p>
          <w:p w:rsidR="00DA1575" w:rsidRPr="009A6953" w:rsidRDefault="00DA1575" w:rsidP="00C9013F">
            <w:pPr>
              <w:pStyle w:val="11Point"/>
              <w:rPr>
                <w:rStyle w:val="IntenseReference"/>
                <w:b w:val="0"/>
                <w:smallCaps w:val="0"/>
                <w:color w:val="auto"/>
                <w:spacing w:val="0"/>
                <w:u w:val="none"/>
              </w:rPr>
            </w:pPr>
          </w:p>
        </w:tc>
        <w:tc>
          <w:tcPr>
            <w:tcW w:w="3312" w:type="dxa"/>
          </w:tcPr>
          <w:p w:rsidR="00DA1575" w:rsidRPr="009A6953" w:rsidRDefault="00DA1575"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Day 3</w:t>
            </w:r>
          </w:p>
          <w:p w:rsidR="00DA1575" w:rsidRPr="009A6953" w:rsidRDefault="00DA1575" w:rsidP="00AF7360">
            <w:pPr>
              <w:pStyle w:val="09Point"/>
              <w:rPr>
                <w:rStyle w:val="IntenseReference"/>
                <w:b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One</w:t>
            </w:r>
          </w:p>
          <w:p w:rsidR="00DA1575" w:rsidRPr="009A6953" w:rsidRDefault="00DA1575" w:rsidP="0028712E">
            <w:pPr>
              <w:pStyle w:val="Bullet09"/>
              <w:rPr>
                <w:rStyle w:val="IntenseReference"/>
                <w:b w:val="0"/>
                <w:smallCaps w:val="0"/>
                <w:color w:val="auto"/>
                <w:spacing w:val="0"/>
                <w:u w:val="none"/>
              </w:rPr>
            </w:pPr>
            <w:r w:rsidRPr="009A6953">
              <w:rPr>
                <w:rStyle w:val="IntenseReference"/>
                <w:b w:val="0"/>
                <w:smallCaps w:val="0"/>
                <w:color w:val="auto"/>
                <w:spacing w:val="0"/>
              </w:rPr>
              <w:t>Daily Life in a Covered Wagon</w:t>
            </w:r>
          </w:p>
          <w:p w:rsidR="00CE4001" w:rsidRPr="00CE4001" w:rsidRDefault="00CE4001" w:rsidP="0028712E">
            <w:pPr>
              <w:pStyle w:val="Bullet09"/>
              <w:rPr>
                <w:rStyle w:val="IntenseReference"/>
                <w:b w:val="0"/>
                <w:smallCaps w:val="0"/>
                <w:color w:val="auto"/>
                <w:spacing w:val="0"/>
                <w:u w:val="none"/>
              </w:rPr>
            </w:pPr>
            <w:r w:rsidRPr="00AD65AD">
              <w:rPr>
                <w:rStyle w:val="IntenseReference"/>
                <w:b w:val="0"/>
                <w:smallCaps w:val="0"/>
                <w:color w:val="auto"/>
                <w:spacing w:val="0"/>
              </w:rPr>
              <w:t>Dear America</w:t>
            </w:r>
            <w:r>
              <w:rPr>
                <w:rStyle w:val="IntenseReference"/>
                <w:b w:val="0"/>
                <w:smallCaps w:val="0"/>
                <w:color w:val="auto"/>
                <w:spacing w:val="0"/>
              </w:rPr>
              <w:t xml:space="preserve"> – </w:t>
            </w:r>
            <w:r w:rsidRPr="009A6953">
              <w:rPr>
                <w:rStyle w:val="IntenseReference"/>
                <w:b w:val="0"/>
                <w:smallCaps w:val="0"/>
                <w:color w:val="auto"/>
                <w:spacing w:val="0"/>
              </w:rPr>
              <w:t xml:space="preserve">Across the Wide and Lonesome Prairie: The Oregon Trail </w:t>
            </w:r>
            <w:r w:rsidR="00603E52">
              <w:rPr>
                <w:rStyle w:val="IntenseReference"/>
                <w:b w:val="0"/>
                <w:smallCaps w:val="0"/>
                <w:color w:val="auto"/>
                <w:spacing w:val="0"/>
              </w:rPr>
              <w:t>Diary</w:t>
            </w:r>
            <w:r w:rsidRPr="009A6953">
              <w:rPr>
                <w:rStyle w:val="IntenseReference"/>
                <w:b w:val="0"/>
                <w:smallCaps w:val="0"/>
                <w:color w:val="auto"/>
                <w:spacing w:val="0"/>
              </w:rPr>
              <w:t xml:space="preserve"> of Hattie Campbell</w:t>
            </w:r>
            <w:r>
              <w:rPr>
                <w:rStyle w:val="IntenseReference"/>
                <w:b w:val="0"/>
                <w:smallCaps w:val="0"/>
                <w:color w:val="auto"/>
                <w:spacing w:val="0"/>
              </w:rPr>
              <w:t>, 1847</w:t>
            </w:r>
          </w:p>
          <w:p w:rsidR="00DA1575" w:rsidRPr="009A6953" w:rsidRDefault="00DA1575" w:rsidP="0028712E">
            <w:pPr>
              <w:pStyle w:val="Bullet09"/>
              <w:rPr>
                <w:rStyle w:val="IntenseReference"/>
                <w:b w:val="0"/>
                <w:smallCaps w:val="0"/>
                <w:color w:val="auto"/>
                <w:spacing w:val="0"/>
                <w:u w:val="none"/>
              </w:rPr>
            </w:pPr>
            <w:r w:rsidRPr="009A6953">
              <w:rPr>
                <w:rStyle w:val="IntenseReference"/>
                <w:b w:val="0"/>
                <w:smallCaps w:val="0"/>
                <w:color w:val="auto"/>
                <w:spacing w:val="0"/>
                <w:u w:val="none"/>
              </w:rPr>
              <w:t>encyclopedias, internet sites, or other Oregon Trail reference materials</w:t>
            </w:r>
          </w:p>
          <w:p w:rsidR="00DA1575" w:rsidRPr="009A6953" w:rsidRDefault="00DA1575" w:rsidP="00AF7360">
            <w:pPr>
              <w:pStyle w:val="09Point"/>
              <w:rPr>
                <w:rStyle w:val="IntenseReference"/>
                <w:b w:val="0"/>
                <w:smallCaps w:val="0"/>
                <w:color w:val="auto"/>
                <w:spacing w:val="0"/>
                <w:u w:val="none"/>
              </w:rPr>
            </w:pPr>
          </w:p>
        </w:tc>
      </w:tr>
    </w:tbl>
    <w:tbl>
      <w:tblPr>
        <w:tblStyle w:val="TableGrid"/>
        <w:tblpPr w:leftFromText="180" w:rightFromText="180" w:vertAnchor="text" w:tblpY="1"/>
        <w:tblOverlap w:val="never"/>
        <w:tblW w:w="10368"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DA1575" w:rsidRPr="009A6953" w:rsidTr="00524462">
        <w:trPr>
          <w:trHeight w:val="13586"/>
        </w:trPr>
        <w:tc>
          <w:tcPr>
            <w:tcW w:w="7056" w:type="dxa"/>
          </w:tcPr>
          <w:p w:rsidR="00D4397D" w:rsidRPr="009A6953" w:rsidRDefault="00D4397D" w:rsidP="00875BE9">
            <w:pPr>
              <w:pStyle w:val="14PointB"/>
              <w:rPr>
                <w:rStyle w:val="12PointBChar"/>
                <w:rFonts w:eastAsiaTheme="minorHAnsi"/>
                <w:b/>
                <w:bCs w:val="0"/>
                <w:color w:val="auto"/>
                <w:sz w:val="22"/>
                <w:szCs w:val="20"/>
              </w:rPr>
            </w:pPr>
            <w:r w:rsidRPr="009A6953">
              <w:rPr>
                <w:rStyle w:val="IntenseReference"/>
                <w:b/>
                <w:smallCaps w:val="0"/>
                <w:color w:val="auto"/>
                <w:spacing w:val="0"/>
                <w:u w:val="none"/>
              </w:rPr>
              <w:t>Day 4 Focus—O’Fallon’s Bluff, Ash Hollow, and Windlass Hill</w:t>
            </w:r>
          </w:p>
          <w:p w:rsidR="00D4397D" w:rsidRPr="009E7901" w:rsidRDefault="00D4397D" w:rsidP="009E7901">
            <w:pPr>
              <w:pStyle w:val="14PointB"/>
              <w:rPr>
                <w:rStyle w:val="12PointBChar"/>
                <w:rFonts w:eastAsiaTheme="minorHAnsi"/>
                <w:b/>
                <w:bCs w:val="0"/>
                <w:color w:val="auto"/>
                <w:sz w:val="28"/>
                <w:szCs w:val="28"/>
              </w:rPr>
            </w:pPr>
          </w:p>
          <w:p w:rsidR="00DA1575" w:rsidRPr="009A6953" w:rsidRDefault="00DA1575" w:rsidP="00875BE9">
            <w:pPr>
              <w:pStyle w:val="11PointItalics"/>
              <w:rPr>
                <w:rStyle w:val="12PointBChar"/>
                <w:rFonts w:eastAsiaTheme="minorHAnsi"/>
                <w:b w:val="0"/>
                <w:bCs w:val="0"/>
                <w:color w:val="auto"/>
                <w:sz w:val="22"/>
                <w:szCs w:val="20"/>
              </w:rPr>
            </w:pPr>
            <w:r w:rsidRPr="009A6953">
              <w:rPr>
                <w:rStyle w:val="12PointBChar"/>
                <w:rFonts w:eastAsiaTheme="minorHAnsi"/>
                <w:b w:val="0"/>
                <w:bCs w:val="0"/>
                <w:color w:val="auto"/>
                <w:sz w:val="22"/>
                <w:szCs w:val="20"/>
              </w:rPr>
              <w:t>Windlass Hill</w:t>
            </w:r>
          </w:p>
          <w:p w:rsidR="00DA1575" w:rsidRPr="009A6953" w:rsidRDefault="00DA1575" w:rsidP="00875BE9">
            <w:pPr>
              <w:pStyle w:val="11Point"/>
              <w:rPr>
                <w:rStyle w:val="12PointBChar"/>
                <w:rFonts w:eastAsiaTheme="minorHAnsi"/>
                <w:b w:val="0"/>
                <w:bCs w:val="0"/>
                <w:color w:val="auto"/>
                <w:sz w:val="22"/>
                <w:szCs w:val="20"/>
              </w:rPr>
            </w:pPr>
          </w:p>
          <w:p w:rsidR="00DA1575" w:rsidRPr="009A6953" w:rsidRDefault="00DA1575" w:rsidP="00875BE9">
            <w:pPr>
              <w:pStyle w:val="1"/>
              <w:rPr>
                <w:rStyle w:val="12PointBChar"/>
                <w:rFonts w:eastAsiaTheme="minorHAnsi"/>
                <w:b w:val="0"/>
                <w:bCs w:val="0"/>
                <w:color w:val="auto"/>
                <w:sz w:val="22"/>
                <w:szCs w:val="20"/>
              </w:rPr>
            </w:pPr>
            <w:r w:rsidRPr="009A6953">
              <w:rPr>
                <w:rStyle w:val="12PointBChar"/>
                <w:rFonts w:eastAsiaTheme="minorHAnsi"/>
                <w:b w:val="0"/>
                <w:bCs w:val="0"/>
                <w:color w:val="auto"/>
                <w:sz w:val="22"/>
                <w:szCs w:val="20"/>
              </w:rPr>
              <w:tab/>
              <w:t>1.</w:t>
            </w:r>
            <w:r w:rsidRPr="009A6953">
              <w:rPr>
                <w:rStyle w:val="12PointBChar"/>
                <w:rFonts w:eastAsiaTheme="minorHAnsi"/>
                <w:b w:val="0"/>
                <w:bCs w:val="0"/>
                <w:color w:val="auto"/>
                <w:sz w:val="22"/>
                <w:szCs w:val="20"/>
              </w:rPr>
              <w:tab/>
              <w:t>Students will use their covered wagons they created from Day 1 lesson “Fording the River” for this activity. Allow students to repair wagons that didn’t survive the trip across the Platte River.</w:t>
            </w:r>
          </w:p>
          <w:p w:rsidR="00DA1575" w:rsidRPr="009A6953" w:rsidRDefault="00DA1575" w:rsidP="00875BE9">
            <w:pPr>
              <w:pStyle w:val="1"/>
              <w:rPr>
                <w:rStyle w:val="12PointBChar"/>
                <w:rFonts w:eastAsiaTheme="minorHAnsi"/>
                <w:b w:val="0"/>
                <w:bCs w:val="0"/>
                <w:color w:val="auto"/>
                <w:sz w:val="22"/>
                <w:szCs w:val="20"/>
              </w:rPr>
            </w:pPr>
            <w:r w:rsidRPr="009A6953">
              <w:rPr>
                <w:rStyle w:val="12PointBChar"/>
                <w:rFonts w:eastAsiaTheme="minorHAnsi"/>
                <w:b w:val="0"/>
                <w:bCs w:val="0"/>
                <w:color w:val="auto"/>
                <w:sz w:val="22"/>
                <w:szCs w:val="20"/>
              </w:rPr>
              <w:tab/>
              <w:t>2.</w:t>
            </w:r>
            <w:r w:rsidRPr="009A6953">
              <w:rPr>
                <w:rStyle w:val="12PointBChar"/>
                <w:rFonts w:eastAsiaTheme="minorHAnsi"/>
                <w:b w:val="0"/>
                <w:bCs w:val="0"/>
                <w:color w:val="auto"/>
                <w:sz w:val="22"/>
                <w:szCs w:val="20"/>
              </w:rPr>
              <w:tab/>
              <w:t>Students will use their wagon</w:t>
            </w:r>
            <w:r w:rsidR="006A259F">
              <w:rPr>
                <w:rStyle w:val="12PointBChar"/>
                <w:rFonts w:eastAsiaTheme="minorHAnsi"/>
                <w:b w:val="0"/>
                <w:bCs w:val="0"/>
                <w:color w:val="auto"/>
                <w:sz w:val="22"/>
                <w:szCs w:val="20"/>
              </w:rPr>
              <w:t>s</w:t>
            </w:r>
            <w:r w:rsidRPr="009A6953">
              <w:rPr>
                <w:rStyle w:val="12PointBChar"/>
                <w:rFonts w:eastAsiaTheme="minorHAnsi"/>
                <w:b w:val="0"/>
                <w:bCs w:val="0"/>
                <w:color w:val="auto"/>
                <w:sz w:val="22"/>
                <w:szCs w:val="20"/>
              </w:rPr>
              <w:t xml:space="preserve"> to test how well they can travel down Windlass Hill. Teachers will provide a large flat slanted surface. For example, use a card table or a shelf as the Windlass Hill model. Add obstacles on the incline to represent rocks or tree stumps. Use clay or tape to simulate these obstacles.</w:t>
            </w:r>
          </w:p>
          <w:p w:rsidR="00DA1575" w:rsidRPr="009A6953" w:rsidRDefault="00DA1575" w:rsidP="00875BE9">
            <w:pPr>
              <w:pStyle w:val="1"/>
              <w:rPr>
                <w:rStyle w:val="12PointBChar"/>
                <w:rFonts w:eastAsiaTheme="minorHAnsi"/>
                <w:b w:val="0"/>
                <w:bCs w:val="0"/>
                <w:color w:val="auto"/>
                <w:sz w:val="22"/>
                <w:szCs w:val="20"/>
              </w:rPr>
            </w:pPr>
            <w:r w:rsidRPr="009A6953">
              <w:rPr>
                <w:rStyle w:val="12PointBChar"/>
                <w:rFonts w:eastAsiaTheme="minorHAnsi"/>
                <w:b w:val="0"/>
                <w:bCs w:val="0"/>
                <w:color w:val="auto"/>
                <w:sz w:val="22"/>
                <w:szCs w:val="20"/>
              </w:rPr>
              <w:tab/>
              <w:t>3.</w:t>
            </w:r>
            <w:r w:rsidRPr="009A6953">
              <w:rPr>
                <w:rStyle w:val="12PointBChar"/>
                <w:rFonts w:eastAsiaTheme="minorHAnsi"/>
                <w:b w:val="0"/>
                <w:bCs w:val="0"/>
                <w:color w:val="auto"/>
                <w:sz w:val="22"/>
                <w:szCs w:val="20"/>
              </w:rPr>
              <w:tab/>
              <w:t xml:space="preserve">Share some accounts about traveling over mountains and hills. Read pages 65-67 of </w:t>
            </w:r>
            <w:r w:rsidRPr="009A6953">
              <w:rPr>
                <w:rStyle w:val="12PointBChar"/>
                <w:rFonts w:eastAsiaTheme="minorHAnsi"/>
                <w:b w:val="0"/>
                <w:bCs w:val="0"/>
                <w:color w:val="auto"/>
                <w:sz w:val="22"/>
                <w:szCs w:val="20"/>
                <w:u w:val="single"/>
              </w:rPr>
              <w:t>If You Traveled West in a Covered Wagon</w:t>
            </w:r>
            <w:r w:rsidRPr="009A6953">
              <w:rPr>
                <w:rStyle w:val="12PointBChar"/>
                <w:rFonts w:eastAsiaTheme="minorHAnsi"/>
                <w:b w:val="0"/>
                <w:bCs w:val="0"/>
                <w:color w:val="auto"/>
                <w:sz w:val="22"/>
                <w:szCs w:val="20"/>
              </w:rPr>
              <w:t xml:space="preserve">. Refer to </w:t>
            </w:r>
            <w:r w:rsidRPr="009A6953">
              <w:rPr>
                <w:rStyle w:val="12PointBChar"/>
                <w:rFonts w:eastAsiaTheme="minorHAnsi"/>
                <w:b w:val="0"/>
                <w:bCs w:val="0"/>
                <w:color w:val="auto"/>
                <w:sz w:val="22"/>
                <w:szCs w:val="20"/>
                <w:u w:val="single"/>
              </w:rPr>
              <w:t>Dear America</w:t>
            </w:r>
            <w:r w:rsidRPr="009A6953">
              <w:rPr>
                <w:rStyle w:val="12PointBChar"/>
                <w:rFonts w:eastAsiaTheme="minorHAnsi"/>
                <w:b w:val="0"/>
                <w:bCs w:val="0"/>
                <w:color w:val="auto"/>
                <w:sz w:val="22"/>
                <w:szCs w:val="20"/>
              </w:rPr>
              <w:t xml:space="preserve"> pages 48-49 about Hattie’s family journey over Windlass Hill.</w:t>
            </w:r>
          </w:p>
          <w:p w:rsidR="00DA1575" w:rsidRPr="009A6953" w:rsidRDefault="00DA1575" w:rsidP="00875BE9">
            <w:pPr>
              <w:pStyle w:val="1"/>
              <w:rPr>
                <w:rStyle w:val="12PointBChar"/>
                <w:rFonts w:eastAsiaTheme="minorHAnsi"/>
                <w:b w:val="0"/>
                <w:bCs w:val="0"/>
                <w:color w:val="auto"/>
                <w:sz w:val="22"/>
                <w:szCs w:val="20"/>
              </w:rPr>
            </w:pPr>
            <w:r w:rsidRPr="009A6953">
              <w:rPr>
                <w:rStyle w:val="12PointBChar"/>
                <w:rFonts w:eastAsiaTheme="minorHAnsi"/>
                <w:b w:val="0"/>
                <w:bCs w:val="0"/>
                <w:color w:val="auto"/>
                <w:sz w:val="22"/>
                <w:szCs w:val="20"/>
              </w:rPr>
              <w:tab/>
              <w:t>4.</w:t>
            </w:r>
            <w:r w:rsidRPr="009A6953">
              <w:rPr>
                <w:rStyle w:val="12PointBChar"/>
                <w:rFonts w:eastAsiaTheme="minorHAnsi"/>
                <w:b w:val="0"/>
                <w:bCs w:val="0"/>
                <w:color w:val="auto"/>
                <w:sz w:val="22"/>
                <w:szCs w:val="20"/>
              </w:rPr>
              <w:tab/>
              <w:t xml:space="preserve">Use </w:t>
            </w:r>
            <w:hyperlink r:id="rId86" w:history="1">
              <w:r w:rsidRPr="009A6953">
                <w:rPr>
                  <w:rStyle w:val="Hyperlink"/>
                  <w:sz w:val="22"/>
                </w:rPr>
                <w:t>Bill Nye the Science Guy YouTube video</w:t>
              </w:r>
            </w:hyperlink>
            <w:r w:rsidRPr="009A6953">
              <w:rPr>
                <w:rStyle w:val="12PointBChar"/>
                <w:rFonts w:eastAsiaTheme="minorHAnsi"/>
                <w:b w:val="0"/>
                <w:bCs w:val="0"/>
                <w:color w:val="auto"/>
                <w:sz w:val="22"/>
                <w:szCs w:val="20"/>
              </w:rPr>
              <w:t xml:space="preserve"> on simple machines and pulleys.</w:t>
            </w:r>
          </w:p>
          <w:p w:rsidR="00DA1575" w:rsidRPr="009A6953" w:rsidRDefault="00DA1575" w:rsidP="009E7901">
            <w:pPr>
              <w:pStyle w:val="11Point"/>
              <w:rPr>
                <w:rStyle w:val="12PointBChar"/>
                <w:rFonts w:eastAsiaTheme="minorHAnsi"/>
                <w:b w:val="0"/>
                <w:bCs w:val="0"/>
                <w:color w:val="auto"/>
                <w:sz w:val="22"/>
                <w:szCs w:val="20"/>
              </w:rPr>
            </w:pPr>
          </w:p>
          <w:p w:rsidR="00DA1575" w:rsidRPr="009A6953" w:rsidRDefault="00DA1575" w:rsidP="00875BE9">
            <w:pPr>
              <w:rPr>
                <w:rStyle w:val="IntenseReference"/>
                <w:b w:val="0"/>
                <w:smallCaps w:val="0"/>
                <w:color w:val="auto"/>
                <w:spacing w:val="0"/>
                <w:u w:val="none"/>
              </w:rPr>
            </w:pPr>
            <w:r w:rsidRPr="009A6953">
              <w:rPr>
                <w:rStyle w:val="12PointBChar"/>
              </w:rPr>
              <w:t>Learning Objective</w:t>
            </w:r>
            <w:r w:rsidRPr="009A6953">
              <w:rPr>
                <w:rStyle w:val="12PointItalicsChar"/>
              </w:rPr>
              <w:t xml:space="preserve"> (One)</w:t>
            </w:r>
          </w:p>
          <w:p w:rsidR="00DA1575" w:rsidRPr="009A6953" w:rsidRDefault="00DA1575" w:rsidP="00875BE9">
            <w:pPr>
              <w:pStyle w:val="11Point"/>
              <w:rPr>
                <w:rStyle w:val="IntenseReference"/>
                <w:b w:val="0"/>
                <w:smallCaps w:val="0"/>
                <w:color w:val="auto"/>
                <w:spacing w:val="0"/>
                <w:u w:val="none"/>
              </w:rPr>
            </w:pPr>
          </w:p>
          <w:p w:rsidR="00737C9F" w:rsidRPr="009A6953" w:rsidRDefault="00737C9F" w:rsidP="00875BE9">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875BE9">
            <w:pPr>
              <w:pStyle w:val="11Point"/>
              <w:rPr>
                <w:rStyle w:val="IntenseReference"/>
                <w:b w:val="0"/>
                <w:smallCaps w:val="0"/>
                <w:color w:val="auto"/>
                <w:spacing w:val="0"/>
                <w:u w:val="none"/>
              </w:rPr>
            </w:pPr>
          </w:p>
          <w:p w:rsidR="00DA1575" w:rsidRPr="009A6953" w:rsidRDefault="00DA1575" w:rsidP="00875BE9">
            <w:pPr>
              <w:pStyle w:val="Bullet1"/>
              <w:rPr>
                <w:rStyle w:val="IntenseReference"/>
                <w:b w:val="0"/>
                <w:smallCaps w:val="0"/>
                <w:color w:val="auto"/>
                <w:spacing w:val="0"/>
                <w:u w:val="none"/>
              </w:rPr>
            </w:pPr>
            <w:r w:rsidRPr="009A6953">
              <w:rPr>
                <w:rStyle w:val="IntenseReference"/>
                <w:b w:val="0"/>
                <w:smallCaps w:val="0"/>
                <w:color w:val="auto"/>
                <w:spacing w:val="0"/>
                <w:u w:val="none"/>
              </w:rPr>
              <w:t>recall hardships pioneers faced along the trail.</w:t>
            </w:r>
          </w:p>
          <w:p w:rsidR="00DA1575" w:rsidRPr="009A6953" w:rsidRDefault="00DA1575" w:rsidP="009E7901">
            <w:pPr>
              <w:pStyle w:val="11Point"/>
              <w:rPr>
                <w:rStyle w:val="IntenseReference"/>
                <w:b w:val="0"/>
                <w:smallCaps w:val="0"/>
                <w:color w:val="auto"/>
                <w:spacing w:val="0"/>
                <w:u w:val="none"/>
              </w:rPr>
            </w:pPr>
          </w:p>
          <w:p w:rsidR="00DA1575" w:rsidRPr="009A6953" w:rsidRDefault="00DA1575" w:rsidP="00875BE9">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DA1575" w:rsidRPr="009A6953" w:rsidRDefault="00DA1575" w:rsidP="00875BE9">
            <w:pPr>
              <w:rPr>
                <w:rStyle w:val="IntenseReference"/>
                <w:b w:val="0"/>
                <w:smallCaps w:val="0"/>
                <w:color w:val="auto"/>
                <w:spacing w:val="0"/>
                <w:u w:val="none"/>
              </w:rPr>
            </w:pPr>
          </w:p>
          <w:p w:rsidR="00DA1575" w:rsidRPr="009A6953" w:rsidRDefault="00DA1575" w:rsidP="00875BE9">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Discuss pioneer hardships. The books, </w:t>
            </w:r>
            <w:r w:rsidRPr="009A6953">
              <w:rPr>
                <w:rStyle w:val="IntenseReference"/>
                <w:b w:val="0"/>
                <w:smallCaps w:val="0"/>
                <w:color w:val="auto"/>
                <w:spacing w:val="0"/>
              </w:rPr>
              <w:t>Daily Li</w:t>
            </w:r>
            <w:r w:rsidR="00E61DE5" w:rsidRPr="009A6953">
              <w:rPr>
                <w:rStyle w:val="IntenseReference"/>
                <w:b w:val="0"/>
                <w:smallCaps w:val="0"/>
                <w:color w:val="auto"/>
                <w:spacing w:val="0"/>
              </w:rPr>
              <w:t>f</w:t>
            </w:r>
            <w:r w:rsidRPr="009A6953">
              <w:rPr>
                <w:rStyle w:val="IntenseReference"/>
                <w:b w:val="0"/>
                <w:smallCaps w:val="0"/>
                <w:color w:val="auto"/>
                <w:spacing w:val="0"/>
              </w:rPr>
              <w:t>e in a Covered Wagon</w:t>
            </w:r>
            <w:r w:rsidRPr="009A6953">
              <w:rPr>
                <w:rStyle w:val="IntenseReference"/>
                <w:b w:val="0"/>
                <w:smallCaps w:val="0"/>
                <w:color w:val="auto"/>
                <w:spacing w:val="0"/>
                <w:u w:val="none"/>
              </w:rPr>
              <w:t xml:space="preserve">, </w:t>
            </w:r>
            <w:r w:rsidRPr="009A6953">
              <w:rPr>
                <w:rStyle w:val="IntenseReference"/>
                <w:b w:val="0"/>
                <w:smallCaps w:val="0"/>
                <w:color w:val="auto"/>
                <w:spacing w:val="0"/>
              </w:rPr>
              <w:t>Facing West</w:t>
            </w:r>
            <w:r w:rsidR="00E61DE5" w:rsidRPr="009A6953">
              <w:rPr>
                <w:rStyle w:val="IntenseReference"/>
                <w:b w:val="0"/>
                <w:smallCaps w:val="0"/>
                <w:color w:val="auto"/>
                <w:spacing w:val="0"/>
              </w:rPr>
              <w:t>: A Story of the Oregon Trail</w:t>
            </w:r>
            <w:r w:rsidRPr="009A6953">
              <w:rPr>
                <w:rStyle w:val="IntenseReference"/>
                <w:b w:val="0"/>
                <w:smallCaps w:val="0"/>
                <w:color w:val="auto"/>
                <w:spacing w:val="0"/>
                <w:u w:val="none"/>
              </w:rPr>
              <w:t>,</w:t>
            </w:r>
            <w:r w:rsidR="00211479" w:rsidRPr="009A6953">
              <w:rPr>
                <w:rStyle w:val="IntenseReference"/>
                <w:b w:val="0"/>
                <w:smallCaps w:val="0"/>
                <w:color w:val="auto"/>
                <w:spacing w:val="0"/>
                <w:u w:val="none"/>
              </w:rPr>
              <w:t xml:space="preserve"> and</w:t>
            </w:r>
            <w:r w:rsidRPr="009A6953">
              <w:rPr>
                <w:rStyle w:val="IntenseReference"/>
                <w:b w:val="0"/>
                <w:smallCaps w:val="0"/>
                <w:color w:val="auto"/>
                <w:spacing w:val="0"/>
                <w:u w:val="none"/>
              </w:rPr>
              <w:t xml:space="preserve"> </w:t>
            </w:r>
            <w:r w:rsidRPr="009A6953">
              <w:rPr>
                <w:rStyle w:val="IntenseReference"/>
                <w:b w:val="0"/>
                <w:smallCaps w:val="0"/>
                <w:color w:val="auto"/>
                <w:spacing w:val="0"/>
              </w:rPr>
              <w:t>If You Traveled West in a Covered Wagon</w:t>
            </w:r>
            <w:r w:rsidRPr="009A6953">
              <w:rPr>
                <w:rStyle w:val="IntenseReference"/>
                <w:b w:val="0"/>
                <w:smallCaps w:val="0"/>
                <w:color w:val="auto"/>
                <w:spacing w:val="0"/>
                <w:u w:val="none"/>
              </w:rPr>
              <w:t xml:space="preserve"> contain many stories about accidents and hardships which occurred along the trail. Share some of your favorites with the students and then brainstorm other accidents and hardships. Possible hardships or causes of accidents might include: drowning, animal bites or kicks, animal stampedes, burns from campfires, drinking bad water, eating spoiled foo</w:t>
            </w:r>
            <w:r w:rsidR="00334544">
              <w:rPr>
                <w:rStyle w:val="IntenseReference"/>
                <w:b w:val="0"/>
                <w:smallCaps w:val="0"/>
                <w:color w:val="auto"/>
                <w:spacing w:val="0"/>
                <w:u w:val="none"/>
              </w:rPr>
              <w:t>d</w:t>
            </w:r>
            <w:r w:rsidRPr="009A6953">
              <w:rPr>
                <w:rStyle w:val="IntenseReference"/>
                <w:b w:val="0"/>
                <w:smallCaps w:val="0"/>
                <w:color w:val="auto"/>
                <w:spacing w:val="0"/>
                <w:u w:val="none"/>
              </w:rPr>
              <w:t>, falls, stepping in holes, becoming mired in quicksand or mud, runaway animals and wagons, shortage of water, tipped over wagons, equipment breakdowns, insect bites, mud and dust, etc.</w:t>
            </w:r>
          </w:p>
          <w:p w:rsidR="00DA1575" w:rsidRPr="009A6953" w:rsidRDefault="00DA1575" w:rsidP="00875BE9">
            <w:pPr>
              <w:pStyle w:val="1"/>
              <w:rPr>
                <w:rStyle w:val="IntenseReference"/>
                <w:b w:val="0"/>
                <w:smallCaps w:val="0"/>
                <w:color w:val="auto"/>
                <w:spacing w:val="0"/>
                <w:u w:val="none"/>
              </w:rPr>
            </w:pPr>
          </w:p>
          <w:p w:rsidR="00DA1575" w:rsidRPr="009A6953" w:rsidRDefault="00DA1575" w:rsidP="00875BE9">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Re-enact wagons tipping over by dumping out students’ desks. Students have to “repack” their desks as the pioneers did their wagons.</w:t>
            </w:r>
          </w:p>
          <w:p w:rsidR="00DA1575" w:rsidRPr="009A6953" w:rsidRDefault="00DA1575" w:rsidP="00875BE9">
            <w:pPr>
              <w:pStyle w:val="1"/>
              <w:rPr>
                <w:rStyle w:val="IntenseReference"/>
                <w:b w:val="0"/>
                <w:smallCaps w:val="0"/>
                <w:color w:val="auto"/>
                <w:spacing w:val="0"/>
                <w:u w:val="none"/>
              </w:rPr>
            </w:pPr>
          </w:p>
          <w:p w:rsidR="00DA1575" w:rsidRPr="009A6953" w:rsidRDefault="00DA1575" w:rsidP="004A7A08">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Discuss the hardship of leaving things behind when the wagons became too heavy. Students choose one item important to them from their desks to “give up” for the day.</w:t>
            </w:r>
          </w:p>
        </w:tc>
        <w:tc>
          <w:tcPr>
            <w:tcW w:w="3312" w:type="dxa"/>
          </w:tcPr>
          <w:p w:rsidR="00DA1575" w:rsidRPr="009A6953" w:rsidRDefault="00DA1575" w:rsidP="00875BE9">
            <w:pPr>
              <w:pStyle w:val="10PointB"/>
              <w:rPr>
                <w:rStyle w:val="IntenseReference"/>
                <w:b/>
                <w:smallCaps w:val="0"/>
                <w:color w:val="auto"/>
                <w:spacing w:val="0"/>
                <w:u w:val="none"/>
              </w:rPr>
            </w:pPr>
            <w:r w:rsidRPr="009A6953">
              <w:rPr>
                <w:rStyle w:val="IntenseReference"/>
                <w:b/>
                <w:smallCaps w:val="0"/>
                <w:color w:val="auto"/>
                <w:spacing w:val="0"/>
                <w:u w:val="none"/>
              </w:rPr>
              <w:t>Materials for Day 4</w:t>
            </w:r>
          </w:p>
          <w:p w:rsidR="00DA1575" w:rsidRPr="009A6953" w:rsidRDefault="00DA1575" w:rsidP="00875BE9">
            <w:pPr>
              <w:pStyle w:val="09Point"/>
              <w:rPr>
                <w:rStyle w:val="IntenseReference"/>
                <w:b w:val="0"/>
                <w:smallCaps w:val="0"/>
                <w:color w:val="auto"/>
                <w:spacing w:val="0"/>
                <w:u w:val="none"/>
              </w:rPr>
            </w:pPr>
          </w:p>
          <w:p w:rsidR="00DA1575" w:rsidRPr="009A6953" w:rsidRDefault="00DA1575" w:rsidP="00875BE9">
            <w:pPr>
              <w:pStyle w:val="10PointBI"/>
              <w:rPr>
                <w:rStyle w:val="IntenseReference"/>
                <w:b/>
                <w:smallCaps w:val="0"/>
                <w:color w:val="auto"/>
                <w:spacing w:val="0"/>
                <w:u w:val="none"/>
              </w:rPr>
            </w:pPr>
            <w:r w:rsidRPr="009A6953">
              <w:rPr>
                <w:rStyle w:val="IntenseReference"/>
                <w:b/>
                <w:smallCaps w:val="0"/>
                <w:color w:val="auto"/>
                <w:spacing w:val="0"/>
                <w:u w:val="none"/>
              </w:rPr>
              <w:t>Learning Objective One</w:t>
            </w:r>
          </w:p>
          <w:p w:rsidR="0028712E" w:rsidRPr="009A6953" w:rsidRDefault="0028712E" w:rsidP="0028712E">
            <w:pPr>
              <w:pStyle w:val="Bullet09"/>
              <w:rPr>
                <w:rStyle w:val="IntenseReference"/>
                <w:b w:val="0"/>
                <w:smallCaps w:val="0"/>
                <w:color w:val="auto"/>
                <w:spacing w:val="0"/>
                <w:u w:val="none"/>
              </w:rPr>
            </w:pPr>
            <w:r w:rsidRPr="009A6953">
              <w:rPr>
                <w:rStyle w:val="IntenseReference"/>
                <w:b w:val="0"/>
                <w:smallCaps w:val="0"/>
                <w:color w:val="auto"/>
                <w:spacing w:val="0"/>
              </w:rPr>
              <w:t>Daily Life in a Covered Wagon</w:t>
            </w:r>
          </w:p>
          <w:p w:rsidR="0028712E" w:rsidRPr="009A6953" w:rsidRDefault="00CE4001" w:rsidP="0028712E">
            <w:pPr>
              <w:pStyle w:val="Bullet09"/>
              <w:rPr>
                <w:rStyle w:val="IntenseReference"/>
                <w:b w:val="0"/>
                <w:smallCaps w:val="0"/>
                <w:color w:val="auto"/>
                <w:spacing w:val="0"/>
                <w:u w:val="none"/>
              </w:rPr>
            </w:pPr>
            <w:r w:rsidRPr="00AD65AD">
              <w:rPr>
                <w:rStyle w:val="IntenseReference"/>
                <w:b w:val="0"/>
                <w:smallCaps w:val="0"/>
                <w:color w:val="auto"/>
                <w:spacing w:val="0"/>
              </w:rPr>
              <w:t>Dear America</w:t>
            </w:r>
            <w:r>
              <w:rPr>
                <w:rStyle w:val="IntenseReference"/>
                <w:b w:val="0"/>
                <w:smallCaps w:val="0"/>
                <w:color w:val="auto"/>
                <w:spacing w:val="0"/>
              </w:rPr>
              <w:t xml:space="preserve"> – </w:t>
            </w:r>
            <w:r w:rsidRPr="009A6953">
              <w:rPr>
                <w:rStyle w:val="IntenseReference"/>
                <w:b w:val="0"/>
                <w:smallCaps w:val="0"/>
                <w:color w:val="auto"/>
                <w:spacing w:val="0"/>
              </w:rPr>
              <w:t xml:space="preserve">Across the Wide and Lonesome Prairie: The Oregon Trail </w:t>
            </w:r>
            <w:r w:rsidR="00603E52">
              <w:rPr>
                <w:rStyle w:val="IntenseReference"/>
                <w:b w:val="0"/>
                <w:smallCaps w:val="0"/>
                <w:color w:val="auto"/>
                <w:spacing w:val="0"/>
              </w:rPr>
              <w:t>Diary</w:t>
            </w:r>
            <w:r w:rsidRPr="009A6953">
              <w:rPr>
                <w:rStyle w:val="IntenseReference"/>
                <w:b w:val="0"/>
                <w:smallCaps w:val="0"/>
                <w:color w:val="auto"/>
                <w:spacing w:val="0"/>
              </w:rPr>
              <w:t xml:space="preserve"> of Hattie Campbell</w:t>
            </w:r>
            <w:r>
              <w:rPr>
                <w:rStyle w:val="IntenseReference"/>
                <w:b w:val="0"/>
                <w:smallCaps w:val="0"/>
                <w:color w:val="auto"/>
                <w:spacing w:val="0"/>
              </w:rPr>
              <w:t>, 1847</w:t>
            </w:r>
          </w:p>
          <w:p w:rsidR="0028712E" w:rsidRPr="009A6953" w:rsidRDefault="0028712E" w:rsidP="0028712E">
            <w:pPr>
              <w:pStyle w:val="Bullet09"/>
              <w:rPr>
                <w:rStyle w:val="IntenseReference"/>
                <w:b w:val="0"/>
                <w:smallCaps w:val="0"/>
                <w:color w:val="auto"/>
                <w:spacing w:val="0"/>
                <w:u w:val="none"/>
              </w:rPr>
            </w:pPr>
            <w:r w:rsidRPr="009A6953">
              <w:rPr>
                <w:rStyle w:val="IntenseReference"/>
                <w:b w:val="0"/>
                <w:smallCaps w:val="0"/>
                <w:color w:val="auto"/>
                <w:spacing w:val="0"/>
              </w:rPr>
              <w:t>Facing West: A Story of the Oregon Trail</w:t>
            </w:r>
          </w:p>
          <w:p w:rsidR="0028712E" w:rsidRPr="009A6953" w:rsidRDefault="0028712E" w:rsidP="0028712E">
            <w:pPr>
              <w:pStyle w:val="Bullet09"/>
              <w:rPr>
                <w:rStyle w:val="IntenseReference"/>
                <w:b w:val="0"/>
                <w:smallCaps w:val="0"/>
                <w:color w:val="auto"/>
                <w:spacing w:val="0"/>
                <w:u w:val="none"/>
              </w:rPr>
            </w:pPr>
            <w:r w:rsidRPr="009A6953">
              <w:rPr>
                <w:rStyle w:val="IntenseReference"/>
                <w:b w:val="0"/>
                <w:smallCaps w:val="0"/>
                <w:color w:val="auto"/>
                <w:spacing w:val="0"/>
              </w:rPr>
              <w:t>If You Traveled West in a Covered Wagon</w:t>
            </w:r>
          </w:p>
          <w:p w:rsidR="00DA1575" w:rsidRPr="009A6953" w:rsidRDefault="00DA1575" w:rsidP="0028712E">
            <w:pPr>
              <w:pStyle w:val="Bullet09"/>
              <w:rPr>
                <w:rStyle w:val="IntenseReference"/>
                <w:b w:val="0"/>
                <w:smallCaps w:val="0"/>
                <w:color w:val="auto"/>
                <w:spacing w:val="0"/>
                <w:u w:val="none"/>
              </w:rPr>
            </w:pPr>
            <w:r w:rsidRPr="009A6953">
              <w:rPr>
                <w:rStyle w:val="IntenseReference"/>
                <w:b w:val="0"/>
                <w:smallCaps w:val="0"/>
                <w:color w:val="auto"/>
                <w:spacing w:val="0"/>
                <w:u w:val="none"/>
              </w:rPr>
              <w:t>butcher paper</w:t>
            </w:r>
          </w:p>
          <w:p w:rsidR="00DA1575" w:rsidRPr="009A6953" w:rsidRDefault="00DA1575" w:rsidP="0028712E">
            <w:pPr>
              <w:pStyle w:val="Bullet09"/>
              <w:rPr>
                <w:rStyle w:val="IntenseReference"/>
                <w:b w:val="0"/>
                <w:smallCaps w:val="0"/>
                <w:color w:val="auto"/>
                <w:spacing w:val="0"/>
                <w:u w:val="none"/>
              </w:rPr>
            </w:pPr>
            <w:r w:rsidRPr="009A6953">
              <w:rPr>
                <w:rStyle w:val="IntenseReference"/>
                <w:b w:val="0"/>
                <w:smallCaps w:val="0"/>
                <w:color w:val="auto"/>
                <w:spacing w:val="0"/>
                <w:u w:val="none"/>
              </w:rPr>
              <w:t>colored butcher paper</w:t>
            </w:r>
          </w:p>
          <w:p w:rsidR="00DA1575" w:rsidRPr="009A6953" w:rsidRDefault="00DA1575" w:rsidP="0028712E">
            <w:pPr>
              <w:pStyle w:val="Bullet09"/>
              <w:rPr>
                <w:rStyle w:val="IntenseReference"/>
                <w:b w:val="0"/>
                <w:smallCaps w:val="0"/>
                <w:color w:val="auto"/>
                <w:spacing w:val="0"/>
                <w:u w:val="none"/>
              </w:rPr>
            </w:pPr>
            <w:r w:rsidRPr="009A6953">
              <w:rPr>
                <w:rStyle w:val="IntenseReference"/>
                <w:b w:val="0"/>
                <w:smallCaps w:val="0"/>
                <w:color w:val="auto"/>
                <w:spacing w:val="0"/>
                <w:u w:val="none"/>
              </w:rPr>
              <w:t>Resources for Learning Objective One</w:t>
            </w:r>
          </w:p>
          <w:p w:rsidR="00DA1575" w:rsidRPr="009A6953" w:rsidRDefault="00DA1575" w:rsidP="00875BE9">
            <w:pPr>
              <w:pStyle w:val="09Point"/>
              <w:rPr>
                <w:rStyle w:val="IntenseReference"/>
                <w:b w:val="0"/>
                <w:smallCaps w:val="0"/>
                <w:color w:val="auto"/>
                <w:spacing w:val="0"/>
                <w:u w:val="none"/>
              </w:rPr>
            </w:pPr>
          </w:p>
          <w:p w:rsidR="00DA1575" w:rsidRPr="009A6953" w:rsidRDefault="00DA1575" w:rsidP="00875BE9">
            <w:pPr>
              <w:pStyle w:val="10PointBI"/>
              <w:rPr>
                <w:rStyle w:val="IntenseReference"/>
                <w:b/>
                <w:smallCaps w:val="0"/>
                <w:color w:val="auto"/>
                <w:spacing w:val="0"/>
                <w:u w:val="none"/>
              </w:rPr>
            </w:pPr>
            <w:r w:rsidRPr="009A6953">
              <w:rPr>
                <w:rStyle w:val="IntenseReference"/>
                <w:b/>
                <w:smallCaps w:val="0"/>
                <w:color w:val="auto"/>
                <w:spacing w:val="0"/>
                <w:u w:val="none"/>
              </w:rPr>
              <w:t>Learning Objective Two</w:t>
            </w:r>
          </w:p>
          <w:p w:rsidR="00DA1575" w:rsidRPr="009A6953" w:rsidRDefault="00DA1575" w:rsidP="0028712E">
            <w:pPr>
              <w:pStyle w:val="Bullet09"/>
              <w:rPr>
                <w:rStyle w:val="IntenseReference"/>
                <w:b w:val="0"/>
                <w:smallCaps w:val="0"/>
                <w:color w:val="auto"/>
                <w:spacing w:val="0"/>
                <w:u w:val="none"/>
              </w:rPr>
            </w:pPr>
            <w:r w:rsidRPr="009A6953">
              <w:rPr>
                <w:rStyle w:val="IntenseReference"/>
                <w:b w:val="0"/>
                <w:smallCaps w:val="0"/>
                <w:color w:val="auto"/>
                <w:spacing w:val="0"/>
                <w:u w:val="none"/>
              </w:rPr>
              <w:t>stairs or hill</w:t>
            </w:r>
          </w:p>
          <w:p w:rsidR="00DA1575" w:rsidRPr="009A6953" w:rsidRDefault="00DA1575" w:rsidP="0028712E">
            <w:pPr>
              <w:pStyle w:val="Bullet09"/>
              <w:rPr>
                <w:rStyle w:val="IntenseReference"/>
                <w:b w:val="0"/>
                <w:smallCaps w:val="0"/>
                <w:color w:val="auto"/>
                <w:spacing w:val="0"/>
                <w:u w:val="none"/>
              </w:rPr>
            </w:pPr>
            <w:r w:rsidRPr="009A6953">
              <w:rPr>
                <w:rStyle w:val="IntenseReference"/>
                <w:b w:val="0"/>
                <w:smallCaps w:val="0"/>
                <w:color w:val="auto"/>
                <w:spacing w:val="0"/>
                <w:u w:val="none"/>
              </w:rPr>
              <w:t>stopwatch</w:t>
            </w:r>
          </w:p>
          <w:p w:rsidR="00DA1575" w:rsidRPr="009A6953" w:rsidRDefault="00DA1575" w:rsidP="007416FF">
            <w:pPr>
              <w:pStyle w:val="09Point"/>
              <w:rPr>
                <w:rStyle w:val="IntenseReference"/>
                <w:b w:val="0"/>
                <w:smallCaps w:val="0"/>
                <w:color w:val="auto"/>
                <w:spacing w:val="0"/>
                <w:u w:val="none"/>
              </w:rPr>
            </w:pPr>
          </w:p>
          <w:p w:rsidR="007416FF" w:rsidRPr="009A6953" w:rsidRDefault="007416FF" w:rsidP="007416FF">
            <w:pPr>
              <w:pStyle w:val="10PointB"/>
              <w:rPr>
                <w:rStyle w:val="IntenseReference"/>
                <w:b/>
                <w:smallCaps w:val="0"/>
                <w:color w:val="auto"/>
                <w:spacing w:val="0"/>
                <w:u w:val="none"/>
              </w:rPr>
            </w:pPr>
            <w:r w:rsidRPr="009A6953">
              <w:rPr>
                <w:rStyle w:val="IntenseReference"/>
                <w:b/>
                <w:smallCaps w:val="0"/>
                <w:color w:val="auto"/>
                <w:spacing w:val="0"/>
                <w:u w:val="none"/>
              </w:rPr>
              <w:t>Website Address</w:t>
            </w:r>
          </w:p>
          <w:p w:rsidR="007416FF" w:rsidRPr="009A6953" w:rsidRDefault="007416FF" w:rsidP="007416FF">
            <w:pPr>
              <w:pStyle w:val="09Point"/>
              <w:rPr>
                <w:rStyle w:val="IntenseReference"/>
                <w:b w:val="0"/>
                <w:smallCaps w:val="0"/>
                <w:color w:val="auto"/>
                <w:spacing w:val="0"/>
                <w:u w:val="none"/>
              </w:rPr>
            </w:pPr>
          </w:p>
          <w:p w:rsidR="005E38EE" w:rsidRPr="009A6953" w:rsidRDefault="007416FF" w:rsidP="00702885">
            <w:pPr>
              <w:pStyle w:val="Bullet09"/>
              <w:rPr>
                <w:rStyle w:val="IntenseReference"/>
                <w:b w:val="0"/>
                <w:smallCaps w:val="0"/>
                <w:color w:val="auto"/>
                <w:spacing w:val="0"/>
                <w:u w:val="none"/>
              </w:rPr>
            </w:pPr>
            <w:r w:rsidRPr="009A6953">
              <w:rPr>
                <w:rStyle w:val="IntenseReference"/>
                <w:b w:val="0"/>
                <w:smallCaps w:val="0"/>
                <w:color w:val="auto"/>
                <w:spacing w:val="0"/>
                <w:u w:val="none"/>
              </w:rPr>
              <w:t xml:space="preserve">Bill Nye the Science Guy - </w:t>
            </w:r>
            <w:hyperlink r:id="rId87" w:history="1">
              <w:r w:rsidRPr="009A6953">
                <w:rPr>
                  <w:rStyle w:val="Hyperlink"/>
                  <w:sz w:val="20"/>
                </w:rPr>
                <w:t>http://www.youtube.com/watch?v=9T7tGosXM58</w:t>
              </w:r>
            </w:hyperlink>
            <w:r w:rsidRPr="009A6953">
              <w:rPr>
                <w:rStyle w:val="IntenseReference"/>
                <w:b w:val="0"/>
                <w:smallCaps w:val="0"/>
                <w:color w:val="auto"/>
                <w:spacing w:val="0"/>
                <w:u w:val="none"/>
              </w:rPr>
              <w:t xml:space="preserve"> </w:t>
            </w:r>
          </w:p>
        </w:tc>
      </w:tr>
    </w:tbl>
    <w:p w:rsidR="001E07CA" w:rsidRPr="009A6953" w:rsidRDefault="001E07CA" w:rsidP="00524462">
      <w:pPr>
        <w:pStyle w:val="04Point"/>
      </w:pPr>
    </w:p>
    <w:tbl>
      <w:tblPr>
        <w:tblStyle w:val="TableGrid"/>
        <w:tblpPr w:leftFromText="180" w:rightFromText="180" w:vertAnchor="text" w:tblpY="1"/>
        <w:tblOverlap w:val="never"/>
        <w:tblW w:w="10368"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146634" w:rsidRPr="009A6953" w:rsidTr="00524462">
        <w:trPr>
          <w:trHeight w:val="13586"/>
        </w:trPr>
        <w:tc>
          <w:tcPr>
            <w:tcW w:w="7056" w:type="dxa"/>
          </w:tcPr>
          <w:p w:rsidR="00146634" w:rsidRPr="009A6953" w:rsidRDefault="009E7901" w:rsidP="00875BE9">
            <w:pPr>
              <w:pStyle w:val="1"/>
              <w:rPr>
                <w:rStyle w:val="IntenseReference"/>
                <w:b w:val="0"/>
                <w:smallCaps w:val="0"/>
                <w:color w:val="auto"/>
                <w:spacing w:val="0"/>
                <w:u w:val="none"/>
              </w:rPr>
            </w:pPr>
            <w:r w:rsidRPr="009A6953">
              <w:rPr>
                <w:i/>
                <w:noProof/>
              </w:rPr>
              <mc:AlternateContent>
                <mc:Choice Requires="wps">
                  <w:drawing>
                    <wp:anchor distT="0" distB="0" distL="114300" distR="114300" simplePos="0" relativeHeight="251691008" behindDoc="1" locked="0" layoutInCell="1" allowOverlap="1" wp14:anchorId="73FFC1A3" wp14:editId="35B47344">
                      <wp:simplePos x="0" y="0"/>
                      <wp:positionH relativeFrom="column">
                        <wp:posOffset>3357880</wp:posOffset>
                      </wp:positionH>
                      <wp:positionV relativeFrom="paragraph">
                        <wp:posOffset>67945</wp:posOffset>
                      </wp:positionV>
                      <wp:extent cx="989330" cy="863600"/>
                      <wp:effectExtent l="0" t="0" r="1270" b="0"/>
                      <wp:wrapTight wrapText="bothSides">
                        <wp:wrapPolygon edited="1">
                          <wp:start x="1851" y="0"/>
                          <wp:lineTo x="1683" y="19823"/>
                          <wp:lineTo x="21214" y="20919"/>
                          <wp:lineTo x="21214" y="0"/>
                          <wp:lineTo x="1851" y="0"/>
                        </wp:wrapPolygon>
                      </wp:wrapTight>
                      <wp:docPr id="252" name="Text Box 252"/>
                      <wp:cNvGraphicFramePr/>
                      <a:graphic xmlns:a="http://schemas.openxmlformats.org/drawingml/2006/main">
                        <a:graphicData uri="http://schemas.microsoft.com/office/word/2010/wordprocessingShape">
                          <wps:wsp>
                            <wps:cNvSpPr txBox="1"/>
                            <wps:spPr>
                              <a:xfrm>
                                <a:off x="0" y="0"/>
                                <a:ext cx="989330" cy="863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9E7901">
                                  <w:r>
                                    <w:rPr>
                                      <w:noProof/>
                                      <w:color w:val="0000FF"/>
                                    </w:rPr>
                                    <w:drawing>
                                      <wp:inline distT="0" distB="0" distL="0" distR="0" wp14:anchorId="4B5C1082" wp14:editId="25F22332">
                                        <wp:extent cx="800100" cy="763189"/>
                                        <wp:effectExtent l="0" t="0" r="0" b="0"/>
                                        <wp:docPr id="17" name="Picture 17" descr="http://www.wernerwagonworks.com/images/wagonwheel.pn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rnerwagonworks.com/images/wagonwheel.png">
                                                  <a:hlinkClick r:id="rId88"/>
                                                </pic:cNvPr>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00100" cy="763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2" o:spid="_x0000_s1221" type="#_x0000_t202" style="position:absolute;left:0;text-align:left;margin-left:264.4pt;margin-top:5.35pt;width:77.9pt;height:68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1851 0 1683 19823 21214 20919 21214 0 1851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" fillcolor="white [3201]" stroked="f" strokeweight=".5pt">
                      <v:textbox>
                        <w:txbxContent>
                          <w:p w:rsidR="00DA1F88" w:rsidRDefault="00DA1F88" w:rsidP="009E7901">
                            <w:r>
                              <w:rPr>
                                <w:noProof/>
                                <w:color w:val="0000FF"/>
                              </w:rPr>
                              <w:drawing>
                                <wp:inline distT="0" distB="0" distL="0" distR="0" wp14:anchorId="4B5C1082" wp14:editId="25F22332">
                                  <wp:extent cx="800100" cy="763189"/>
                                  <wp:effectExtent l="0" t="0" r="0" b="0"/>
                                  <wp:docPr id="17" name="Picture 17" descr="http://www.wernerwagonworks.com/images/wagonwheel.png">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wernerwagonworks.com/images/wagonwheel.png">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00100" cy="763189"/>
                                          </a:xfrm>
                                          <a:prstGeom prst="rect">
                                            <a:avLst/>
                                          </a:prstGeom>
                                          <a:noFill/>
                                          <a:ln>
                                            <a:noFill/>
                                          </a:ln>
                                        </pic:spPr>
                                      </pic:pic>
                                    </a:graphicData>
                                  </a:graphic>
                                </wp:inline>
                              </w:drawing>
                            </w:r>
                          </w:p>
                        </w:txbxContent>
                      </v:textbox>
                      <w10:wrap type="tight"/>
                    </v:shape>
                  </w:pict>
                </mc:Fallback>
              </mc:AlternateContent>
            </w:r>
            <w:r w:rsidR="00146634" w:rsidRPr="009A6953">
              <w:rPr>
                <w:rStyle w:val="IntenseReference"/>
                <w:b w:val="0"/>
                <w:smallCaps w:val="0"/>
                <w:color w:val="auto"/>
                <w:spacing w:val="0"/>
                <w:u w:val="none"/>
              </w:rPr>
              <w:tab/>
              <w:t>4.</w:t>
            </w:r>
            <w:r w:rsidR="00146634" w:rsidRPr="009A6953">
              <w:rPr>
                <w:rStyle w:val="IntenseReference"/>
                <w:b w:val="0"/>
                <w:smallCaps w:val="0"/>
                <w:color w:val="auto"/>
                <w:spacing w:val="0"/>
                <w:u w:val="none"/>
              </w:rPr>
              <w:tab/>
              <w:t>Divide the class into groups of four to eight students. Tell them that they will be making a “Pioneer Hardships Wheel” and that they will need to think about one or two of the pioneer hardships they would like to illustrate. Student groups will each cut a 36 inch circle from butcher paper, divide circle into eight equal sections, and cut the sections apart. After students illustrate and label their hardship wedges, assemble all eight pieces on a piece of color</w:t>
            </w:r>
            <w:r w:rsidR="00C22E17">
              <w:rPr>
                <w:rStyle w:val="IntenseReference"/>
                <w:b w:val="0"/>
                <w:smallCaps w:val="0"/>
                <w:color w:val="auto"/>
                <w:spacing w:val="0"/>
                <w:u w:val="none"/>
              </w:rPr>
              <w:t>ed</w:t>
            </w:r>
            <w:r w:rsidR="00146634" w:rsidRPr="009A6953">
              <w:rPr>
                <w:rStyle w:val="IntenseReference"/>
                <w:b w:val="0"/>
                <w:smallCaps w:val="0"/>
                <w:color w:val="auto"/>
                <w:spacing w:val="0"/>
                <w:u w:val="none"/>
              </w:rPr>
              <w:t xml:space="preserve"> butcher paper to resemble a wagon wheel.</w:t>
            </w:r>
          </w:p>
          <w:p w:rsidR="00146634" w:rsidRPr="009A6953" w:rsidRDefault="00146634" w:rsidP="00875BE9">
            <w:pPr>
              <w:pStyle w:val="1"/>
              <w:rPr>
                <w:rStyle w:val="IntenseReference"/>
                <w:b w:val="0"/>
                <w:smallCaps w:val="0"/>
                <w:color w:val="auto"/>
                <w:spacing w:val="0"/>
                <w:u w:val="none"/>
              </w:rPr>
            </w:pPr>
          </w:p>
          <w:p w:rsidR="00146634" w:rsidRPr="009A6953" w:rsidRDefault="00146634" w:rsidP="00875BE9">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r>
            <w:r w:rsidRPr="009A6953">
              <w:rPr>
                <w:rStyle w:val="11PointBChar"/>
              </w:rPr>
              <w:t>NOTE:</w:t>
            </w:r>
            <w:r w:rsidRPr="009A6953">
              <w:rPr>
                <w:rStyle w:val="IntenseReference"/>
                <w:b w:val="0"/>
                <w:smallCaps w:val="0"/>
                <w:color w:val="auto"/>
                <w:spacing w:val="0"/>
                <w:u w:val="none"/>
              </w:rPr>
              <w:t xml:space="preserve"> The wagon wheel shape is significant because most accidents or hardships on the trail were somehow related to a pioneer’s wagon.</w:t>
            </w:r>
          </w:p>
          <w:p w:rsidR="00333AC9" w:rsidRPr="009A6953" w:rsidRDefault="00333AC9" w:rsidP="009E7901">
            <w:pPr>
              <w:pStyle w:val="11Point"/>
              <w:rPr>
                <w:rStyle w:val="IntenseReference"/>
                <w:b w:val="0"/>
                <w:smallCaps w:val="0"/>
                <w:color w:val="auto"/>
                <w:spacing w:val="0"/>
                <w:u w:val="none"/>
              </w:rPr>
            </w:pPr>
          </w:p>
          <w:p w:rsidR="00146634" w:rsidRPr="009A6953" w:rsidRDefault="00146634" w:rsidP="00875BE9">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333AC9" w:rsidRPr="009A6953" w:rsidRDefault="00333AC9" w:rsidP="00875BE9">
            <w:pPr>
              <w:pStyle w:val="11Point"/>
              <w:rPr>
                <w:rStyle w:val="IntenseReference"/>
                <w:b w:val="0"/>
                <w:smallCaps w:val="0"/>
                <w:color w:val="auto"/>
                <w:spacing w:val="0"/>
                <w:u w:val="none"/>
              </w:rPr>
            </w:pPr>
          </w:p>
          <w:p w:rsidR="00146634" w:rsidRPr="009A6953" w:rsidRDefault="00146634" w:rsidP="00875BE9">
            <w:pPr>
              <w:pStyle w:val="11Point"/>
              <w:rPr>
                <w:rStyle w:val="IntenseReference"/>
                <w:b w:val="0"/>
                <w:smallCaps w:val="0"/>
                <w:color w:val="auto"/>
                <w:spacing w:val="0"/>
                <w:u w:val="none"/>
              </w:rPr>
            </w:pPr>
            <w:r w:rsidRPr="009A6953">
              <w:rPr>
                <w:rStyle w:val="IntenseReference"/>
                <w:b w:val="0"/>
                <w:smallCaps w:val="0"/>
                <w:color w:val="auto"/>
                <w:spacing w:val="0"/>
                <w:u w:val="none"/>
              </w:rPr>
              <w:t>Do students include complete sentence about the hardship? Do students include an accurate picture of the hardship? Was this a realistic hardship that pioneers faced?</w:t>
            </w:r>
          </w:p>
          <w:p w:rsidR="00146634" w:rsidRPr="009A6953" w:rsidRDefault="00146634" w:rsidP="0096690F">
            <w:pPr>
              <w:pStyle w:val="11Point"/>
              <w:rPr>
                <w:rStyle w:val="IntenseReference"/>
                <w:b w:val="0"/>
                <w:smallCaps w:val="0"/>
                <w:color w:val="auto"/>
                <w:spacing w:val="0"/>
                <w:u w:val="none"/>
              </w:rPr>
            </w:pPr>
          </w:p>
          <w:p w:rsidR="00146634" w:rsidRPr="009A6953" w:rsidRDefault="00146634" w:rsidP="00875BE9">
            <w:pPr>
              <w:pStyle w:val="11Point"/>
              <w:rPr>
                <w:rStyle w:val="IntenseReference"/>
                <w:b w:val="0"/>
                <w:smallCaps w:val="0"/>
                <w:color w:val="auto"/>
                <w:spacing w:val="0"/>
                <w:u w:val="none"/>
              </w:rPr>
            </w:pPr>
            <w:r w:rsidRPr="009A6953">
              <w:rPr>
                <w:rStyle w:val="12PointBChar"/>
              </w:rPr>
              <w:t>Learning Objective</w:t>
            </w:r>
            <w:r w:rsidRPr="009A6953">
              <w:rPr>
                <w:rStyle w:val="12PointItalicsChar"/>
              </w:rPr>
              <w:t xml:space="preserve"> (Two)</w:t>
            </w:r>
          </w:p>
          <w:p w:rsidR="00737C9F" w:rsidRPr="009A6953" w:rsidRDefault="00737C9F" w:rsidP="00875BE9">
            <w:pPr>
              <w:pStyle w:val="11Point"/>
              <w:rPr>
                <w:rStyle w:val="IntenseReference"/>
                <w:b w:val="0"/>
                <w:smallCaps w:val="0"/>
                <w:color w:val="auto"/>
                <w:spacing w:val="0"/>
                <w:u w:val="none"/>
              </w:rPr>
            </w:pPr>
          </w:p>
          <w:p w:rsidR="00737C9F" w:rsidRPr="009A6953" w:rsidRDefault="00737C9F" w:rsidP="00875BE9">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146634" w:rsidRPr="009A6953" w:rsidRDefault="00146634" w:rsidP="00875BE9">
            <w:pPr>
              <w:pStyle w:val="11Point"/>
              <w:rPr>
                <w:rStyle w:val="IntenseReference"/>
                <w:b w:val="0"/>
                <w:smallCaps w:val="0"/>
                <w:color w:val="auto"/>
                <w:spacing w:val="0"/>
                <w:u w:val="none"/>
              </w:rPr>
            </w:pPr>
          </w:p>
          <w:p w:rsidR="00146634" w:rsidRPr="009A6953" w:rsidRDefault="00146634" w:rsidP="00875BE9">
            <w:pPr>
              <w:pStyle w:val="Bullet1"/>
              <w:rPr>
                <w:rStyle w:val="IntenseReference"/>
                <w:b w:val="0"/>
                <w:smallCaps w:val="0"/>
                <w:color w:val="auto"/>
                <w:spacing w:val="0"/>
                <w:u w:val="none"/>
              </w:rPr>
            </w:pPr>
            <w:r w:rsidRPr="009A6953">
              <w:rPr>
                <w:rStyle w:val="IntenseReference"/>
                <w:b w:val="0"/>
                <w:smallCaps w:val="0"/>
                <w:color w:val="auto"/>
                <w:spacing w:val="0"/>
                <w:u w:val="none"/>
              </w:rPr>
              <w:t xml:space="preserve">experience and appreciate the </w:t>
            </w:r>
            <w:r w:rsidR="00DD7517">
              <w:rPr>
                <w:rStyle w:val="IntenseReference"/>
                <w:b w:val="0"/>
                <w:smallCaps w:val="0"/>
                <w:color w:val="auto"/>
                <w:spacing w:val="0"/>
                <w:u w:val="none"/>
              </w:rPr>
              <w:t>e</w:t>
            </w:r>
            <w:r w:rsidRPr="009A6953">
              <w:rPr>
                <w:rStyle w:val="IntenseReference"/>
                <w:b w:val="0"/>
                <w:smallCaps w:val="0"/>
                <w:color w:val="auto"/>
                <w:spacing w:val="0"/>
                <w:u w:val="none"/>
              </w:rPr>
              <w:t>ffect hiking up and down hills had on the human body.</w:t>
            </w:r>
          </w:p>
          <w:p w:rsidR="00146634" w:rsidRPr="009A6953" w:rsidRDefault="00146634" w:rsidP="0096690F">
            <w:pPr>
              <w:pStyle w:val="11Point"/>
              <w:rPr>
                <w:rStyle w:val="IntenseReference"/>
                <w:b w:val="0"/>
                <w:smallCaps w:val="0"/>
                <w:color w:val="auto"/>
                <w:spacing w:val="0"/>
                <w:u w:val="none"/>
              </w:rPr>
            </w:pPr>
          </w:p>
          <w:p w:rsidR="00146634" w:rsidRPr="009A6953" w:rsidRDefault="00146634" w:rsidP="00875BE9">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146634" w:rsidRPr="009A6953" w:rsidRDefault="00146634" w:rsidP="00875BE9">
            <w:pPr>
              <w:pStyle w:val="11Point"/>
              <w:rPr>
                <w:rStyle w:val="IntenseReference"/>
                <w:b w:val="0"/>
                <w:smallCaps w:val="0"/>
                <w:color w:val="auto"/>
                <w:spacing w:val="0"/>
                <w:u w:val="none"/>
              </w:rPr>
            </w:pPr>
          </w:p>
          <w:p w:rsidR="00146634" w:rsidRPr="009A6953" w:rsidRDefault="00146634" w:rsidP="00875BE9">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Take students to an area with stairs or to a hill on the playground. Talk about what it must have felt like to climb up and down hills like the ones in western Nebraska. Discuss the clothing pioneers wore and how it might have restricted movement. Ask students to describe hills they have climbed and how it affected their bodies (heavy breathing, aching legs, shortness of breath, sore feet, etc.).</w:t>
            </w:r>
          </w:p>
          <w:p w:rsidR="00146634" w:rsidRPr="009A6953" w:rsidRDefault="00146634" w:rsidP="00875BE9">
            <w:pPr>
              <w:pStyle w:val="1"/>
              <w:rPr>
                <w:rStyle w:val="IntenseReference"/>
                <w:b w:val="0"/>
                <w:smallCaps w:val="0"/>
                <w:color w:val="auto"/>
                <w:spacing w:val="0"/>
                <w:u w:val="none"/>
              </w:rPr>
            </w:pPr>
          </w:p>
          <w:p w:rsidR="00146634" w:rsidRPr="009A6953" w:rsidRDefault="00146634" w:rsidP="00875BE9">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Explain that students will now walk the stairs in order to simulate walking up and down Windlass Hill in Nebraska. Tell students that walking up this hill today on a paved sidewalk would take at least ten minutes. Explain that since the stairs have a downside that will make walking easier they will need to walk for at least 15 minutes to get a more realistic experience. Ask students if they think they will be able to walk the entire 15 minutes.</w:t>
            </w:r>
          </w:p>
          <w:p w:rsidR="00146634" w:rsidRPr="009A6953" w:rsidRDefault="00146634" w:rsidP="00875BE9">
            <w:pPr>
              <w:pStyle w:val="1"/>
              <w:rPr>
                <w:rStyle w:val="IntenseReference"/>
                <w:b w:val="0"/>
                <w:smallCaps w:val="0"/>
                <w:color w:val="auto"/>
                <w:spacing w:val="0"/>
                <w:u w:val="none"/>
              </w:rPr>
            </w:pPr>
          </w:p>
          <w:p w:rsidR="00146634" w:rsidRPr="009A6953" w:rsidRDefault="00146634" w:rsidP="00875BE9">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Begin walking. Walk until time is up or you see that your class is noticeably tired.</w:t>
            </w:r>
          </w:p>
          <w:p w:rsidR="00146634" w:rsidRPr="009A6953" w:rsidRDefault="00146634" w:rsidP="0096690F">
            <w:pPr>
              <w:pStyle w:val="11Point"/>
              <w:rPr>
                <w:rStyle w:val="IntenseReference"/>
                <w:b w:val="0"/>
                <w:smallCaps w:val="0"/>
                <w:color w:val="auto"/>
                <w:spacing w:val="0"/>
                <w:u w:val="none"/>
              </w:rPr>
            </w:pPr>
          </w:p>
          <w:p w:rsidR="00146634" w:rsidRPr="009A6953" w:rsidRDefault="00146634" w:rsidP="00875BE9">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146634" w:rsidRPr="009A6953" w:rsidRDefault="00146634" w:rsidP="00875BE9">
            <w:pPr>
              <w:pStyle w:val="11Point"/>
              <w:rPr>
                <w:rStyle w:val="IntenseReference"/>
                <w:b w:val="0"/>
                <w:smallCaps w:val="0"/>
                <w:color w:val="auto"/>
                <w:spacing w:val="0"/>
                <w:u w:val="none"/>
              </w:rPr>
            </w:pPr>
          </w:p>
          <w:p w:rsidR="00146634" w:rsidRPr="009A6953" w:rsidRDefault="00146634" w:rsidP="00875BE9">
            <w:pPr>
              <w:pStyle w:val="11Point"/>
              <w:rPr>
                <w:rStyle w:val="IntenseReference"/>
                <w:b w:val="0"/>
                <w:smallCaps w:val="0"/>
                <w:color w:val="auto"/>
                <w:spacing w:val="0"/>
                <w:u w:val="none"/>
              </w:rPr>
            </w:pPr>
            <w:r w:rsidRPr="009A6953">
              <w:rPr>
                <w:rStyle w:val="IntenseReference"/>
                <w:b w:val="0"/>
                <w:smallCaps w:val="0"/>
                <w:color w:val="auto"/>
                <w:spacing w:val="0"/>
                <w:u w:val="none"/>
              </w:rPr>
              <w:t>Create a class Venn diagram comparing and contrasting traveling as a pioneer vs. traveling today. Students will select a few topics discussed to record in their journal.</w:t>
            </w:r>
          </w:p>
          <w:p w:rsidR="00146634" w:rsidRPr="009A6953" w:rsidRDefault="00146634" w:rsidP="00875BE9">
            <w:pPr>
              <w:pStyle w:val="11Point"/>
              <w:rPr>
                <w:rStyle w:val="IntenseReference"/>
                <w:b w:val="0"/>
                <w:smallCaps w:val="0"/>
                <w:color w:val="auto"/>
                <w:spacing w:val="0"/>
                <w:u w:val="none"/>
              </w:rPr>
            </w:pPr>
          </w:p>
        </w:tc>
        <w:tc>
          <w:tcPr>
            <w:tcW w:w="3312" w:type="dxa"/>
          </w:tcPr>
          <w:p w:rsidR="00146634" w:rsidRPr="009A6953" w:rsidRDefault="00146634" w:rsidP="005E38EE">
            <w:pPr>
              <w:pStyle w:val="09Point"/>
              <w:rPr>
                <w:rStyle w:val="IntenseReference"/>
                <w:b w:val="0"/>
                <w:smallCaps w:val="0"/>
                <w:color w:val="auto"/>
                <w:spacing w:val="0"/>
                <w:u w:val="none"/>
              </w:rPr>
            </w:pPr>
          </w:p>
        </w:tc>
      </w:tr>
    </w:tbl>
    <w:tbl>
      <w:tblPr>
        <w:tblStyle w:val="TableGrid"/>
        <w:tblW w:w="10368"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DA1575" w:rsidRPr="009A6953" w:rsidTr="00524462">
        <w:trPr>
          <w:trHeight w:val="13680"/>
        </w:trPr>
        <w:tc>
          <w:tcPr>
            <w:tcW w:w="7056" w:type="dxa"/>
            <w:tcBorders>
              <w:bottom w:val="nil"/>
            </w:tcBorders>
          </w:tcPr>
          <w:p w:rsidR="00D4397D" w:rsidRPr="009A6953" w:rsidRDefault="00D4397D" w:rsidP="000C7A63">
            <w:pPr>
              <w:pStyle w:val="14PointB"/>
              <w:rPr>
                <w:rStyle w:val="IntenseReference"/>
                <w:b/>
                <w:smallCaps w:val="0"/>
                <w:color w:val="auto"/>
                <w:spacing w:val="0"/>
                <w:u w:val="none"/>
              </w:rPr>
            </w:pPr>
            <w:r w:rsidRPr="009A6953">
              <w:rPr>
                <w:rStyle w:val="IntenseReference"/>
                <w:b/>
                <w:smallCaps w:val="0"/>
                <w:color w:val="auto"/>
                <w:spacing w:val="0"/>
                <w:u w:val="none"/>
              </w:rPr>
              <w:t>Day 5 Focus—Chimney Rock, Courthouse and Jail Rock</w:t>
            </w:r>
            <w:r w:rsidR="004D4BDE">
              <w:rPr>
                <w:rStyle w:val="IntenseReference"/>
                <w:b/>
                <w:smallCaps w:val="0"/>
                <w:color w:val="auto"/>
                <w:spacing w:val="0"/>
                <w:u w:val="none"/>
              </w:rPr>
              <w:t>s,</w:t>
            </w:r>
            <w:r w:rsidRPr="009A6953">
              <w:rPr>
                <w:rStyle w:val="IntenseReference"/>
                <w:b/>
                <w:smallCaps w:val="0"/>
                <w:color w:val="auto"/>
                <w:spacing w:val="0"/>
                <w:u w:val="none"/>
              </w:rPr>
              <w:t xml:space="preserve"> </w:t>
            </w:r>
            <w:r w:rsidR="004D4BDE">
              <w:rPr>
                <w:rStyle w:val="IntenseReference"/>
                <w:b/>
                <w:smallCaps w:val="0"/>
                <w:color w:val="auto"/>
                <w:spacing w:val="0"/>
                <w:u w:val="none"/>
              </w:rPr>
              <w:t xml:space="preserve">and </w:t>
            </w:r>
            <w:r w:rsidRPr="009A6953">
              <w:rPr>
                <w:rStyle w:val="IntenseReference"/>
                <w:b/>
                <w:smallCaps w:val="0"/>
                <w:color w:val="auto"/>
                <w:spacing w:val="0"/>
                <w:u w:val="none"/>
              </w:rPr>
              <w:t>Scotts Bluff</w:t>
            </w:r>
          </w:p>
          <w:p w:rsidR="00D4397D" w:rsidRPr="009A6953" w:rsidRDefault="00D4397D" w:rsidP="0096690F">
            <w:pPr>
              <w:pStyle w:val="14PointB"/>
              <w:rPr>
                <w:rStyle w:val="IntenseReference"/>
                <w:b/>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Read pages 62-65 in the “Hattie” book.</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Read the Day 5 Scenario found in the Teacher Appendix.</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r>
            <w:r w:rsidRPr="009A6953">
              <w:rPr>
                <w:rStyle w:val="11PointBChar"/>
              </w:rPr>
              <w:t>NOTE:</w:t>
            </w:r>
            <w:r w:rsidRPr="009A6953">
              <w:rPr>
                <w:rStyle w:val="IntenseReference"/>
                <w:b w:val="0"/>
                <w:smallCaps w:val="0"/>
                <w:color w:val="auto"/>
                <w:spacing w:val="0"/>
                <w:u w:val="none"/>
              </w:rPr>
              <w:t xml:space="preserve"> Instead of (or besides) completing the journal entry for the day, </w:t>
            </w:r>
            <w:r w:rsidRPr="00240CA6">
              <w:rPr>
                <w:rStyle w:val="IntenseReference"/>
                <w:b w:val="0"/>
                <w:smallCaps w:val="0"/>
                <w:color w:val="auto"/>
                <w:spacing w:val="-2"/>
                <w:u w:val="none"/>
              </w:rPr>
              <w:t>asks students to create an Acrostic Poem. Have students, either as a group</w:t>
            </w:r>
            <w:r w:rsidRPr="009A6953">
              <w:rPr>
                <w:rStyle w:val="IntenseReference"/>
                <w:b w:val="0"/>
                <w:smallCaps w:val="0"/>
                <w:color w:val="auto"/>
                <w:spacing w:val="0"/>
                <w:u w:val="none"/>
              </w:rPr>
              <w:t xml:space="preserve"> or individually, choose a word or phrase that has some connection to the Nebraska portion of the Oregon Trail. Possible words or phrases may </w:t>
            </w:r>
            <w:r w:rsidRPr="00240CA6">
              <w:rPr>
                <w:rStyle w:val="IntenseReference"/>
                <w:b w:val="0"/>
                <w:smallCaps w:val="0"/>
                <w:color w:val="auto"/>
                <w:spacing w:val="-4"/>
                <w:u w:val="none"/>
              </w:rPr>
              <w:t>include: pioneers, wagons, trail, Oregon Trail, Chimney Rock, Fort Kearny,</w:t>
            </w:r>
            <w:r w:rsidRPr="009A6953">
              <w:rPr>
                <w:rStyle w:val="IntenseReference"/>
                <w:b w:val="0"/>
                <w:smallCaps w:val="0"/>
                <w:color w:val="auto"/>
                <w:spacing w:val="0"/>
                <w:u w:val="none"/>
              </w:rPr>
              <w:t xml:space="preserve"> </w:t>
            </w:r>
            <w:r w:rsidRPr="00240CA6">
              <w:rPr>
                <w:rStyle w:val="IntenseReference"/>
                <w:b w:val="0"/>
                <w:smallCaps w:val="0"/>
                <w:color w:val="auto"/>
                <w:spacing w:val="-2"/>
                <w:u w:val="none"/>
              </w:rPr>
              <w:t>Platte River, prairie, Indians, happy times, hardships, Scotts Bluff, chores,</w:t>
            </w:r>
            <w:r w:rsidRPr="009A6953">
              <w:rPr>
                <w:rStyle w:val="IntenseReference"/>
                <w:b w:val="0"/>
                <w:smallCaps w:val="0"/>
                <w:color w:val="auto"/>
                <w:spacing w:val="0"/>
                <w:u w:val="none"/>
              </w:rPr>
              <w:t xml:space="preserve"> </w:t>
            </w:r>
            <w:r w:rsidRPr="00240CA6">
              <w:rPr>
                <w:rStyle w:val="IntenseReference"/>
                <w:b w:val="0"/>
                <w:smallCaps w:val="0"/>
                <w:color w:val="auto"/>
                <w:spacing w:val="-4"/>
                <w:u w:val="none"/>
              </w:rPr>
              <w:t>weather, dust and sun, buffalo, etc. As students spell a word or phrase going</w:t>
            </w:r>
            <w:r w:rsidRPr="009A6953">
              <w:rPr>
                <w:rStyle w:val="IntenseReference"/>
                <w:b w:val="0"/>
                <w:smallCaps w:val="0"/>
                <w:color w:val="auto"/>
                <w:spacing w:val="0"/>
                <w:u w:val="none"/>
              </w:rPr>
              <w:t xml:space="preserve"> down the left column, have them think of words or phrases beginning </w:t>
            </w:r>
            <w:r w:rsidRPr="00240CA6">
              <w:rPr>
                <w:rStyle w:val="IntenseReference"/>
                <w:b w:val="0"/>
                <w:smallCaps w:val="0"/>
                <w:color w:val="auto"/>
                <w:spacing w:val="-4"/>
                <w:u w:val="none"/>
              </w:rPr>
              <w:t>with each letter and describing the selected word. See the examples below:</w:t>
            </w:r>
          </w:p>
          <w:p w:rsidR="00240CA6" w:rsidRDefault="00240CA6" w:rsidP="00240CA6">
            <w:pPr>
              <w:pStyle w:val="1Point"/>
              <w:rPr>
                <w:rStyle w:val="IntenseReference"/>
                <w:b w:val="0"/>
                <w:smallCaps w:val="0"/>
                <w:color w:val="auto"/>
                <w:spacing w:val="0"/>
                <w:u w:val="none"/>
              </w:rPr>
            </w:pPr>
          </w:p>
          <w:p w:rsidR="00DA1575" w:rsidRPr="009A6953" w:rsidRDefault="00DA1575" w:rsidP="00881D06">
            <w:pPr>
              <w:pStyle w:val="1TwoColumns"/>
              <w:tabs>
                <w:tab w:val="clear" w:pos="2340"/>
                <w:tab w:val="left" w:pos="1980"/>
              </w:tabs>
              <w:rPr>
                <w:rStyle w:val="IntenseReference"/>
                <w:b w:val="0"/>
                <w:smallCaps w:val="0"/>
                <w:color w:val="auto"/>
                <w:spacing w:val="0"/>
                <w:u w:val="none"/>
              </w:rPr>
            </w:pPr>
            <w:r w:rsidRPr="009A6953">
              <w:rPr>
                <w:rStyle w:val="IntenseReference"/>
                <w:b w:val="0"/>
                <w:smallCaps w:val="0"/>
                <w:color w:val="auto"/>
                <w:spacing w:val="0"/>
                <w:u w:val="none"/>
              </w:rPr>
              <w:t>Tough</w:t>
            </w:r>
            <w:r w:rsidRPr="009A6953">
              <w:rPr>
                <w:rStyle w:val="IntenseReference"/>
                <w:b w:val="0"/>
                <w:smallCaps w:val="0"/>
                <w:color w:val="auto"/>
                <w:spacing w:val="0"/>
                <w:u w:val="none"/>
              </w:rPr>
              <w:tab/>
              <w:t>Tiring days</w:t>
            </w:r>
          </w:p>
          <w:p w:rsidR="00DA1575" w:rsidRPr="009A6953" w:rsidRDefault="00DA1575" w:rsidP="00881D06">
            <w:pPr>
              <w:pStyle w:val="1TwoColumns"/>
              <w:tabs>
                <w:tab w:val="clear" w:pos="2340"/>
                <w:tab w:val="left" w:pos="1980"/>
              </w:tabs>
              <w:rPr>
                <w:rStyle w:val="IntenseReference"/>
                <w:b w:val="0"/>
                <w:smallCaps w:val="0"/>
                <w:color w:val="auto"/>
                <w:spacing w:val="0"/>
                <w:u w:val="none"/>
              </w:rPr>
            </w:pPr>
            <w:r w:rsidRPr="009A6953">
              <w:rPr>
                <w:rStyle w:val="IntenseReference"/>
                <w:b w:val="0"/>
                <w:smallCaps w:val="0"/>
                <w:color w:val="auto"/>
                <w:spacing w:val="0"/>
                <w:u w:val="none"/>
              </w:rPr>
              <w:t>Rough</w:t>
            </w:r>
            <w:r w:rsidRPr="009A6953">
              <w:rPr>
                <w:rStyle w:val="IntenseReference"/>
                <w:b w:val="0"/>
                <w:smallCaps w:val="0"/>
                <w:color w:val="auto"/>
                <w:spacing w:val="0"/>
                <w:u w:val="none"/>
              </w:rPr>
              <w:tab/>
              <w:t>Rabbits hopping across our path</w:t>
            </w:r>
          </w:p>
          <w:p w:rsidR="00DA1575" w:rsidRPr="009A6953" w:rsidRDefault="00DA1575" w:rsidP="00881D06">
            <w:pPr>
              <w:pStyle w:val="1TwoColumns"/>
              <w:tabs>
                <w:tab w:val="clear" w:pos="2340"/>
                <w:tab w:val="left" w:pos="1980"/>
              </w:tabs>
              <w:rPr>
                <w:rStyle w:val="IntenseReference"/>
                <w:b w:val="0"/>
                <w:smallCaps w:val="0"/>
                <w:color w:val="auto"/>
                <w:spacing w:val="0"/>
                <w:u w:val="none"/>
              </w:rPr>
            </w:pPr>
            <w:r w:rsidRPr="009A6953">
              <w:rPr>
                <w:rStyle w:val="IntenseReference"/>
                <w:b w:val="0"/>
                <w:smallCaps w:val="0"/>
                <w:color w:val="auto"/>
                <w:spacing w:val="0"/>
                <w:u w:val="none"/>
              </w:rPr>
              <w:t>Anger</w:t>
            </w:r>
            <w:r w:rsidRPr="009A6953">
              <w:rPr>
                <w:rStyle w:val="IntenseReference"/>
                <w:b w:val="0"/>
                <w:smallCaps w:val="0"/>
                <w:color w:val="auto"/>
                <w:spacing w:val="0"/>
                <w:u w:val="none"/>
              </w:rPr>
              <w:tab/>
              <w:t>Always dusty</w:t>
            </w:r>
          </w:p>
          <w:p w:rsidR="00DA1575" w:rsidRPr="009A6953" w:rsidRDefault="00DA1575" w:rsidP="00881D06">
            <w:pPr>
              <w:pStyle w:val="1TwoColumns"/>
              <w:tabs>
                <w:tab w:val="clear" w:pos="2340"/>
                <w:tab w:val="left" w:pos="1980"/>
              </w:tabs>
              <w:rPr>
                <w:rStyle w:val="IntenseReference"/>
                <w:b w:val="0"/>
                <w:smallCaps w:val="0"/>
                <w:color w:val="auto"/>
                <w:spacing w:val="0"/>
                <w:u w:val="none"/>
              </w:rPr>
            </w:pPr>
            <w:r w:rsidRPr="009A6953">
              <w:rPr>
                <w:rStyle w:val="IntenseReference"/>
                <w:b w:val="0"/>
                <w:smallCaps w:val="0"/>
                <w:color w:val="auto"/>
                <w:spacing w:val="0"/>
                <w:u w:val="none"/>
              </w:rPr>
              <w:t>Illness</w:t>
            </w:r>
            <w:r w:rsidRPr="009A6953">
              <w:rPr>
                <w:rStyle w:val="IntenseReference"/>
                <w:b w:val="0"/>
                <w:smallCaps w:val="0"/>
                <w:color w:val="auto"/>
                <w:spacing w:val="0"/>
                <w:u w:val="none"/>
              </w:rPr>
              <w:tab/>
              <w:t>Illness killed many people</w:t>
            </w:r>
          </w:p>
          <w:p w:rsidR="00DA1575" w:rsidRPr="009A6953" w:rsidRDefault="00DA1575" w:rsidP="00881D06">
            <w:pPr>
              <w:pStyle w:val="1TwoColumns"/>
              <w:tabs>
                <w:tab w:val="clear" w:pos="2340"/>
                <w:tab w:val="left" w:pos="1980"/>
              </w:tabs>
              <w:rPr>
                <w:rStyle w:val="IntenseReference"/>
                <w:b w:val="0"/>
                <w:smallCaps w:val="0"/>
                <w:color w:val="auto"/>
                <w:spacing w:val="0"/>
                <w:u w:val="none"/>
              </w:rPr>
            </w:pPr>
            <w:r w:rsidRPr="009A6953">
              <w:rPr>
                <w:rStyle w:val="IntenseReference"/>
                <w:b w:val="0"/>
                <w:smallCaps w:val="0"/>
                <w:color w:val="auto"/>
                <w:spacing w:val="0"/>
                <w:u w:val="none"/>
              </w:rPr>
              <w:t>Love</w:t>
            </w:r>
            <w:r w:rsidRPr="009A6953">
              <w:rPr>
                <w:rStyle w:val="IntenseReference"/>
                <w:b w:val="0"/>
                <w:smallCaps w:val="0"/>
                <w:color w:val="auto"/>
                <w:spacing w:val="0"/>
                <w:u w:val="none"/>
              </w:rPr>
              <w:tab/>
              <w:t>Lucky to have my family together</w:t>
            </w:r>
          </w:p>
          <w:p w:rsidR="00DA1575" w:rsidRPr="009A6953" w:rsidRDefault="00DA1575" w:rsidP="00240CA6">
            <w:pPr>
              <w:pStyle w:val="11Point"/>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Ask students to complete the journal entry as described in the prompt. Teacher and student directions are also included in the Teacher Appendix under “Repeated Daily Journal Activity.”</w:t>
            </w:r>
          </w:p>
          <w:p w:rsidR="00DA1575" w:rsidRPr="009A6953" w:rsidRDefault="00DA1575" w:rsidP="00260439">
            <w:pPr>
              <w:pStyle w:val="11Point"/>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12PointBChar"/>
              </w:rPr>
              <w:t>Learning Objective</w:t>
            </w:r>
            <w:r w:rsidRPr="009A6953">
              <w:rPr>
                <w:rStyle w:val="IntenseReference"/>
                <w:b w:val="0"/>
                <w:smallCaps w:val="0"/>
                <w:color w:val="auto"/>
                <w:spacing w:val="0"/>
                <w:u w:val="none"/>
              </w:rPr>
              <w:t xml:space="preserve"> </w:t>
            </w:r>
            <w:r w:rsidRPr="009A6953">
              <w:rPr>
                <w:rStyle w:val="12PointItalicsChar"/>
              </w:rPr>
              <w:t>(One)</w:t>
            </w:r>
          </w:p>
          <w:p w:rsidR="00DA1575" w:rsidRPr="009A6953" w:rsidRDefault="00DA1575" w:rsidP="00026825">
            <w:pPr>
              <w:pStyle w:val="11Point"/>
              <w:rPr>
                <w:rStyle w:val="IntenseReference"/>
                <w:b w:val="0"/>
                <w:smallCaps w:val="0"/>
                <w:color w:val="auto"/>
                <w:spacing w:val="0"/>
                <w:u w:val="none"/>
              </w:rPr>
            </w:pPr>
          </w:p>
          <w:p w:rsidR="00737C9F" w:rsidRPr="009A6953" w:rsidRDefault="00737C9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pStyle w:val="11Point"/>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create a type of brea</w:t>
            </w:r>
            <w:r w:rsidR="00B54568" w:rsidRPr="009A6953">
              <w:rPr>
                <w:rStyle w:val="IntenseReference"/>
                <w:b w:val="0"/>
                <w:smallCaps w:val="0"/>
                <w:color w:val="auto"/>
                <w:spacing w:val="0"/>
                <w:u w:val="none"/>
              </w:rPr>
              <w:t>d</w:t>
            </w:r>
            <w:r w:rsidRPr="009A6953">
              <w:rPr>
                <w:rStyle w:val="IntenseReference"/>
                <w:b w:val="0"/>
                <w:smallCaps w:val="0"/>
                <w:color w:val="auto"/>
                <w:spacing w:val="0"/>
                <w:u w:val="none"/>
              </w:rPr>
              <w:t xml:space="preserve"> (called </w:t>
            </w:r>
            <w:r w:rsidRPr="009A6953">
              <w:rPr>
                <w:rStyle w:val="11PointItalicsChar"/>
              </w:rPr>
              <w:t>hardtack</w:t>
            </w:r>
            <w:r w:rsidRPr="009A6953">
              <w:rPr>
                <w:rStyle w:val="IntenseReference"/>
                <w:b w:val="0"/>
                <w:smallCaps w:val="0"/>
                <w:color w:val="auto"/>
                <w:spacing w:val="0"/>
                <w:u w:val="none"/>
              </w:rPr>
              <w:t>) that emigrating families ate nearly every day and to acquire an appreciation of the monotony of eating only one version of food for months on end.</w:t>
            </w:r>
          </w:p>
          <w:p w:rsidR="00DA1575" w:rsidRPr="009A6953" w:rsidRDefault="00DA1575" w:rsidP="00260439">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For time management, prepare this at home.</w:t>
            </w:r>
          </w:p>
          <w:p w:rsidR="00DA1575" w:rsidRPr="009A6953" w:rsidRDefault="00DA1575" w:rsidP="00240CA6">
            <w:pPr>
              <w:pStyle w:val="08Point"/>
              <w:rPr>
                <w:rStyle w:val="IntenseReference"/>
                <w:b w:val="0"/>
                <w:smallCaps w:val="0"/>
                <w:color w:val="auto"/>
                <w:spacing w:val="0"/>
                <w:u w:val="none"/>
              </w:rPr>
            </w:pPr>
          </w:p>
          <w:p w:rsidR="00DA1575" w:rsidRPr="009A6953" w:rsidRDefault="00DA1575" w:rsidP="00026825">
            <w:pPr>
              <w:pStyle w:val="11PointItalics"/>
              <w:rPr>
                <w:rStyle w:val="IntenseReference"/>
                <w:b w:val="0"/>
                <w:smallCaps w:val="0"/>
                <w:color w:val="auto"/>
                <w:spacing w:val="0"/>
                <w:u w:val="none"/>
              </w:rPr>
            </w:pPr>
            <w:r w:rsidRPr="009A6953">
              <w:rPr>
                <w:rStyle w:val="IntenseReference"/>
                <w:b w:val="0"/>
                <w:smallCaps w:val="0"/>
                <w:color w:val="auto"/>
                <w:spacing w:val="0"/>
                <w:u w:val="none"/>
              </w:rPr>
              <w:t>Directions for Hardtack</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Stir the flour, sugar, salt, and water together.</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Place the dough on a clean table and knead.</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Use a rolling pin to roll the dough out to ¼ inch thick</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Use a knife to cut the dough into portions.</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Place portions on a cookie sheet and poke each one with a fork to make holes for air to escape.</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t>Bake the dough for 35 minutes at 400 degrees.</w:t>
            </w:r>
          </w:p>
          <w:p w:rsidR="001E07CA" w:rsidRDefault="001E07CA" w:rsidP="00026825">
            <w:pPr>
              <w:pStyle w:val="11Point"/>
              <w:rPr>
                <w:rStyle w:val="IntenseReference"/>
                <w:b w:val="0"/>
                <w:smallCaps w:val="0"/>
                <w:color w:val="auto"/>
                <w:spacing w:val="0"/>
                <w:u w:val="none"/>
              </w:rPr>
            </w:pPr>
          </w:p>
          <w:p w:rsidR="00240CA6" w:rsidRPr="009A6953" w:rsidRDefault="00240CA6" w:rsidP="00240CA6">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240CA6" w:rsidRPr="009A6953" w:rsidRDefault="00240CA6"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 rewrite the materials needed and the directions to making hardtack in their journals. Teachers will assess their writing looking for information written in correct order (organization), complete sentence structure (conventions), descriptive words.</w:t>
            </w:r>
          </w:p>
        </w:tc>
        <w:tc>
          <w:tcPr>
            <w:tcW w:w="3312" w:type="dxa"/>
            <w:tcBorders>
              <w:bottom w:val="nil"/>
            </w:tcBorders>
          </w:tcPr>
          <w:p w:rsidR="00467B17" w:rsidRPr="009A6953" w:rsidRDefault="00467B17" w:rsidP="00467B17">
            <w:pPr>
              <w:pStyle w:val="10PointB"/>
              <w:rPr>
                <w:rStyle w:val="IntenseReference"/>
                <w:b/>
                <w:smallCaps w:val="0"/>
                <w:color w:val="auto"/>
                <w:spacing w:val="0"/>
                <w:u w:val="none"/>
              </w:rPr>
            </w:pPr>
            <w:r w:rsidRPr="009A6953">
              <w:rPr>
                <w:rStyle w:val="IntenseReference"/>
                <w:b/>
                <w:smallCaps w:val="0"/>
                <w:color w:val="auto"/>
                <w:spacing w:val="0"/>
                <w:u w:val="none"/>
              </w:rPr>
              <w:t>Materials for Day 5</w:t>
            </w:r>
          </w:p>
          <w:p w:rsidR="00467B17" w:rsidRPr="009A6953" w:rsidRDefault="00467B17" w:rsidP="00467B17">
            <w:pPr>
              <w:pStyle w:val="09Point"/>
              <w:rPr>
                <w:rStyle w:val="IntenseReference"/>
                <w:b w:val="0"/>
                <w:smallCaps w:val="0"/>
                <w:color w:val="auto"/>
                <w:spacing w:val="0"/>
                <w:u w:val="none"/>
              </w:rPr>
            </w:pPr>
          </w:p>
          <w:p w:rsidR="00467B17" w:rsidRPr="009A6953" w:rsidRDefault="00467B17" w:rsidP="00467B17">
            <w:pPr>
              <w:pStyle w:val="10PointBI"/>
              <w:rPr>
                <w:rStyle w:val="IntenseReference"/>
                <w:b/>
                <w:smallCaps w:val="0"/>
                <w:color w:val="auto"/>
                <w:spacing w:val="0"/>
                <w:u w:val="none"/>
              </w:rPr>
            </w:pPr>
            <w:r w:rsidRPr="009A6953">
              <w:rPr>
                <w:rStyle w:val="IntenseReference"/>
                <w:b/>
                <w:smallCaps w:val="0"/>
                <w:color w:val="auto"/>
                <w:spacing w:val="0"/>
                <w:u w:val="none"/>
              </w:rPr>
              <w:t>Learning Objective One</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2 cups flour</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1 teaspoon sugar (optional)</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1 teaspoon salt</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1 cup water</w:t>
            </w:r>
          </w:p>
          <w:p w:rsidR="00467B17" w:rsidRPr="009A6953" w:rsidRDefault="00467B17" w:rsidP="00467B17">
            <w:pPr>
              <w:pStyle w:val="09Point"/>
              <w:rPr>
                <w:rStyle w:val="IntenseReference"/>
                <w:b w:val="0"/>
                <w:smallCaps w:val="0"/>
                <w:color w:val="auto"/>
                <w:spacing w:val="0"/>
                <w:u w:val="none"/>
              </w:rPr>
            </w:pPr>
            <w:r w:rsidRPr="009A6953">
              <w:rPr>
                <w:rStyle w:val="IntenseReference"/>
                <w:b w:val="0"/>
                <w:smallCaps w:val="0"/>
                <w:color w:val="auto"/>
                <w:spacing w:val="0"/>
                <w:u w:val="none"/>
              </w:rPr>
              <w:t>(You may want to double these amounts if you want the children to have bigger portions.)</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measuring cups</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measuring spoons</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mixing bowl</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dull knife</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fork</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rolling pin</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spoon for stirring</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cookie sheet</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oven</w:t>
            </w:r>
          </w:p>
          <w:p w:rsidR="00467B17" w:rsidRPr="009A6953" w:rsidRDefault="007416FF"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web</w:t>
            </w:r>
            <w:r w:rsidR="00467B17" w:rsidRPr="009A6953">
              <w:rPr>
                <w:rStyle w:val="IntenseReference"/>
                <w:b w:val="0"/>
                <w:smallCaps w:val="0"/>
                <w:color w:val="auto"/>
                <w:spacing w:val="0"/>
                <w:u w:val="none"/>
              </w:rPr>
              <w:t>sites for Chimney Rock:</w:t>
            </w:r>
          </w:p>
          <w:p w:rsidR="00467B17" w:rsidRPr="009A6953" w:rsidRDefault="00024EA2" w:rsidP="007416FF">
            <w:pPr>
              <w:pStyle w:val="Bullet09-2"/>
              <w:rPr>
                <w:rStyle w:val="IntenseReference"/>
                <w:b w:val="0"/>
                <w:smallCaps w:val="0"/>
                <w:color w:val="auto"/>
                <w:spacing w:val="0"/>
                <w:u w:val="none"/>
              </w:rPr>
            </w:pPr>
            <w:hyperlink r:id="rId92" w:history="1">
              <w:r w:rsidR="00467B17" w:rsidRPr="009A6953">
                <w:rPr>
                  <w:rStyle w:val="Hyperlink"/>
                  <w:sz w:val="18"/>
                </w:rPr>
                <w:t>Chimney Rock History</w:t>
              </w:r>
            </w:hyperlink>
            <w:r w:rsidR="007416FF" w:rsidRPr="009A6953">
              <w:rPr>
                <w:rStyle w:val="Hyperlink"/>
                <w:color w:val="auto"/>
                <w:sz w:val="18"/>
                <w:u w:val="none"/>
              </w:rPr>
              <w:t xml:space="preserve"> – (</w:t>
            </w:r>
            <w:hyperlink r:id="rId93" w:history="1">
              <w:r w:rsidR="007416FF" w:rsidRPr="009A6953">
                <w:rPr>
                  <w:rStyle w:val="Hyperlink"/>
                  <w:sz w:val="18"/>
                </w:rPr>
                <w:t>http://www.chimneyrockpark.com/park/nature/geology_2.php</w:t>
              </w:r>
            </w:hyperlink>
            <w:r w:rsidR="007416FF" w:rsidRPr="009A6953">
              <w:rPr>
                <w:rStyle w:val="Hyperlink"/>
                <w:color w:val="auto"/>
                <w:sz w:val="18"/>
                <w:u w:val="none"/>
              </w:rPr>
              <w:t xml:space="preserve">) </w:t>
            </w:r>
          </w:p>
          <w:p w:rsidR="00467B17" w:rsidRPr="009A6953" w:rsidRDefault="00024EA2" w:rsidP="007416FF">
            <w:pPr>
              <w:pStyle w:val="Bullet09-2"/>
              <w:rPr>
                <w:rStyle w:val="IntenseReference"/>
                <w:b w:val="0"/>
                <w:smallCaps w:val="0"/>
                <w:color w:val="auto"/>
                <w:spacing w:val="0"/>
                <w:u w:val="none"/>
              </w:rPr>
            </w:pPr>
            <w:hyperlink r:id="rId94" w:history="1">
              <w:r w:rsidR="00467B17" w:rsidRPr="009A6953">
                <w:rPr>
                  <w:rStyle w:val="Hyperlink"/>
                  <w:sz w:val="18"/>
                </w:rPr>
                <w:t>Erosion Experiment</w:t>
              </w:r>
            </w:hyperlink>
            <w:r w:rsidR="007416FF" w:rsidRPr="009A6953">
              <w:rPr>
                <w:rStyle w:val="Hyperlink"/>
                <w:color w:val="auto"/>
                <w:sz w:val="18"/>
                <w:u w:val="none"/>
              </w:rPr>
              <w:t xml:space="preserve"> – </w:t>
            </w:r>
            <w:r w:rsidR="007416FF" w:rsidRPr="007663E6">
              <w:rPr>
                <w:rStyle w:val="Hyperlink"/>
                <w:color w:val="auto"/>
                <w:spacing w:val="-6"/>
                <w:sz w:val="18"/>
                <w:u w:val="none"/>
              </w:rPr>
              <w:t>(</w:t>
            </w:r>
            <w:hyperlink r:id="rId95" w:history="1">
              <w:r w:rsidR="007416FF" w:rsidRPr="007663E6">
                <w:rPr>
                  <w:rStyle w:val="Hyperlink"/>
                  <w:spacing w:val="-6"/>
                  <w:sz w:val="18"/>
                </w:rPr>
                <w:t>http://library.thinkquest.org/3646/earth/activities/erosion/erosion.html</w:t>
              </w:r>
            </w:hyperlink>
            <w:r w:rsidR="007416FF" w:rsidRPr="009A6953">
              <w:rPr>
                <w:rStyle w:val="Hyperlink"/>
                <w:color w:val="auto"/>
                <w:sz w:val="18"/>
                <w:u w:val="none"/>
              </w:rPr>
              <w:t>)</w:t>
            </w:r>
          </w:p>
          <w:p w:rsidR="00467B17" w:rsidRPr="009A6953" w:rsidRDefault="00024EA2" w:rsidP="007416FF">
            <w:pPr>
              <w:pStyle w:val="Bullet09-2"/>
              <w:rPr>
                <w:rStyle w:val="IntenseReference"/>
                <w:b w:val="0"/>
                <w:smallCaps w:val="0"/>
                <w:color w:val="auto"/>
                <w:spacing w:val="0"/>
                <w:u w:val="none"/>
              </w:rPr>
            </w:pPr>
            <w:hyperlink r:id="rId96" w:history="1">
              <w:r w:rsidR="00467B17" w:rsidRPr="009A6953">
                <w:rPr>
                  <w:rStyle w:val="Hyperlink"/>
                  <w:sz w:val="18"/>
                </w:rPr>
                <w:t>Photos of Chimney Rock</w:t>
              </w:r>
            </w:hyperlink>
            <w:r w:rsidR="007416FF" w:rsidRPr="009A6953">
              <w:rPr>
                <w:rStyle w:val="Hyperlink"/>
                <w:color w:val="auto"/>
                <w:sz w:val="18"/>
                <w:u w:val="none"/>
              </w:rPr>
              <w:t xml:space="preserve"> – (</w:t>
            </w:r>
            <w:hyperlink r:id="rId97" w:history="1">
              <w:r w:rsidR="007416FF" w:rsidRPr="007663E6">
                <w:rPr>
                  <w:rStyle w:val="Hyperlink"/>
                  <w:spacing w:val="-2"/>
                  <w:sz w:val="18"/>
                </w:rPr>
                <w:t>http://www.nebraskahistory.org/sites/</w:t>
              </w:r>
              <w:r w:rsidR="007416FF" w:rsidRPr="009A6953">
                <w:rPr>
                  <w:rStyle w:val="Hyperlink"/>
                  <w:sz w:val="18"/>
                </w:rPr>
                <w:t>rock/willitlast.htm</w:t>
              </w:r>
            </w:hyperlink>
            <w:r w:rsidR="007416FF" w:rsidRPr="009A6953">
              <w:rPr>
                <w:rStyle w:val="Hyperlink"/>
                <w:color w:val="auto"/>
                <w:sz w:val="18"/>
                <w:u w:val="none"/>
              </w:rPr>
              <w:t>)</w:t>
            </w:r>
          </w:p>
          <w:p w:rsidR="00467B17" w:rsidRPr="009A6953" w:rsidRDefault="00467B17" w:rsidP="00467B17">
            <w:pPr>
              <w:pStyle w:val="09Point"/>
              <w:rPr>
                <w:rStyle w:val="IntenseReference"/>
                <w:b w:val="0"/>
                <w:smallCaps w:val="0"/>
                <w:color w:val="auto"/>
                <w:spacing w:val="0"/>
                <w:u w:val="none"/>
              </w:rPr>
            </w:pPr>
          </w:p>
          <w:p w:rsidR="00467B17" w:rsidRPr="009A6953" w:rsidRDefault="00467B17" w:rsidP="00467B17">
            <w:pPr>
              <w:pStyle w:val="10PointBI"/>
              <w:rPr>
                <w:rStyle w:val="IntenseReference"/>
                <w:b/>
                <w:smallCaps w:val="0"/>
                <w:color w:val="auto"/>
                <w:spacing w:val="0"/>
                <w:u w:val="none"/>
              </w:rPr>
            </w:pPr>
            <w:r w:rsidRPr="009A6953">
              <w:rPr>
                <w:rStyle w:val="IntenseReference"/>
                <w:b/>
                <w:smallCaps w:val="0"/>
                <w:color w:val="auto"/>
                <w:spacing w:val="0"/>
                <w:u w:val="none"/>
              </w:rPr>
              <w:t>Learning Objective Three</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hot plate or stove</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hot pads</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saucepan</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cookie sheet with edges</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ice cubes</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diagram of different types of cloud formations</w:t>
            </w:r>
          </w:p>
          <w:p w:rsidR="00467B17" w:rsidRPr="009A6953" w:rsidRDefault="00467B17" w:rsidP="00467B17">
            <w:pPr>
              <w:pStyle w:val="Bullet09"/>
              <w:rPr>
                <w:rStyle w:val="IntenseReference"/>
                <w:b w:val="0"/>
                <w:smallCaps w:val="0"/>
                <w:color w:val="auto"/>
                <w:spacing w:val="0"/>
                <w:u w:val="none"/>
              </w:rPr>
            </w:pPr>
            <w:r w:rsidRPr="009A6953">
              <w:rPr>
                <w:rStyle w:val="IntenseReference"/>
                <w:b w:val="0"/>
                <w:smallCaps w:val="0"/>
                <w:color w:val="auto"/>
                <w:spacing w:val="0"/>
                <w:u w:val="none"/>
              </w:rPr>
              <w:t>diagram of the water cycle</w:t>
            </w:r>
          </w:p>
          <w:p w:rsidR="00DA1575" w:rsidRPr="009A6953" w:rsidRDefault="00DA1575" w:rsidP="00467B17">
            <w:pPr>
              <w:pStyle w:val="09Point"/>
              <w:rPr>
                <w:rStyle w:val="IntenseReference"/>
                <w:b w:val="0"/>
                <w:smallCaps w:val="0"/>
                <w:color w:val="auto"/>
                <w:spacing w:val="0"/>
                <w:u w:val="none"/>
              </w:rPr>
            </w:pPr>
          </w:p>
        </w:tc>
      </w:tr>
      <w:tr w:rsidR="00146634" w:rsidRPr="009A6953" w:rsidTr="00524462">
        <w:trPr>
          <w:trHeight w:hRule="exact" w:val="13590"/>
        </w:trPr>
        <w:tc>
          <w:tcPr>
            <w:tcW w:w="7056" w:type="dxa"/>
            <w:tcBorders>
              <w:bottom w:val="nil"/>
            </w:tcBorders>
          </w:tcPr>
          <w:p w:rsidR="00146634" w:rsidRPr="009A6953" w:rsidRDefault="00146634" w:rsidP="00026825">
            <w:pPr>
              <w:pStyle w:val="11Point"/>
              <w:rPr>
                <w:rStyle w:val="IntenseReference"/>
                <w:b w:val="0"/>
                <w:smallCaps w:val="0"/>
                <w:color w:val="auto"/>
                <w:spacing w:val="0"/>
                <w:u w:val="none"/>
              </w:rPr>
            </w:pPr>
            <w:r w:rsidRPr="009A6953">
              <w:rPr>
                <w:rStyle w:val="12PointBChar"/>
              </w:rPr>
              <w:t>Learning Objective</w:t>
            </w:r>
            <w:r w:rsidRPr="009A6953">
              <w:rPr>
                <w:rStyle w:val="IntenseReference"/>
                <w:b w:val="0"/>
                <w:smallCaps w:val="0"/>
                <w:color w:val="auto"/>
                <w:spacing w:val="0"/>
                <w:u w:val="none"/>
              </w:rPr>
              <w:t xml:space="preserve"> </w:t>
            </w:r>
            <w:r w:rsidRPr="009A6953">
              <w:rPr>
                <w:rStyle w:val="12PointItalicsChar"/>
              </w:rPr>
              <w:t>(Two)</w:t>
            </w:r>
          </w:p>
          <w:p w:rsidR="00146634" w:rsidRPr="009A6953" w:rsidRDefault="00146634" w:rsidP="00026825">
            <w:pPr>
              <w:pStyle w:val="11Point"/>
              <w:rPr>
                <w:rStyle w:val="IntenseReference"/>
                <w:b w:val="0"/>
                <w:smallCaps w:val="0"/>
                <w:color w:val="auto"/>
                <w:spacing w:val="0"/>
                <w:u w:val="none"/>
              </w:rPr>
            </w:pPr>
          </w:p>
          <w:p w:rsidR="00737C9F" w:rsidRPr="009A6953" w:rsidRDefault="00737C9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pStyle w:val="11Point"/>
              <w:rPr>
                <w:rStyle w:val="IntenseReference"/>
                <w:b w:val="0"/>
                <w:smallCaps w:val="0"/>
                <w:color w:val="auto"/>
                <w:spacing w:val="0"/>
                <w:u w:val="none"/>
              </w:rPr>
            </w:pPr>
          </w:p>
          <w:p w:rsidR="00146634" w:rsidRPr="009A6953" w:rsidRDefault="00146634"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experience and have an understanding of the recreational activities (“play times”) of a child during the pioneer days.</w:t>
            </w:r>
          </w:p>
          <w:p w:rsidR="00146634" w:rsidRPr="009A6953" w:rsidRDefault="00146634" w:rsidP="00260439">
            <w:pPr>
              <w:pStyle w:val="11Point"/>
              <w:rPr>
                <w:rStyle w:val="IntenseReference"/>
                <w:b w:val="0"/>
                <w:smallCaps w:val="0"/>
                <w:color w:val="auto"/>
                <w:spacing w:val="0"/>
                <w:u w:val="none"/>
              </w:rPr>
            </w:pPr>
          </w:p>
          <w:p w:rsidR="00146634" w:rsidRPr="009A6953" w:rsidRDefault="00146634"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146634" w:rsidRPr="009A6953" w:rsidRDefault="00146634" w:rsidP="00026825">
            <w:pPr>
              <w:pStyle w:val="11Point"/>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The daily regime on the wagon train was rather boring for everyone, especially youngsters. Children generally walked along beside or behind wagons. Since the train moved slowly, they would have had time to play tag or other games that they created along the way. A rainy day was an added challenge. If children rode in the wagon they had to play quietly with such things as dolls, wooden figurines, or humdingers. They might also have worked on recitations, lessons, or reading. Children had a greater opportunity for organized game or play when the wagons stopped for “nooning,” while waiting to cross rivers or for hunting parties to return, and when stopping for the evening.</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Evening was also a time to relax and socialize. Often instruments such as banjos, dulcimers, harmonicas, fiddles, and guitars were brought out for the “train’s enjoyment.” Others might have joined in the “music making” by thumping on washboards, banging on kettles, or singing. The travelers sang and often danced to songs from back home. Sometimes they even made up their own songs. This music dealt with happiness, sadness, love, hate, good times, and bad times.</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Make the games and sing the songs described below.</w:t>
            </w:r>
          </w:p>
          <w:p w:rsidR="00146634" w:rsidRPr="009A6953" w:rsidRDefault="00146634" w:rsidP="00110055">
            <w:pPr>
              <w:pStyle w:val="11Point"/>
              <w:rPr>
                <w:rStyle w:val="IntenseReference"/>
                <w:b w:val="0"/>
                <w:smallCaps w:val="0"/>
                <w:color w:val="auto"/>
                <w:spacing w:val="0"/>
                <w:u w:val="none"/>
              </w:rPr>
            </w:pPr>
          </w:p>
          <w:p w:rsidR="00146634" w:rsidRPr="009A6953" w:rsidRDefault="00146634" w:rsidP="00026825">
            <w:pPr>
              <w:pStyle w:val="11PointBI"/>
              <w:rPr>
                <w:rStyle w:val="IntenseReference"/>
                <w:b/>
                <w:smallCaps w:val="0"/>
                <w:color w:val="auto"/>
                <w:spacing w:val="0"/>
                <w:u w:val="none"/>
              </w:rPr>
            </w:pPr>
            <w:r w:rsidRPr="009A6953">
              <w:rPr>
                <w:rStyle w:val="IntenseReference"/>
                <w:b/>
                <w:smallCaps w:val="0"/>
                <w:color w:val="auto"/>
                <w:spacing w:val="0"/>
                <w:u w:val="none"/>
              </w:rPr>
              <w:t>Instructions for “Cup and Ball” Game</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1PointBU"/>
              <w:rPr>
                <w:rStyle w:val="IntenseReference"/>
                <w:b/>
                <w:smallCaps w:val="0"/>
                <w:color w:val="auto"/>
                <w:spacing w:val="0"/>
              </w:rPr>
            </w:pPr>
            <w:r w:rsidRPr="009A6953">
              <w:rPr>
                <w:rStyle w:val="IntenseReference"/>
                <w:b/>
                <w:smallCaps w:val="0"/>
                <w:color w:val="auto"/>
                <w:spacing w:val="0"/>
              </w:rPr>
              <w:t>Materials</w:t>
            </w:r>
          </w:p>
          <w:p w:rsidR="00146634" w:rsidRPr="009A6953" w:rsidRDefault="00146634"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small paper cup</w:t>
            </w:r>
          </w:p>
          <w:p w:rsidR="00146634" w:rsidRPr="009A6953" w:rsidRDefault="00146634"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15 inch piece of string</w:t>
            </w:r>
          </w:p>
          <w:p w:rsidR="00146634" w:rsidRPr="009A6953" w:rsidRDefault="00146634"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small rubber ball</w:t>
            </w:r>
          </w:p>
          <w:p w:rsidR="00146634" w:rsidRPr="009A6953" w:rsidRDefault="00146634"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thumbtack</w:t>
            </w:r>
          </w:p>
          <w:p w:rsidR="00146634" w:rsidRPr="009A6953" w:rsidRDefault="00146634" w:rsidP="00026825">
            <w:pPr>
              <w:pStyle w:val="1"/>
              <w:rPr>
                <w:rStyle w:val="IntenseReference"/>
                <w:b w:val="0"/>
                <w:smallCaps w:val="0"/>
                <w:color w:val="auto"/>
                <w:spacing w:val="0"/>
                <w:u w:val="none"/>
              </w:rPr>
            </w:pPr>
          </w:p>
          <w:p w:rsidR="00146634" w:rsidRPr="009A6953" w:rsidRDefault="00146634" w:rsidP="00026825">
            <w:pPr>
              <w:pStyle w:val="11PointBU"/>
              <w:rPr>
                <w:rStyle w:val="IntenseReference"/>
                <w:b/>
                <w:smallCaps w:val="0"/>
                <w:color w:val="auto"/>
                <w:spacing w:val="0"/>
              </w:rPr>
            </w:pPr>
            <w:r w:rsidRPr="009A6953">
              <w:rPr>
                <w:rStyle w:val="IntenseReference"/>
                <w:b/>
                <w:smallCaps w:val="0"/>
                <w:color w:val="auto"/>
                <w:spacing w:val="0"/>
              </w:rPr>
              <w:t>Preparation</w:t>
            </w:r>
          </w:p>
          <w:p w:rsidR="00146634" w:rsidRPr="00240CA6" w:rsidRDefault="0097482A" w:rsidP="0097482A">
            <w:pPr>
              <w:pStyle w:val="1"/>
              <w:rPr>
                <w:rStyle w:val="IntenseReference"/>
                <w:b w:val="0"/>
                <w:smallCaps w:val="0"/>
                <w:color w:val="auto"/>
                <w:spacing w:val="0"/>
                <w:u w:val="none"/>
              </w:rPr>
            </w:pPr>
            <w:r>
              <w:rPr>
                <w:rStyle w:val="IntenseReference"/>
                <w:b w:val="0"/>
                <w:smallCaps w:val="0"/>
                <w:color w:val="auto"/>
                <w:spacing w:val="0"/>
                <w:u w:val="none"/>
              </w:rPr>
              <w:tab/>
              <w:t>1.</w:t>
            </w:r>
            <w:r>
              <w:rPr>
                <w:rStyle w:val="IntenseReference"/>
                <w:b w:val="0"/>
                <w:smallCaps w:val="0"/>
                <w:color w:val="auto"/>
                <w:spacing w:val="0"/>
                <w:u w:val="none"/>
              </w:rPr>
              <w:tab/>
            </w:r>
            <w:r w:rsidR="00146634" w:rsidRPr="00240CA6">
              <w:rPr>
                <w:rStyle w:val="IntenseReference"/>
                <w:b w:val="0"/>
                <w:smallCaps w:val="0"/>
                <w:color w:val="auto"/>
                <w:spacing w:val="0"/>
                <w:u w:val="none"/>
              </w:rPr>
              <w:t>Make a hole in the bottom of the cup using the thumbtack.</w:t>
            </w:r>
          </w:p>
          <w:p w:rsidR="0097482A" w:rsidRPr="00240CA6" w:rsidRDefault="0097482A" w:rsidP="00026825">
            <w:pPr>
              <w:pStyle w:val="1"/>
              <w:rPr>
                <w:rStyle w:val="IntenseReference"/>
                <w:b w:val="0"/>
                <w:smallCaps w:val="0"/>
                <w:color w:val="auto"/>
                <w:spacing w:val="0"/>
                <w:u w:val="none"/>
              </w:rPr>
            </w:pPr>
            <w:r w:rsidRPr="00240CA6">
              <w:rPr>
                <w:rStyle w:val="IntenseReference"/>
                <w:b w:val="0"/>
                <w:smallCaps w:val="0"/>
                <w:color w:val="auto"/>
                <w:spacing w:val="0"/>
                <w:u w:val="none"/>
              </w:rPr>
              <w:tab/>
              <w:t>2.</w:t>
            </w:r>
            <w:r w:rsidRPr="00240CA6">
              <w:rPr>
                <w:rStyle w:val="IntenseReference"/>
                <w:b w:val="0"/>
                <w:smallCaps w:val="0"/>
                <w:color w:val="auto"/>
                <w:spacing w:val="0"/>
                <w:u w:val="none"/>
              </w:rPr>
              <w:tab/>
              <w:t>Put string through the hole and tie a knot to keep the string from coming out.</w:t>
            </w:r>
          </w:p>
          <w:p w:rsidR="0097482A" w:rsidRPr="00240CA6" w:rsidRDefault="0097482A" w:rsidP="00026825">
            <w:pPr>
              <w:pStyle w:val="1"/>
              <w:rPr>
                <w:rStyle w:val="IntenseReference"/>
                <w:b w:val="0"/>
                <w:smallCaps w:val="0"/>
                <w:color w:val="auto"/>
                <w:spacing w:val="0"/>
                <w:u w:val="none"/>
              </w:rPr>
            </w:pPr>
            <w:r w:rsidRPr="00240CA6">
              <w:rPr>
                <w:rStyle w:val="IntenseReference"/>
                <w:b w:val="0"/>
                <w:smallCaps w:val="0"/>
                <w:color w:val="auto"/>
                <w:spacing w:val="0"/>
                <w:u w:val="none"/>
              </w:rPr>
              <w:tab/>
              <w:t>3.</w:t>
            </w:r>
            <w:r w:rsidRPr="00240CA6">
              <w:rPr>
                <w:rStyle w:val="IntenseReference"/>
                <w:b w:val="0"/>
                <w:smallCaps w:val="0"/>
                <w:color w:val="auto"/>
                <w:spacing w:val="0"/>
                <w:u w:val="none"/>
              </w:rPr>
              <w:tab/>
              <w:t>Loop the other end of the string. Put the tack through the loop and into the rubber ball.</w:t>
            </w:r>
          </w:p>
          <w:p w:rsidR="0097482A" w:rsidRPr="009A6953" w:rsidRDefault="0097482A" w:rsidP="00026825">
            <w:pPr>
              <w:pStyle w:val="1"/>
              <w:rPr>
                <w:rStyle w:val="IntenseReference"/>
                <w:b w:val="0"/>
                <w:smallCaps w:val="0"/>
                <w:color w:val="auto"/>
                <w:spacing w:val="0"/>
                <w:u w:val="none"/>
              </w:rPr>
            </w:pPr>
          </w:p>
          <w:p w:rsidR="00146634" w:rsidRPr="009A6953" w:rsidRDefault="00146634" w:rsidP="00026825">
            <w:pPr>
              <w:pStyle w:val="11PointBU"/>
              <w:rPr>
                <w:rStyle w:val="IntenseReference"/>
                <w:b/>
                <w:smallCaps w:val="0"/>
                <w:color w:val="auto"/>
                <w:spacing w:val="0"/>
              </w:rPr>
            </w:pPr>
            <w:r w:rsidRPr="009A6953">
              <w:rPr>
                <w:rStyle w:val="IntenseReference"/>
                <w:b/>
                <w:smallCaps w:val="0"/>
                <w:color w:val="auto"/>
                <w:spacing w:val="0"/>
              </w:rPr>
              <w:t>Activity</w:t>
            </w:r>
          </w:p>
          <w:p w:rsidR="00146634" w:rsidRDefault="00146634" w:rsidP="00026825">
            <w:pPr>
              <w:pStyle w:val="11Point"/>
              <w:rPr>
                <w:rStyle w:val="IntenseReference"/>
                <w:b w:val="0"/>
                <w:smallCaps w:val="0"/>
                <w:color w:val="auto"/>
                <w:spacing w:val="0"/>
                <w:u w:val="none"/>
              </w:rPr>
            </w:pPr>
            <w:r w:rsidRPr="00240CA6">
              <w:rPr>
                <w:rStyle w:val="IntenseReference"/>
                <w:b w:val="0"/>
                <w:smallCaps w:val="0"/>
                <w:color w:val="auto"/>
                <w:spacing w:val="0"/>
                <w:u w:val="none"/>
              </w:rPr>
              <w:t>While holding the cup, try to swing the ball up in t</w:t>
            </w:r>
            <w:r w:rsidR="0097482A" w:rsidRPr="00240CA6">
              <w:rPr>
                <w:rStyle w:val="IntenseReference"/>
                <w:b w:val="0"/>
                <w:smallCaps w:val="0"/>
                <w:color w:val="auto"/>
                <w:spacing w:val="0"/>
                <w:u w:val="none"/>
              </w:rPr>
              <w:t>he air and catch it in the cup.</w:t>
            </w:r>
          </w:p>
          <w:p w:rsidR="00240CA6" w:rsidRPr="00240CA6" w:rsidRDefault="00240CA6" w:rsidP="00026825">
            <w:pPr>
              <w:pStyle w:val="11Point"/>
              <w:rPr>
                <w:rStyle w:val="IntenseReference"/>
                <w:b w:val="0"/>
                <w:smallCaps w:val="0"/>
                <w:color w:val="auto"/>
                <w:spacing w:val="0"/>
                <w:u w:val="none"/>
              </w:rPr>
            </w:pPr>
          </w:p>
        </w:tc>
        <w:tc>
          <w:tcPr>
            <w:tcW w:w="3312" w:type="dxa"/>
            <w:tcBorders>
              <w:bottom w:val="nil"/>
            </w:tcBorders>
          </w:tcPr>
          <w:p w:rsidR="00146634" w:rsidRPr="009A6953" w:rsidRDefault="00146634" w:rsidP="00467B17">
            <w:pPr>
              <w:pStyle w:val="09Point"/>
              <w:rPr>
                <w:rStyle w:val="IntenseReference"/>
                <w:b w:val="0"/>
                <w:smallCaps w:val="0"/>
                <w:color w:val="auto"/>
                <w:spacing w:val="0"/>
                <w:u w:val="none"/>
              </w:rPr>
            </w:pPr>
          </w:p>
        </w:tc>
      </w:tr>
      <w:tr w:rsidR="00241785" w:rsidRPr="009A6953" w:rsidTr="00524462">
        <w:trPr>
          <w:trHeight w:hRule="exact" w:val="13590"/>
        </w:trPr>
        <w:tc>
          <w:tcPr>
            <w:tcW w:w="7056" w:type="dxa"/>
            <w:tcBorders>
              <w:top w:val="nil"/>
              <w:bottom w:val="nil"/>
            </w:tcBorders>
          </w:tcPr>
          <w:p w:rsidR="00241785" w:rsidRPr="009A6953" w:rsidRDefault="00524462" w:rsidP="00026825">
            <w:pPr>
              <w:pStyle w:val="11PointBI"/>
              <w:rPr>
                <w:rStyle w:val="IntenseReference"/>
                <w:b/>
                <w:smallCaps w:val="0"/>
                <w:color w:val="auto"/>
                <w:spacing w:val="0"/>
                <w:u w:val="none"/>
              </w:rPr>
            </w:pPr>
            <w:r w:rsidRPr="00524462">
              <w:rPr>
                <w:rStyle w:val="IntenseReference"/>
                <w:b/>
                <w:smallCaps w:val="0"/>
                <w:color w:val="auto"/>
                <w:spacing w:val="0"/>
                <w:u w:val="none"/>
              </w:rPr>
              <w:br w:type="page"/>
            </w:r>
            <w:r w:rsidR="00241785" w:rsidRPr="009A6953">
              <w:rPr>
                <w:rStyle w:val="IntenseReference"/>
                <w:b/>
                <w:smallCaps w:val="0"/>
                <w:color w:val="auto"/>
                <w:spacing w:val="0"/>
                <w:u w:val="none"/>
              </w:rPr>
              <w:t>Instructions for “Humdinger” Game</w:t>
            </w:r>
          </w:p>
          <w:p w:rsidR="00B54568" w:rsidRPr="009A6953" w:rsidRDefault="00B54568" w:rsidP="00B54568">
            <w:pPr>
              <w:pStyle w:val="11Point"/>
              <w:rPr>
                <w:rStyle w:val="IntenseReference"/>
                <w:b w:val="0"/>
                <w:smallCaps w:val="0"/>
                <w:color w:val="auto"/>
                <w:spacing w:val="0"/>
              </w:rPr>
            </w:pPr>
          </w:p>
          <w:p w:rsidR="00241785" w:rsidRPr="009A6953" w:rsidRDefault="00241785" w:rsidP="00026825">
            <w:pPr>
              <w:pStyle w:val="11PointBU"/>
              <w:rPr>
                <w:rStyle w:val="IntenseReference"/>
                <w:b/>
                <w:smallCaps w:val="0"/>
                <w:color w:val="auto"/>
                <w:spacing w:val="0"/>
              </w:rPr>
            </w:pPr>
            <w:r w:rsidRPr="009A6953">
              <w:rPr>
                <w:rStyle w:val="IntenseReference"/>
                <w:b/>
                <w:smallCaps w:val="0"/>
                <w:color w:val="auto"/>
                <w:spacing w:val="0"/>
              </w:rPr>
              <w:t>Materials</w:t>
            </w:r>
          </w:p>
          <w:p w:rsidR="00241785" w:rsidRPr="009A6953" w:rsidRDefault="00241785"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1 large two-holed button (2 inch diameter is best)</w:t>
            </w:r>
          </w:p>
          <w:p w:rsidR="00241785" w:rsidRPr="009A6953" w:rsidRDefault="00241785"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2 strings (each 24 inches long)</w:t>
            </w:r>
          </w:p>
          <w:p w:rsidR="00B54568" w:rsidRPr="009A6953" w:rsidRDefault="00B54568" w:rsidP="00B54568">
            <w:pPr>
              <w:pStyle w:val="11Point"/>
              <w:rPr>
                <w:rStyle w:val="IntenseReference"/>
                <w:b w:val="0"/>
                <w:smallCaps w:val="0"/>
                <w:color w:val="auto"/>
                <w:spacing w:val="0"/>
              </w:rPr>
            </w:pPr>
          </w:p>
          <w:p w:rsidR="00241785" w:rsidRPr="009A6953" w:rsidRDefault="00241785" w:rsidP="00026825">
            <w:pPr>
              <w:pStyle w:val="11PointBU"/>
              <w:rPr>
                <w:rStyle w:val="IntenseReference"/>
                <w:b/>
                <w:smallCaps w:val="0"/>
                <w:color w:val="auto"/>
                <w:spacing w:val="0"/>
              </w:rPr>
            </w:pPr>
            <w:r w:rsidRPr="009A6953">
              <w:rPr>
                <w:rStyle w:val="IntenseReference"/>
                <w:b/>
                <w:smallCaps w:val="0"/>
                <w:color w:val="auto"/>
                <w:spacing w:val="0"/>
              </w:rPr>
              <w:t>Preparation</w:t>
            </w: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Thread each piece of string through a different hole in the button.</w:t>
            </w: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Knot the ends of the string.</w:t>
            </w:r>
          </w:p>
          <w:p w:rsidR="00B54568" w:rsidRPr="009A6953" w:rsidRDefault="00B54568" w:rsidP="00B54568">
            <w:pPr>
              <w:pStyle w:val="11Point"/>
              <w:rPr>
                <w:rStyle w:val="IntenseReference"/>
                <w:b w:val="0"/>
                <w:smallCaps w:val="0"/>
                <w:color w:val="auto"/>
                <w:spacing w:val="0"/>
              </w:rPr>
            </w:pPr>
          </w:p>
          <w:p w:rsidR="00241785" w:rsidRPr="009A6953" w:rsidRDefault="00241785" w:rsidP="00026825">
            <w:pPr>
              <w:pStyle w:val="11PointBU"/>
              <w:rPr>
                <w:rStyle w:val="IntenseReference"/>
                <w:b/>
                <w:smallCaps w:val="0"/>
                <w:color w:val="auto"/>
                <w:spacing w:val="0"/>
              </w:rPr>
            </w:pPr>
            <w:r w:rsidRPr="009A6953">
              <w:rPr>
                <w:rStyle w:val="IntenseReference"/>
                <w:b/>
                <w:smallCaps w:val="0"/>
                <w:color w:val="auto"/>
                <w:spacing w:val="0"/>
              </w:rPr>
              <w:t>Activity</w:t>
            </w: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00B54568" w:rsidRPr="009A6953">
              <w:rPr>
                <w:rStyle w:val="IntenseReference"/>
                <w:b w:val="0"/>
                <w:smallCaps w:val="0"/>
                <w:color w:val="auto"/>
                <w:spacing w:val="0"/>
                <w:u w:val="none"/>
              </w:rPr>
              <w:t>.</w:t>
            </w:r>
            <w:r w:rsidRPr="009A6953">
              <w:rPr>
                <w:rStyle w:val="IntenseReference"/>
                <w:b w:val="0"/>
                <w:smallCaps w:val="0"/>
                <w:color w:val="auto"/>
                <w:spacing w:val="0"/>
                <w:u w:val="none"/>
              </w:rPr>
              <w:tab/>
              <w:t>Slip a knotted end over each of your middle fingers.</w:t>
            </w: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Wind humdinger up by twirling button until thread is tightly wound.</w:t>
            </w: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Spin by alternating pulling hands apart and pushing them together.</w:t>
            </w:r>
          </w:p>
          <w:p w:rsidR="00B54568" w:rsidRPr="009A6953" w:rsidRDefault="00B54568" w:rsidP="00110055">
            <w:pPr>
              <w:pStyle w:val="11Point"/>
              <w:rPr>
                <w:rStyle w:val="IntenseReference"/>
                <w:b w:val="0"/>
                <w:smallCaps w:val="0"/>
                <w:color w:val="auto"/>
                <w:spacing w:val="0"/>
                <w:u w:val="none"/>
              </w:rPr>
            </w:pPr>
          </w:p>
          <w:p w:rsidR="00241785" w:rsidRPr="009A6953" w:rsidRDefault="00241785" w:rsidP="00026825">
            <w:pPr>
              <w:pStyle w:val="11PointBI"/>
              <w:rPr>
                <w:rStyle w:val="IntenseReference"/>
                <w:b/>
                <w:smallCaps w:val="0"/>
                <w:color w:val="auto"/>
                <w:spacing w:val="0"/>
                <w:u w:val="none"/>
              </w:rPr>
            </w:pPr>
            <w:r w:rsidRPr="009A6953">
              <w:rPr>
                <w:rStyle w:val="IntenseReference"/>
                <w:b/>
                <w:smallCaps w:val="0"/>
                <w:color w:val="auto"/>
                <w:spacing w:val="0"/>
                <w:u w:val="none"/>
              </w:rPr>
              <w:t>Instructions for “Stealing Sticks” Game</w:t>
            </w:r>
          </w:p>
          <w:p w:rsidR="00B54568" w:rsidRPr="009A6953" w:rsidRDefault="00B54568" w:rsidP="00B54568">
            <w:pPr>
              <w:pStyle w:val="11Point"/>
              <w:rPr>
                <w:rStyle w:val="IntenseReference"/>
                <w:b w:val="0"/>
                <w:smallCaps w:val="0"/>
                <w:color w:val="auto"/>
                <w:spacing w:val="0"/>
              </w:rPr>
            </w:pPr>
          </w:p>
          <w:p w:rsidR="00241785" w:rsidRPr="009A6953" w:rsidRDefault="00241785" w:rsidP="00026825">
            <w:pPr>
              <w:pStyle w:val="11PointBU"/>
              <w:rPr>
                <w:rStyle w:val="IntenseReference"/>
                <w:b/>
                <w:smallCaps w:val="0"/>
                <w:color w:val="auto"/>
                <w:spacing w:val="0"/>
              </w:rPr>
            </w:pPr>
            <w:r w:rsidRPr="009A6953">
              <w:rPr>
                <w:rStyle w:val="IntenseReference"/>
                <w:b/>
                <w:smallCaps w:val="0"/>
                <w:color w:val="auto"/>
                <w:spacing w:val="0"/>
              </w:rPr>
              <w:t>Materials</w:t>
            </w:r>
          </w:p>
          <w:p w:rsidR="00241785" w:rsidRPr="009A6953" w:rsidRDefault="00241785"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playing field</w:t>
            </w:r>
          </w:p>
          <w:p w:rsidR="00241785" w:rsidRPr="009A6953" w:rsidRDefault="00241785"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2 teams (of at least six players on each team)</w:t>
            </w:r>
          </w:p>
          <w:p w:rsidR="00241785" w:rsidRPr="009A6953" w:rsidRDefault="00241785"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4-6 sticks per side</w:t>
            </w:r>
          </w:p>
          <w:p w:rsidR="00B54568" w:rsidRPr="009A6953" w:rsidRDefault="00B54568" w:rsidP="00B54568">
            <w:pPr>
              <w:pStyle w:val="11Point"/>
              <w:rPr>
                <w:rStyle w:val="IntenseReference"/>
                <w:b w:val="0"/>
                <w:smallCaps w:val="0"/>
                <w:color w:val="auto"/>
                <w:spacing w:val="0"/>
              </w:rPr>
            </w:pPr>
          </w:p>
          <w:p w:rsidR="00241785" w:rsidRPr="009A6953" w:rsidRDefault="00241785" w:rsidP="00026825">
            <w:pPr>
              <w:pStyle w:val="11PointBU"/>
              <w:rPr>
                <w:rStyle w:val="IntenseReference"/>
                <w:b/>
                <w:smallCaps w:val="0"/>
                <w:color w:val="auto"/>
                <w:spacing w:val="0"/>
              </w:rPr>
            </w:pPr>
            <w:r w:rsidRPr="009A6953">
              <w:rPr>
                <w:rStyle w:val="IntenseReference"/>
                <w:b/>
                <w:smallCaps w:val="0"/>
                <w:color w:val="auto"/>
                <w:spacing w:val="0"/>
              </w:rPr>
              <w:t>Preparation</w:t>
            </w:r>
          </w:p>
          <w:p w:rsidR="00241785" w:rsidRPr="009A6953" w:rsidRDefault="0024178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The playing field needs to have two lines on each end that are 30-60 feet apart. At each end, ward off an area for a “jail” of six to ten feet. Inside each “jail” lay out an equal number of sticks across its length.</w:t>
            </w:r>
          </w:p>
          <w:p w:rsidR="00B54568" w:rsidRPr="009A6953" w:rsidRDefault="00B54568" w:rsidP="00B54568">
            <w:pPr>
              <w:pStyle w:val="11Point"/>
              <w:rPr>
                <w:rStyle w:val="IntenseReference"/>
                <w:b w:val="0"/>
                <w:smallCaps w:val="0"/>
                <w:color w:val="auto"/>
                <w:spacing w:val="0"/>
              </w:rPr>
            </w:pPr>
          </w:p>
          <w:p w:rsidR="00241785" w:rsidRPr="009A6953" w:rsidRDefault="00241785" w:rsidP="00026825">
            <w:pPr>
              <w:pStyle w:val="11PointBU"/>
              <w:rPr>
                <w:rStyle w:val="IntenseReference"/>
                <w:b/>
                <w:smallCaps w:val="0"/>
                <w:color w:val="auto"/>
                <w:spacing w:val="0"/>
              </w:rPr>
            </w:pPr>
            <w:r w:rsidRPr="009A6953">
              <w:rPr>
                <w:rStyle w:val="IntenseReference"/>
                <w:b/>
                <w:smallCaps w:val="0"/>
                <w:color w:val="auto"/>
                <w:spacing w:val="0"/>
              </w:rPr>
              <w:t>Activity</w:t>
            </w:r>
          </w:p>
          <w:p w:rsidR="00241785" w:rsidRPr="009A6953" w:rsidRDefault="0024178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One player from each team is sent out and dares an opponent to tag him/her as he/she runs for home (the area behind the opposing team’s line). If the player is tagged before reaching home, he/she is a prisoner and goes into the enemy’s “jail.” The player who tagged the runner is then chased by a player of the opposing team and tries to make it home. Players try to run across the field to free the prisoners held in the “jail.” When a prisoner is tagged by a teammate,</w:t>
            </w:r>
            <w:r w:rsidR="00D02191">
              <w:rPr>
                <w:rStyle w:val="IntenseReference"/>
                <w:b w:val="0"/>
                <w:smallCaps w:val="0"/>
                <w:color w:val="auto"/>
                <w:spacing w:val="0"/>
                <w:u w:val="none"/>
              </w:rPr>
              <w:t xml:space="preserve"> he/she is free (prisoners need</w:t>
            </w:r>
            <w:r w:rsidRPr="009A6953">
              <w:rPr>
                <w:rStyle w:val="IntenseReference"/>
                <w:b w:val="0"/>
                <w:smallCaps w:val="0"/>
                <w:color w:val="auto"/>
                <w:spacing w:val="0"/>
                <w:u w:val="none"/>
              </w:rPr>
              <w:t xml:space="preserve"> only keep one foot inside the “jail” thus making it easier to be freed). All prisoners must be rescued before his/her teammates can steal any of the sticks held there. If there is no one in “jail” the opposing team tries to take one stick at a time back to their home. Players cannot be tagged on the way back home with a stick. The winner is the first team to take all the sticks from the opposing team’s “jail.”</w:t>
            </w:r>
          </w:p>
          <w:p w:rsidR="00B54568" w:rsidRPr="009A6953" w:rsidRDefault="00B54568" w:rsidP="00B54568">
            <w:pPr>
              <w:pStyle w:val="11Point"/>
              <w:rPr>
                <w:rStyle w:val="IntenseReference"/>
                <w:b w:val="0"/>
                <w:smallCaps w:val="0"/>
                <w:color w:val="auto"/>
                <w:spacing w:val="0"/>
              </w:rPr>
            </w:pPr>
          </w:p>
          <w:p w:rsidR="00241785" w:rsidRPr="009A6953" w:rsidRDefault="00241785" w:rsidP="00026825">
            <w:pPr>
              <w:pStyle w:val="11PointBU"/>
              <w:rPr>
                <w:rStyle w:val="IntenseReference"/>
                <w:b/>
                <w:smallCaps w:val="0"/>
                <w:color w:val="auto"/>
                <w:spacing w:val="0"/>
              </w:rPr>
            </w:pPr>
            <w:r w:rsidRPr="009A6953">
              <w:rPr>
                <w:rStyle w:val="IntenseReference"/>
                <w:b/>
                <w:smallCaps w:val="0"/>
                <w:color w:val="auto"/>
                <w:spacing w:val="0"/>
              </w:rPr>
              <w:t>Source</w:t>
            </w:r>
          </w:p>
          <w:p w:rsidR="00241785" w:rsidRPr="009A6953" w:rsidRDefault="0024178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Carlson, Laurie. </w:t>
            </w:r>
            <w:r w:rsidRPr="009A6953">
              <w:rPr>
                <w:rStyle w:val="IntenseReference"/>
                <w:b w:val="0"/>
                <w:smallCaps w:val="0"/>
                <w:color w:val="auto"/>
                <w:spacing w:val="0"/>
              </w:rPr>
              <w:t>Westward Ho</w:t>
            </w:r>
            <w:r w:rsidR="003A24A5">
              <w:rPr>
                <w:rStyle w:val="IntenseReference"/>
                <w:b w:val="0"/>
                <w:smallCaps w:val="0"/>
                <w:color w:val="auto"/>
                <w:spacing w:val="0"/>
              </w:rPr>
              <w:t>!</w:t>
            </w:r>
            <w:r w:rsidRPr="003A24A5">
              <w:rPr>
                <w:rStyle w:val="IntenseReference"/>
                <w:b w:val="0"/>
                <w:smallCaps w:val="0"/>
                <w:color w:val="auto"/>
                <w:spacing w:val="0"/>
              </w:rPr>
              <w:t xml:space="preserve"> An Activity Guide to the Wild West</w:t>
            </w:r>
            <w:r w:rsidRPr="009A6953">
              <w:rPr>
                <w:rStyle w:val="IntenseReference"/>
                <w:b w:val="0"/>
                <w:smallCaps w:val="0"/>
                <w:color w:val="auto"/>
                <w:spacing w:val="0"/>
                <w:u w:val="none"/>
              </w:rPr>
              <w:t>.</w:t>
            </w:r>
          </w:p>
          <w:p w:rsidR="00241785" w:rsidRPr="009A6953" w:rsidRDefault="00241785" w:rsidP="00026825">
            <w:pPr>
              <w:pStyle w:val="11Point"/>
              <w:rPr>
                <w:rStyle w:val="IntenseReference"/>
                <w:b w:val="0"/>
                <w:smallCaps w:val="0"/>
                <w:color w:val="auto"/>
                <w:spacing w:val="0"/>
                <w:u w:val="none"/>
              </w:rPr>
            </w:pPr>
          </w:p>
        </w:tc>
        <w:tc>
          <w:tcPr>
            <w:tcW w:w="3312" w:type="dxa"/>
            <w:tcBorders>
              <w:top w:val="nil"/>
              <w:bottom w:val="nil"/>
            </w:tcBorders>
          </w:tcPr>
          <w:p w:rsidR="00241785" w:rsidRPr="009A6953" w:rsidRDefault="00241785" w:rsidP="00467B17">
            <w:pPr>
              <w:pStyle w:val="09Point"/>
              <w:rPr>
                <w:rStyle w:val="IntenseReference"/>
                <w:b w:val="0"/>
                <w:smallCaps w:val="0"/>
                <w:color w:val="auto"/>
                <w:spacing w:val="0"/>
                <w:u w:val="none"/>
              </w:rPr>
            </w:pPr>
          </w:p>
        </w:tc>
      </w:tr>
      <w:tr w:rsidR="00FF7850" w:rsidRPr="009A6953" w:rsidTr="00524462">
        <w:trPr>
          <w:trHeight w:hRule="exact" w:val="13590"/>
        </w:trPr>
        <w:tc>
          <w:tcPr>
            <w:tcW w:w="7056" w:type="dxa"/>
          </w:tcPr>
          <w:p w:rsidR="00FF7850" w:rsidRPr="009A6953" w:rsidRDefault="00FF7850" w:rsidP="00026825">
            <w:pPr>
              <w:pStyle w:val="11PointBU"/>
              <w:rPr>
                <w:rStyle w:val="IntenseReference"/>
                <w:b/>
                <w:smallCaps w:val="0"/>
                <w:color w:val="auto"/>
                <w:spacing w:val="0"/>
              </w:rPr>
            </w:pPr>
            <w:r w:rsidRPr="009A6953">
              <w:br w:type="page"/>
            </w:r>
            <w:r w:rsidRPr="009A6953">
              <w:rPr>
                <w:rStyle w:val="IntenseReference"/>
                <w:b/>
                <w:smallCaps w:val="0"/>
                <w:color w:val="auto"/>
                <w:spacing w:val="0"/>
              </w:rPr>
              <w:t>Songs/Music</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“Oh, Susanna”</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“Ol’ Dan Tucker”</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“Yankee Doodle”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“Turkey in the Straw”</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“Buffalo Gals”</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“Sk</w:t>
            </w:r>
            <w:r w:rsidR="00A323A1">
              <w:rPr>
                <w:rStyle w:val="IntenseReference"/>
                <w:b w:val="0"/>
                <w:smallCaps w:val="0"/>
                <w:color w:val="auto"/>
                <w:spacing w:val="0"/>
                <w:u w:val="none"/>
              </w:rPr>
              <w:t>ip</w:t>
            </w:r>
            <w:r w:rsidRPr="009A6953">
              <w:rPr>
                <w:rStyle w:val="IntenseReference"/>
                <w:b w:val="0"/>
                <w:smallCaps w:val="0"/>
                <w:color w:val="auto"/>
                <w:spacing w:val="0"/>
                <w:u w:val="none"/>
              </w:rPr>
              <w:t xml:space="preserve"> to My Lou”</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“Down in the Valley”</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“Pop Goes the Weasel”</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“Polly Wolly Doodle”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“Sweet Betsy from Pike”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“She’ll Be Comin’ ‘Round the Mountain”</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“Amazing Grace” (note that this is a religious song)</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Have students make up their own “trail songs.”</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Invite a fiddle, banjo, or dulcimer player (possibly a strings teacher) into your classroom to demonstrate.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Have students create and play their own instruments.</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Research instruments of the time.</w:t>
            </w:r>
          </w:p>
          <w:p w:rsidR="00FF7850" w:rsidRPr="009A6953" w:rsidRDefault="00FF7850" w:rsidP="00F01C55">
            <w:pPr>
              <w:pStyle w:val="11Point"/>
              <w:rPr>
                <w:rStyle w:val="IntenseReference"/>
                <w:b w:val="0"/>
                <w:smallCaps w:val="0"/>
                <w:color w:val="auto"/>
                <w:spacing w:val="0"/>
                <w:u w:val="none"/>
              </w:rPr>
            </w:pPr>
          </w:p>
          <w:p w:rsidR="00FF7850" w:rsidRPr="009A6953" w:rsidRDefault="00FF7850" w:rsidP="002655BE">
            <w:pPr>
              <w:pStyle w:val="11PointBU"/>
              <w:rPr>
                <w:rStyle w:val="IntenseReference"/>
                <w:b/>
                <w:smallCaps w:val="0"/>
                <w:color w:val="auto"/>
                <w:spacing w:val="0"/>
              </w:rPr>
            </w:pPr>
            <w:r w:rsidRPr="002655BE">
              <w:rPr>
                <w:rStyle w:val="IntenseReference"/>
                <w:b/>
                <w:smallCaps w:val="0"/>
                <w:color w:val="auto"/>
                <w:spacing w:val="0"/>
              </w:rPr>
              <w:t>Dance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square dance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Have a group of professional square dancers demonstrate.</w:t>
            </w:r>
          </w:p>
          <w:p w:rsidR="00FF7850" w:rsidRPr="009A6953" w:rsidRDefault="00FF7850" w:rsidP="002655BE">
            <w:pPr>
              <w:pStyle w:val="11Point"/>
              <w:rPr>
                <w:rStyle w:val="IntenseReference"/>
                <w:b w:val="0"/>
                <w:smallCaps w:val="0"/>
                <w:color w:val="auto"/>
                <w:spacing w:val="0"/>
                <w:u w:val="none"/>
              </w:rPr>
            </w:pPr>
          </w:p>
          <w:p w:rsidR="00FF7850" w:rsidRPr="002655BE" w:rsidRDefault="00FF7850" w:rsidP="002655BE">
            <w:pPr>
              <w:pStyle w:val="11PointBU"/>
              <w:rPr>
                <w:rStyle w:val="IntenseReference"/>
                <w:b/>
                <w:smallCaps w:val="0"/>
                <w:color w:val="auto"/>
                <w:spacing w:val="0"/>
              </w:rPr>
            </w:pPr>
            <w:r w:rsidRPr="002655BE">
              <w:rPr>
                <w:rStyle w:val="IntenseReference"/>
                <w:b/>
                <w:smallCaps w:val="0"/>
                <w:color w:val="auto"/>
                <w:spacing w:val="0"/>
              </w:rPr>
              <w:t>Pioneer Music</w:t>
            </w:r>
          </w:p>
          <w:p w:rsidR="00FF7850" w:rsidRDefault="00FF7850" w:rsidP="002655BE">
            <w:pPr>
              <w:pStyle w:val="Bullet1"/>
              <w:rPr>
                <w:rStyle w:val="IntenseReference"/>
                <w:b w:val="0"/>
                <w:smallCaps w:val="0"/>
                <w:color w:val="auto"/>
                <w:spacing w:val="0"/>
                <w:u w:val="none"/>
              </w:rPr>
            </w:pPr>
            <w:r w:rsidRPr="009A6953">
              <w:rPr>
                <w:rStyle w:val="IntenseReference"/>
                <w:b w:val="0"/>
                <w:smallCaps w:val="0"/>
                <w:color w:val="auto"/>
                <w:spacing w:val="0"/>
                <w:u w:val="none"/>
              </w:rPr>
              <w:t>Students recreate an instrument from the list in Teaching Sequence number 2 above using supplies from home. For example a coffee can for a kettle or rubber bands attached to a tissue box for a fiddle.</w:t>
            </w:r>
          </w:p>
          <w:p w:rsidR="002655BE" w:rsidRPr="009A6953" w:rsidRDefault="002655BE" w:rsidP="002655BE">
            <w:pPr>
              <w:pStyle w:val="Bullet1"/>
              <w:rPr>
                <w:rStyle w:val="IntenseReference"/>
                <w:b w:val="0"/>
                <w:smallCaps w:val="0"/>
                <w:color w:val="auto"/>
                <w:spacing w:val="0"/>
                <w:u w:val="none"/>
              </w:rPr>
            </w:pPr>
            <w:r w:rsidRPr="009A6953">
              <w:rPr>
                <w:rStyle w:val="IntenseReference"/>
                <w:b w:val="0"/>
                <w:smallCaps w:val="0"/>
                <w:color w:val="auto"/>
                <w:spacing w:val="0"/>
                <w:u w:val="none"/>
              </w:rPr>
              <w:t>Students can include a technical drawing of their instrument and describe it</w:t>
            </w:r>
            <w:r>
              <w:rPr>
                <w:rStyle w:val="IntenseReference"/>
                <w:b w:val="0"/>
                <w:smallCaps w:val="0"/>
                <w:color w:val="auto"/>
                <w:spacing w:val="0"/>
                <w:u w:val="none"/>
              </w:rPr>
              <w:t xml:space="preserve"> in their Oregon Trail journal.</w:t>
            </w:r>
          </w:p>
          <w:p w:rsidR="002655BE" w:rsidRDefault="002655BE" w:rsidP="00026825">
            <w:pPr>
              <w:pStyle w:val="1"/>
              <w:rPr>
                <w:rStyle w:val="IntenseReference"/>
                <w:b w:val="0"/>
                <w:smallCaps w:val="0"/>
                <w:color w:val="auto"/>
                <w:spacing w:val="0"/>
                <w:u w:val="none"/>
              </w:rPr>
            </w:pPr>
          </w:p>
          <w:p w:rsidR="00FF7850" w:rsidRPr="002655BE" w:rsidRDefault="00FF7850" w:rsidP="002655BE">
            <w:pPr>
              <w:pStyle w:val="11PointBU"/>
              <w:rPr>
                <w:rStyle w:val="IntenseReference"/>
                <w:b/>
                <w:smallCaps w:val="0"/>
                <w:color w:val="auto"/>
                <w:spacing w:val="0"/>
              </w:rPr>
            </w:pPr>
            <w:r w:rsidRPr="002655BE">
              <w:rPr>
                <w:rStyle w:val="IntenseReference"/>
                <w:b/>
                <w:smallCaps w:val="0"/>
                <w:color w:val="auto"/>
                <w:spacing w:val="0"/>
              </w:rPr>
              <w:t>Focu</w:t>
            </w:r>
            <w:r w:rsidR="002655BE">
              <w:rPr>
                <w:rStyle w:val="IntenseReference"/>
                <w:b/>
                <w:smallCaps w:val="0"/>
                <w:color w:val="auto"/>
                <w:spacing w:val="0"/>
              </w:rPr>
              <w:t>s</w:t>
            </w:r>
            <w:r w:rsidRPr="002655BE">
              <w:rPr>
                <w:rStyle w:val="IntenseReference"/>
                <w:b/>
                <w:smallCaps w:val="0"/>
                <w:color w:val="auto"/>
                <w:spacing w:val="0"/>
              </w:rPr>
              <w:t xml:space="preserve"> </w:t>
            </w:r>
            <w:r w:rsidR="002655BE" w:rsidRPr="002655BE">
              <w:rPr>
                <w:rStyle w:val="IntenseReference"/>
                <w:b/>
                <w:smallCaps w:val="0"/>
                <w:color w:val="auto"/>
                <w:spacing w:val="0"/>
              </w:rPr>
              <w:t>Q</w:t>
            </w:r>
            <w:r w:rsidRPr="002655BE">
              <w:rPr>
                <w:rStyle w:val="IntenseReference"/>
                <w:b/>
                <w:smallCaps w:val="0"/>
                <w:color w:val="auto"/>
                <w:spacing w:val="0"/>
              </w:rPr>
              <w:t>uestions</w:t>
            </w:r>
          </w:p>
          <w:p w:rsidR="00FF7850" w:rsidRPr="009A6953" w:rsidRDefault="00FF7850" w:rsidP="002655BE">
            <w:pPr>
              <w:pStyle w:val="Bullet1"/>
              <w:rPr>
                <w:rStyle w:val="IntenseReference"/>
                <w:b w:val="0"/>
                <w:smallCaps w:val="0"/>
                <w:color w:val="auto"/>
                <w:spacing w:val="0"/>
                <w:u w:val="none"/>
              </w:rPr>
            </w:pPr>
            <w:r w:rsidRPr="009A6953">
              <w:rPr>
                <w:rStyle w:val="IntenseReference"/>
                <w:b w:val="0"/>
                <w:smallCaps w:val="0"/>
                <w:color w:val="auto"/>
                <w:spacing w:val="0"/>
                <w:u w:val="none"/>
              </w:rPr>
              <w:t>How is sound produced in your instruments?</w:t>
            </w:r>
          </w:p>
          <w:p w:rsidR="00FF7850" w:rsidRPr="009A6953" w:rsidRDefault="00FF7850" w:rsidP="002655BE">
            <w:pPr>
              <w:pStyle w:val="Bullet1"/>
              <w:rPr>
                <w:rStyle w:val="IntenseReference"/>
                <w:b w:val="0"/>
                <w:smallCaps w:val="0"/>
                <w:color w:val="auto"/>
                <w:spacing w:val="0"/>
                <w:u w:val="none"/>
              </w:rPr>
            </w:pPr>
            <w:r w:rsidRPr="009A6953">
              <w:rPr>
                <w:rStyle w:val="IntenseReference"/>
                <w:b w:val="0"/>
                <w:smallCaps w:val="0"/>
                <w:color w:val="auto"/>
                <w:spacing w:val="0"/>
                <w:u w:val="none"/>
              </w:rPr>
              <w:t>How can sound be altered?</w:t>
            </w:r>
          </w:p>
          <w:p w:rsidR="00FF7850" w:rsidRDefault="00FF7850" w:rsidP="002655BE">
            <w:pPr>
              <w:pStyle w:val="Bullet1"/>
              <w:rPr>
                <w:rStyle w:val="IntenseReference"/>
                <w:b w:val="0"/>
                <w:smallCaps w:val="0"/>
                <w:color w:val="auto"/>
                <w:spacing w:val="0"/>
                <w:u w:val="none"/>
              </w:rPr>
            </w:pPr>
            <w:r w:rsidRPr="009A6953">
              <w:rPr>
                <w:rStyle w:val="IntenseReference"/>
                <w:b w:val="0"/>
                <w:smallCaps w:val="0"/>
                <w:color w:val="auto"/>
                <w:spacing w:val="0"/>
                <w:u w:val="none"/>
              </w:rPr>
              <w:t>How does the sound your instrument makes compare to other instruments in your class?</w:t>
            </w:r>
          </w:p>
          <w:p w:rsidR="002655BE" w:rsidRPr="009A6953" w:rsidRDefault="002655BE" w:rsidP="002655BE">
            <w:pPr>
              <w:pStyle w:val="11Point"/>
              <w:rPr>
                <w:rStyle w:val="IntenseReference"/>
                <w:b w:val="0"/>
                <w:smallCaps w:val="0"/>
                <w:color w:val="auto"/>
                <w:spacing w:val="0"/>
                <w:u w:val="none"/>
              </w:rPr>
            </w:pPr>
          </w:p>
          <w:p w:rsidR="00FF7850" w:rsidRPr="00260439" w:rsidRDefault="00FF7850" w:rsidP="00260439">
            <w:pPr>
              <w:pStyle w:val="11PointBU"/>
              <w:rPr>
                <w:rStyle w:val="IntenseReference"/>
                <w:b/>
                <w:smallCaps w:val="0"/>
                <w:color w:val="auto"/>
                <w:spacing w:val="0"/>
              </w:rPr>
            </w:pPr>
            <w:r w:rsidRPr="00260439">
              <w:rPr>
                <w:rStyle w:val="IntenseReference"/>
                <w:b/>
                <w:smallCaps w:val="0"/>
                <w:color w:val="auto"/>
                <w:spacing w:val="0"/>
              </w:rPr>
              <w:t>Additional Activity Suggestions</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Play tag</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Run foot races</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Play marbles</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Dance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Sing around the campfire</w:t>
            </w:r>
          </w:p>
          <w:p w:rsidR="00FF7850" w:rsidRPr="009A6953" w:rsidRDefault="00FF7850" w:rsidP="00240CA6">
            <w:pPr>
              <w:pStyle w:val="Bullet1"/>
              <w:rPr>
                <w:rStyle w:val="IntenseReference"/>
                <w:b w:val="0"/>
                <w:smallCaps w:val="0"/>
                <w:color w:val="auto"/>
                <w:spacing w:val="0"/>
                <w:u w:val="none"/>
              </w:rPr>
            </w:pPr>
            <w:r w:rsidRPr="009A6953">
              <w:rPr>
                <w:rStyle w:val="IntenseReference"/>
                <w:b w:val="0"/>
                <w:smallCaps w:val="0"/>
                <w:color w:val="auto"/>
                <w:spacing w:val="0"/>
                <w:u w:val="none"/>
              </w:rPr>
              <w:t>Throw “buffalo chip Frisbees”</w:t>
            </w:r>
          </w:p>
          <w:p w:rsidR="00A13BB0" w:rsidRPr="009A6953" w:rsidRDefault="00A13BB0" w:rsidP="00026825">
            <w:pPr>
              <w:pStyle w:val="11Point"/>
              <w:rPr>
                <w:rStyle w:val="IntenseReference"/>
                <w:b w:val="0"/>
                <w:smallCaps w:val="0"/>
                <w:color w:val="auto"/>
                <w:spacing w:val="0"/>
                <w:u w:val="none"/>
              </w:rPr>
            </w:pPr>
          </w:p>
        </w:tc>
        <w:tc>
          <w:tcPr>
            <w:tcW w:w="3312" w:type="dxa"/>
          </w:tcPr>
          <w:p w:rsidR="00FF7850" w:rsidRPr="009A6953" w:rsidRDefault="00FF7850" w:rsidP="00467B17">
            <w:pPr>
              <w:pStyle w:val="09Point"/>
              <w:rPr>
                <w:rStyle w:val="IntenseReference"/>
                <w:b w:val="0"/>
                <w:smallCaps w:val="0"/>
                <w:color w:val="auto"/>
                <w:spacing w:val="0"/>
                <w:u w:val="none"/>
              </w:rPr>
            </w:pPr>
          </w:p>
        </w:tc>
      </w:tr>
      <w:tr w:rsidR="00A13BB0" w:rsidRPr="009A6953" w:rsidTr="00524462">
        <w:trPr>
          <w:trHeight w:hRule="exact" w:val="13590"/>
        </w:trPr>
        <w:tc>
          <w:tcPr>
            <w:tcW w:w="7056" w:type="dxa"/>
          </w:tcPr>
          <w:p w:rsidR="00A13BB0" w:rsidRPr="009A6953" w:rsidRDefault="00A13BB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br w:type="page"/>
            </w:r>
            <w:r w:rsidRPr="009A6953">
              <w:rPr>
                <w:rStyle w:val="12PointBChar"/>
              </w:rPr>
              <w:t>Learning Objective</w:t>
            </w:r>
            <w:r w:rsidRPr="009A6953">
              <w:rPr>
                <w:rStyle w:val="IntenseReference"/>
                <w:b w:val="0"/>
                <w:smallCaps w:val="0"/>
                <w:color w:val="auto"/>
                <w:spacing w:val="0"/>
                <w:u w:val="none"/>
              </w:rPr>
              <w:t xml:space="preserve"> </w:t>
            </w:r>
            <w:r w:rsidRPr="009A6953">
              <w:rPr>
                <w:rStyle w:val="12PointItalicsChar"/>
              </w:rPr>
              <w:t>(Three)</w:t>
            </w:r>
          </w:p>
          <w:p w:rsidR="00A13BB0" w:rsidRPr="009A6953" w:rsidRDefault="00A13BB0" w:rsidP="00026825">
            <w:pPr>
              <w:pStyle w:val="11Point"/>
              <w:rPr>
                <w:rStyle w:val="IntenseReference"/>
                <w:b w:val="0"/>
                <w:smallCaps w:val="0"/>
                <w:color w:val="auto"/>
                <w:spacing w:val="0"/>
                <w:u w:val="none"/>
              </w:rPr>
            </w:pPr>
          </w:p>
          <w:p w:rsidR="00737C9F" w:rsidRPr="009A6953" w:rsidRDefault="00737C9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pStyle w:val="11Point"/>
              <w:rPr>
                <w:rStyle w:val="IntenseReference"/>
                <w:b w:val="0"/>
                <w:smallCaps w:val="0"/>
                <w:color w:val="auto"/>
                <w:spacing w:val="0"/>
                <w:u w:val="none"/>
              </w:rPr>
            </w:pPr>
          </w:p>
          <w:p w:rsidR="00A13BB0" w:rsidRPr="009A6953" w:rsidRDefault="00A13BB0"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understand why raindrops fall.</w:t>
            </w:r>
          </w:p>
          <w:p w:rsidR="00A13BB0" w:rsidRPr="009A6953" w:rsidRDefault="00A13BB0" w:rsidP="00260439">
            <w:pPr>
              <w:pStyle w:val="11Point"/>
              <w:rPr>
                <w:rStyle w:val="IntenseReference"/>
                <w:b w:val="0"/>
                <w:smallCaps w:val="0"/>
                <w:color w:val="auto"/>
                <w:spacing w:val="0"/>
                <w:u w:val="none"/>
              </w:rPr>
            </w:pPr>
          </w:p>
          <w:p w:rsidR="00A13BB0" w:rsidRPr="009A6953" w:rsidRDefault="00A13BB0"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A13BB0" w:rsidRPr="009A6953" w:rsidRDefault="00A13BB0" w:rsidP="00026825">
            <w:pPr>
              <w:pStyle w:val="11Point"/>
              <w:rPr>
                <w:rStyle w:val="IntenseReference"/>
                <w:b w:val="0"/>
                <w:smallCaps w:val="0"/>
                <w:color w:val="auto"/>
                <w:spacing w:val="0"/>
                <w:u w:val="none"/>
              </w:rPr>
            </w:pPr>
          </w:p>
          <w:p w:rsidR="00A13BB0" w:rsidRPr="009A6953" w:rsidRDefault="00A13BB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This would be a good time to show a diagram of the different types of clouds, focusing on cumulonimbus clouds so that students can visualize what a storm cloud looks like.</w:t>
            </w:r>
          </w:p>
          <w:p w:rsidR="00A13BB0" w:rsidRPr="009A6953" w:rsidRDefault="00A13BB0" w:rsidP="00026825">
            <w:pPr>
              <w:pStyle w:val="1"/>
              <w:rPr>
                <w:rStyle w:val="IntenseReference"/>
                <w:b w:val="0"/>
                <w:smallCaps w:val="0"/>
                <w:color w:val="auto"/>
                <w:spacing w:val="0"/>
                <w:u w:val="none"/>
              </w:rPr>
            </w:pPr>
          </w:p>
          <w:p w:rsidR="00A13BB0" w:rsidRPr="009A6953" w:rsidRDefault="00A13BB0"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Do the following activity to demonstrate that water drops combine together in clouds until they become so heavy that the air can’t hold them and they fall as rain. You may want to consult a science book to help you explain this process.</w:t>
            </w:r>
          </w:p>
          <w:p w:rsidR="00A13BB0" w:rsidRPr="009A6953" w:rsidRDefault="00A13BB0" w:rsidP="00026825">
            <w:pPr>
              <w:pStyle w:val="1"/>
              <w:rPr>
                <w:rStyle w:val="IntenseReference"/>
                <w:b w:val="0"/>
                <w:smallCaps w:val="0"/>
                <w:color w:val="auto"/>
                <w:spacing w:val="0"/>
                <w:u w:val="none"/>
              </w:rPr>
            </w:pPr>
          </w:p>
          <w:p w:rsidR="00A13BB0" w:rsidRPr="009A6953" w:rsidRDefault="00A13BB0"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Fill the pan with a few inches of water and bring to a boil.</w:t>
            </w:r>
          </w:p>
          <w:p w:rsidR="00A13BB0" w:rsidRPr="009A6953" w:rsidRDefault="00A13BB0"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Place several ice cubes on the cookie sheet. Hold the cookie sheets (using hot pads!) 18 inches above the boiling water.</w:t>
            </w:r>
          </w:p>
          <w:p w:rsidR="00A13BB0" w:rsidRPr="009A6953" w:rsidRDefault="00A13BB0"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Water droplets from the water will soon begin to form on the bottom of the cookie sheet.</w:t>
            </w:r>
          </w:p>
          <w:p w:rsidR="00A13BB0" w:rsidRPr="009A6953" w:rsidRDefault="00A13BB0" w:rsidP="00026825">
            <w:pPr>
              <w:pStyle w:val="Bullet10"/>
              <w:rPr>
                <w:rStyle w:val="IntenseReference"/>
                <w:b w:val="0"/>
                <w:smallCaps w:val="0"/>
                <w:color w:val="auto"/>
                <w:spacing w:val="0"/>
                <w:u w:val="none"/>
              </w:rPr>
            </w:pPr>
            <w:r w:rsidRPr="009A6953">
              <w:rPr>
                <w:rStyle w:val="IntenseReference"/>
                <w:b w:val="0"/>
                <w:smallCaps w:val="0"/>
                <w:color w:val="auto"/>
                <w:spacing w:val="0"/>
                <w:u w:val="none"/>
              </w:rPr>
              <w:t>The droplets will grow larger until they fall.</w:t>
            </w:r>
          </w:p>
          <w:p w:rsidR="00A13BB0" w:rsidRPr="009A6953" w:rsidRDefault="00A13BB0" w:rsidP="00260439">
            <w:pPr>
              <w:pStyle w:val="11Point"/>
              <w:rPr>
                <w:rStyle w:val="IntenseReference"/>
                <w:b w:val="0"/>
                <w:smallCaps w:val="0"/>
                <w:color w:val="auto"/>
                <w:spacing w:val="0"/>
                <w:u w:val="none"/>
              </w:rPr>
            </w:pPr>
          </w:p>
          <w:p w:rsidR="00A13BB0" w:rsidRPr="009A6953" w:rsidRDefault="00A13BB0" w:rsidP="00026825">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A13BB0" w:rsidRPr="009A6953" w:rsidRDefault="00A13BB0" w:rsidP="00026825">
            <w:pPr>
              <w:pStyle w:val="11Point"/>
              <w:rPr>
                <w:rStyle w:val="IntenseReference"/>
                <w:b w:val="0"/>
                <w:smallCaps w:val="0"/>
                <w:color w:val="auto"/>
                <w:spacing w:val="0"/>
                <w:u w:val="none"/>
              </w:rPr>
            </w:pPr>
          </w:p>
          <w:p w:rsidR="00A13BB0" w:rsidRPr="009A6953" w:rsidRDefault="00A13BB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Have students turn to a partner and explain how and why this happens (the rain drops fall when warm, humid air rises and cools). Share and explain ideas in the large group.</w:t>
            </w:r>
          </w:p>
          <w:p w:rsidR="00A13BB0" w:rsidRPr="009A6953" w:rsidRDefault="00A13BB0" w:rsidP="00260439">
            <w:pPr>
              <w:pStyle w:val="11Point"/>
              <w:rPr>
                <w:rStyle w:val="IntenseReference"/>
                <w:b w:val="0"/>
                <w:smallCaps w:val="0"/>
                <w:color w:val="auto"/>
                <w:spacing w:val="0"/>
                <w:u w:val="none"/>
              </w:rPr>
            </w:pPr>
          </w:p>
          <w:p w:rsidR="00A13BB0" w:rsidRPr="009A6953" w:rsidRDefault="00A13BB0" w:rsidP="00026825">
            <w:pPr>
              <w:pStyle w:val="12PointB"/>
              <w:rPr>
                <w:rStyle w:val="IntenseReference"/>
                <w:b/>
                <w:smallCaps w:val="0"/>
                <w:color w:val="auto"/>
                <w:spacing w:val="0"/>
                <w:u w:val="none"/>
              </w:rPr>
            </w:pPr>
            <w:r w:rsidRPr="009A6953">
              <w:rPr>
                <w:rStyle w:val="IntenseReference"/>
                <w:b/>
                <w:smallCaps w:val="0"/>
                <w:color w:val="auto"/>
                <w:spacing w:val="0"/>
                <w:u w:val="none"/>
              </w:rPr>
              <w:t>Alternative Activity</w:t>
            </w:r>
          </w:p>
          <w:p w:rsidR="00A13BB0" w:rsidRPr="009A6953" w:rsidRDefault="00A13BB0" w:rsidP="00026825">
            <w:pPr>
              <w:pStyle w:val="11Point"/>
              <w:rPr>
                <w:rStyle w:val="IntenseReference"/>
                <w:b w:val="0"/>
                <w:smallCaps w:val="0"/>
                <w:color w:val="auto"/>
                <w:spacing w:val="0"/>
                <w:u w:val="none"/>
              </w:rPr>
            </w:pPr>
          </w:p>
          <w:p w:rsidR="00A13BB0" w:rsidRPr="009A6953" w:rsidRDefault="00A13BB0"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Have students explain how storm clouds form.</w:t>
            </w:r>
          </w:p>
          <w:p w:rsidR="00A13BB0" w:rsidRPr="009A6953" w:rsidRDefault="00A13BB0" w:rsidP="00026825">
            <w:pPr>
              <w:pStyle w:val="11Point"/>
              <w:rPr>
                <w:rStyle w:val="IntenseReference"/>
                <w:b w:val="0"/>
                <w:smallCaps w:val="0"/>
                <w:color w:val="auto"/>
                <w:spacing w:val="0"/>
              </w:rPr>
            </w:pPr>
          </w:p>
        </w:tc>
        <w:tc>
          <w:tcPr>
            <w:tcW w:w="3312" w:type="dxa"/>
          </w:tcPr>
          <w:p w:rsidR="00A13BB0" w:rsidRPr="009A6953" w:rsidRDefault="00A13BB0" w:rsidP="00467B17">
            <w:pPr>
              <w:pStyle w:val="09Point"/>
              <w:rPr>
                <w:rStyle w:val="IntenseReference"/>
                <w:b w:val="0"/>
                <w:smallCaps w:val="0"/>
                <w:color w:val="auto"/>
                <w:spacing w:val="0"/>
                <w:u w:val="none"/>
              </w:rPr>
            </w:pPr>
          </w:p>
        </w:tc>
      </w:tr>
      <w:tr w:rsidR="00DA1575" w:rsidRPr="009A6953" w:rsidTr="00524462">
        <w:trPr>
          <w:trHeight w:val="13590"/>
        </w:trPr>
        <w:tc>
          <w:tcPr>
            <w:tcW w:w="7056" w:type="dxa"/>
          </w:tcPr>
          <w:p w:rsidR="00D4397D" w:rsidRPr="009A6953" w:rsidRDefault="00A13BB0" w:rsidP="000C7A63">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D4397D" w:rsidRPr="009A6953">
              <w:rPr>
                <w:rStyle w:val="IntenseReference"/>
                <w:b/>
                <w:smallCaps w:val="0"/>
                <w:color w:val="auto"/>
                <w:spacing w:val="0"/>
                <w:u w:val="none"/>
              </w:rPr>
              <w:t>Day 6 Focus—Culminating Activities</w:t>
            </w:r>
          </w:p>
          <w:p w:rsidR="00D4397D" w:rsidRPr="009A6953" w:rsidRDefault="00D4397D" w:rsidP="000C7A63">
            <w:pPr>
              <w:pStyle w:val="14PointB"/>
              <w:rPr>
                <w:rStyle w:val="IntenseReference"/>
                <w:b/>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No “Hattie” readings.</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Read the Day 6 Scenario found in the Teacher Appendix.</w:t>
            </w:r>
          </w:p>
          <w:p w:rsidR="00DA1575" w:rsidRPr="009A6953" w:rsidRDefault="00DA1575" w:rsidP="00260439">
            <w:pPr>
              <w:pStyle w:val="11Point"/>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rStyle w:val="12PointBChar"/>
              </w:rPr>
              <w:t>Learning Objective</w:t>
            </w:r>
            <w:r w:rsidRPr="009A6953">
              <w:rPr>
                <w:rStyle w:val="IntenseReference"/>
                <w:b w:val="0"/>
                <w:smallCaps w:val="0"/>
                <w:color w:val="auto"/>
                <w:spacing w:val="0"/>
                <w:u w:val="none"/>
              </w:rPr>
              <w:t xml:space="preserve"> </w:t>
            </w:r>
            <w:r w:rsidRPr="009A6953">
              <w:rPr>
                <w:rStyle w:val="12PointItalicsChar"/>
              </w:rPr>
              <w:t>(One)</w:t>
            </w:r>
          </w:p>
          <w:p w:rsidR="00DA1575" w:rsidRPr="009A6953" w:rsidRDefault="00DA1575" w:rsidP="00026825">
            <w:pPr>
              <w:rPr>
                <w:rStyle w:val="IntenseReference"/>
                <w:b w:val="0"/>
                <w:smallCaps w:val="0"/>
                <w:color w:val="auto"/>
                <w:spacing w:val="0"/>
                <w:u w:val="none"/>
              </w:rPr>
            </w:pPr>
          </w:p>
          <w:p w:rsidR="00737C9F" w:rsidRPr="009A6953" w:rsidRDefault="00737C9F" w:rsidP="00026825">
            <w:pPr>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recreate from memory the Nebraska portion of the Oregon Trail with rivers and landmarks.</w:t>
            </w:r>
          </w:p>
          <w:p w:rsidR="00DA1575" w:rsidRPr="009A6953" w:rsidRDefault="00DA1575" w:rsidP="00260439">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BI"/>
              <w:rPr>
                <w:rStyle w:val="IntenseReference"/>
                <w:b/>
                <w:smallCaps w:val="0"/>
                <w:color w:val="auto"/>
                <w:spacing w:val="0"/>
                <w:u w:val="none"/>
              </w:rPr>
            </w:pPr>
            <w:r w:rsidRPr="009A6953">
              <w:rPr>
                <w:rStyle w:val="IntenseReference"/>
                <w:b/>
                <w:smallCaps w:val="0"/>
                <w:color w:val="auto"/>
                <w:spacing w:val="0"/>
                <w:u w:val="none"/>
              </w:rPr>
              <w:t>Salt and Flour Relief Map</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Mix dry ingredients together first.</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Mix in enough water to make the dough the consistency of pie dough.</w:t>
            </w:r>
          </w:p>
          <w:p w:rsidR="007A28C4"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Students put the mixture on their piece of cardboard and press out the dough into the shape of Nebraska. It may be helpful if students sketch the outline of Nebraska on the cardboard first.</w:t>
            </w:r>
          </w:p>
          <w:p w:rsidR="007A28C4"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Make sure the panhandle area is formed to show higher elevation than eastern Nebraska. (Topographically, Nebraska resembles a door stop or a wedge.)</w:t>
            </w:r>
          </w:p>
          <w:p w:rsidR="007A28C4"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Using an old pencil, plastic knife, or finger, etch the Platte, North Platte, South Platte, and Little Blue Rivers.</w:t>
            </w:r>
          </w:p>
          <w:p w:rsidR="007A28C4"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t>Build up the dough for Chimney Rock, Scotts Bluff, and other famous landmarks found along the trail.</w:t>
            </w:r>
          </w:p>
          <w:p w:rsidR="007A28C4"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7.</w:t>
            </w:r>
            <w:r w:rsidRPr="009A6953">
              <w:rPr>
                <w:rStyle w:val="IntenseReference"/>
                <w:b w:val="0"/>
                <w:smallCaps w:val="0"/>
                <w:color w:val="auto"/>
                <w:spacing w:val="0"/>
                <w:u w:val="none"/>
              </w:rPr>
              <w:tab/>
              <w:t>Place your toothpick flags into the dough at the “points of interest,” landmarks, and rivers.</w:t>
            </w:r>
          </w:p>
          <w:p w:rsidR="007A28C4"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8.</w:t>
            </w:r>
            <w:r w:rsidRPr="009A6953">
              <w:rPr>
                <w:rStyle w:val="IntenseReference"/>
                <w:b w:val="0"/>
                <w:smallCaps w:val="0"/>
                <w:color w:val="auto"/>
                <w:spacing w:val="0"/>
                <w:u w:val="none"/>
              </w:rPr>
              <w:tab/>
              <w:t>Let the map dry for several days.</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9.</w:t>
            </w:r>
            <w:r w:rsidRPr="009A6953">
              <w:rPr>
                <w:rStyle w:val="IntenseReference"/>
                <w:b w:val="0"/>
                <w:smallCaps w:val="0"/>
                <w:color w:val="auto"/>
                <w:spacing w:val="0"/>
                <w:u w:val="none"/>
              </w:rPr>
              <w:tab/>
              <w:t>Once dried, maps may be painted to show the colors of the prairie. Students may also want to use blue paint to outline the rivers.</w:t>
            </w:r>
          </w:p>
          <w:p w:rsidR="00DA1575" w:rsidRPr="009A6953" w:rsidRDefault="00DA1575" w:rsidP="00260439">
            <w:pPr>
              <w:pStyle w:val="11Point"/>
              <w:rPr>
                <w:rStyle w:val="IntenseReference"/>
                <w:b w:val="0"/>
                <w:smallCaps w:val="0"/>
                <w:color w:val="auto"/>
                <w:spacing w:val="0"/>
                <w:u w:val="none"/>
              </w:rPr>
            </w:pPr>
          </w:p>
          <w:p w:rsidR="00DA1575" w:rsidRPr="009A6953" w:rsidRDefault="00DA1575" w:rsidP="00026825">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Most students should be able to create accurate relief maps, which show their understanding of the location of significant landmarks along the Oregon Trail, without using their journal maps or other resources.</w:t>
            </w:r>
          </w:p>
          <w:p w:rsidR="00DA1575" w:rsidRPr="009A6953" w:rsidRDefault="00DA1575" w:rsidP="00026825">
            <w:pPr>
              <w:pStyle w:val="11Point"/>
              <w:rPr>
                <w:rStyle w:val="IntenseReference"/>
                <w:b w:val="0"/>
                <w:smallCaps w:val="0"/>
                <w:color w:val="auto"/>
                <w:spacing w:val="0"/>
                <w:u w:val="none"/>
              </w:rPr>
            </w:pPr>
          </w:p>
        </w:tc>
        <w:tc>
          <w:tcPr>
            <w:tcW w:w="3312" w:type="dxa"/>
          </w:tcPr>
          <w:p w:rsidR="001C5E4F" w:rsidRPr="009A6953" w:rsidRDefault="001C5E4F" w:rsidP="001C5E4F">
            <w:pPr>
              <w:pStyle w:val="10PointB"/>
              <w:rPr>
                <w:rStyle w:val="IntenseReference"/>
                <w:b/>
                <w:smallCaps w:val="0"/>
                <w:color w:val="auto"/>
                <w:spacing w:val="0"/>
                <w:u w:val="none"/>
              </w:rPr>
            </w:pPr>
            <w:r w:rsidRPr="009A6953">
              <w:rPr>
                <w:rStyle w:val="IntenseReference"/>
                <w:b/>
                <w:smallCaps w:val="0"/>
                <w:color w:val="auto"/>
                <w:spacing w:val="0"/>
                <w:u w:val="none"/>
              </w:rPr>
              <w:t>Advanced Preparation</w:t>
            </w:r>
          </w:p>
          <w:p w:rsidR="001C5E4F" w:rsidRPr="009A6953" w:rsidRDefault="001C5E4F" w:rsidP="001C5E4F">
            <w:pPr>
              <w:pStyle w:val="09Point"/>
              <w:rPr>
                <w:rStyle w:val="IntenseReference"/>
                <w:b w:val="0"/>
                <w:smallCaps w:val="0"/>
                <w:color w:val="auto"/>
                <w:spacing w:val="0"/>
                <w:u w:val="none"/>
              </w:rPr>
            </w:pPr>
          </w:p>
          <w:p w:rsidR="001C5E4F" w:rsidRPr="009A6953" w:rsidRDefault="001C5E4F" w:rsidP="001C5E4F">
            <w:pPr>
              <w:pStyle w:val="Bullet09"/>
              <w:rPr>
                <w:rStyle w:val="IntenseReference"/>
                <w:b w:val="0"/>
                <w:smallCaps w:val="0"/>
                <w:color w:val="auto"/>
                <w:spacing w:val="0"/>
                <w:u w:val="none"/>
              </w:rPr>
            </w:pPr>
            <w:r w:rsidRPr="009A6953">
              <w:rPr>
                <w:rStyle w:val="IntenseReference"/>
                <w:b w:val="0"/>
                <w:smallCaps w:val="0"/>
                <w:color w:val="auto"/>
                <w:spacing w:val="0"/>
                <w:u w:val="none"/>
              </w:rPr>
              <w:t>Decide how many “points of interest” to put on your map. Make that many “flags” by putting a piece of masking tape on the end of a toothpick so it looks like a flag being blown by a breeze. Write the name of each “point of interest” on the “tape flag.”</w:t>
            </w:r>
          </w:p>
          <w:p w:rsidR="001C5E4F" w:rsidRDefault="001C5E4F" w:rsidP="001C5E4F">
            <w:pPr>
              <w:pStyle w:val="09Point"/>
              <w:rPr>
                <w:rStyle w:val="IntenseReference"/>
                <w:b w:val="0"/>
                <w:smallCaps w:val="0"/>
                <w:color w:val="auto"/>
                <w:spacing w:val="0"/>
                <w:u w:val="none"/>
              </w:rPr>
            </w:pPr>
          </w:p>
          <w:p w:rsidR="00DA1575" w:rsidRPr="009A6953" w:rsidRDefault="00DA1575" w:rsidP="00026825">
            <w:pPr>
              <w:pStyle w:val="10PointB"/>
              <w:rPr>
                <w:rStyle w:val="IntenseReference"/>
                <w:b/>
                <w:smallCaps w:val="0"/>
                <w:color w:val="auto"/>
                <w:spacing w:val="0"/>
                <w:u w:val="none"/>
              </w:rPr>
            </w:pPr>
            <w:r w:rsidRPr="009A6953">
              <w:rPr>
                <w:rStyle w:val="IntenseReference"/>
                <w:b/>
                <w:smallCaps w:val="0"/>
                <w:color w:val="auto"/>
                <w:spacing w:val="0"/>
                <w:u w:val="none"/>
              </w:rPr>
              <w:t>Materials for Day 6</w:t>
            </w:r>
          </w:p>
          <w:p w:rsidR="00DA1575" w:rsidRPr="009A6953" w:rsidRDefault="00DA1575" w:rsidP="00026825">
            <w:pPr>
              <w:pStyle w:val="09Point"/>
              <w:rPr>
                <w:rStyle w:val="IntenseReference"/>
                <w:b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One</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1 cup flour</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1 cup salt (canning salt works well)</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1 tablespoon alum (as a drying agent)</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½-1 cup water</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1 8”</w:t>
            </w:r>
            <w:r w:rsidR="00976279">
              <w:rPr>
                <w:rStyle w:val="IntenseReference"/>
                <w:b w:val="0"/>
                <w:smallCaps w:val="0"/>
                <w:color w:val="auto"/>
                <w:spacing w:val="0"/>
                <w:u w:val="none"/>
              </w:rPr>
              <w:t xml:space="preserve"> </w:t>
            </w:r>
            <w:r w:rsidRPr="009A6953">
              <w:rPr>
                <w:rStyle w:val="IntenseReference"/>
                <w:b w:val="0"/>
                <w:smallCaps w:val="0"/>
                <w:color w:val="auto"/>
                <w:spacing w:val="0"/>
                <w:u w:val="none"/>
              </w:rPr>
              <w:t>x</w:t>
            </w:r>
            <w:r w:rsidR="00976279">
              <w:rPr>
                <w:rStyle w:val="IntenseReference"/>
                <w:b w:val="0"/>
                <w:smallCaps w:val="0"/>
                <w:color w:val="auto"/>
                <w:spacing w:val="0"/>
                <w:u w:val="none"/>
              </w:rPr>
              <w:t xml:space="preserve"> </w:t>
            </w:r>
            <w:r w:rsidRPr="009A6953">
              <w:rPr>
                <w:rStyle w:val="IntenseReference"/>
                <w:b w:val="0"/>
                <w:smallCaps w:val="0"/>
                <w:color w:val="auto"/>
                <w:spacing w:val="0"/>
                <w:u w:val="none"/>
              </w:rPr>
              <w:t>10” piece of cardboard</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mixing bowl</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measuring cups</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measuring spoons</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spoon for stirring</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toothpicks</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masking tape</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plastic knives</w:t>
            </w:r>
          </w:p>
          <w:p w:rsidR="00DA1575" w:rsidRPr="009A6953" w:rsidRDefault="00DA1575" w:rsidP="00026825">
            <w:pPr>
              <w:pStyle w:val="09Point"/>
              <w:rPr>
                <w:rStyle w:val="IntenseReference"/>
                <w:b w:val="0"/>
                <w:smallCaps w:val="0"/>
                <w:color w:val="auto"/>
                <w:spacing w:val="0"/>
                <w:u w:val="none"/>
              </w:rPr>
            </w:pPr>
            <w:r w:rsidRPr="009A6953">
              <w:rPr>
                <w:rStyle w:val="09PointBChar"/>
              </w:rPr>
              <w:t>Note:</w:t>
            </w:r>
            <w:r w:rsidRPr="009A6953">
              <w:rPr>
                <w:rStyle w:val="IntenseReference"/>
                <w:b w:val="0"/>
                <w:smallCaps w:val="0"/>
                <w:color w:val="auto"/>
                <w:spacing w:val="0"/>
                <w:u w:val="none"/>
              </w:rPr>
              <w:t xml:space="preserve"> The amounts listed above are enough to make one map. This is fine if you decide to just do one class map but will need to increase the amounts accordingly if you want individuals or groups of students to make maps.</w:t>
            </w:r>
          </w:p>
          <w:p w:rsidR="00DA1575" w:rsidRPr="009A6953" w:rsidRDefault="00DA1575" w:rsidP="00467B17">
            <w:pPr>
              <w:pStyle w:val="09Point"/>
              <w:rPr>
                <w:rStyle w:val="IntenseReference"/>
                <w:b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Two</w:t>
            </w:r>
          </w:p>
          <w:p w:rsidR="00976279" w:rsidRPr="009A6953" w:rsidRDefault="00976279"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students’ personal Oregon Trail journals</w:t>
            </w:r>
          </w:p>
          <w:p w:rsidR="00976279" w:rsidRPr="009A6953" w:rsidRDefault="00976279"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resource books about the Oregon Trail</w:t>
            </w:r>
          </w:p>
          <w:p w:rsidR="00976279" w:rsidRDefault="00976279"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internet access (see additional resources for web addresses</w:t>
            </w:r>
            <w:r>
              <w:rPr>
                <w:rStyle w:val="IntenseReference"/>
                <w:b w:val="0"/>
                <w:smallCaps w:val="0"/>
                <w:color w:val="auto"/>
                <w:spacing w:val="0"/>
                <w:u w:val="none"/>
              </w:rPr>
              <w:t>)</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story paper is provided in the Teacher Appendix or you can use your own special writing paper</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final draft may be written on paper which has been “painted” with diluted coffee or tea and then baked in a slow oven until dry (this procedure gives paper an “aged” appearance)</w:t>
            </w:r>
          </w:p>
          <w:p w:rsidR="00DA1575" w:rsidRPr="009A6953" w:rsidRDefault="00DA1575" w:rsidP="00026825">
            <w:pPr>
              <w:pStyle w:val="09Point"/>
              <w:rPr>
                <w:rStyle w:val="IntenseReference"/>
                <w:b w:val="0"/>
                <w:smallCaps w:val="0"/>
                <w:color w:val="auto"/>
                <w:spacing w:val="0"/>
                <w:u w:val="none"/>
              </w:rPr>
            </w:pPr>
          </w:p>
          <w:p w:rsidR="00DA1575" w:rsidRPr="009A6953" w:rsidRDefault="00DA1575" w:rsidP="00026825">
            <w:pPr>
              <w:pStyle w:val="10PointBI"/>
              <w:rPr>
                <w:rStyle w:val="IntenseReference"/>
                <w:b/>
                <w:smallCaps w:val="0"/>
                <w:color w:val="auto"/>
                <w:spacing w:val="0"/>
                <w:u w:val="none"/>
              </w:rPr>
            </w:pPr>
            <w:r w:rsidRPr="009A6953">
              <w:rPr>
                <w:rStyle w:val="IntenseReference"/>
                <w:b/>
                <w:smallCaps w:val="0"/>
                <w:color w:val="auto"/>
                <w:spacing w:val="0"/>
                <w:u w:val="none"/>
              </w:rPr>
              <w:t>Learning Objective Three</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individual stories and illustrations</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pencil</w:t>
            </w:r>
          </w:p>
          <w:p w:rsidR="00DA1575" w:rsidRPr="009A6953" w:rsidRDefault="00DA1575" w:rsidP="00976279">
            <w:pPr>
              <w:pStyle w:val="Bullet09"/>
              <w:rPr>
                <w:rStyle w:val="IntenseReference"/>
                <w:b w:val="0"/>
                <w:smallCaps w:val="0"/>
                <w:color w:val="auto"/>
                <w:spacing w:val="0"/>
                <w:u w:val="none"/>
              </w:rPr>
            </w:pPr>
            <w:r w:rsidRPr="009A6953">
              <w:rPr>
                <w:rStyle w:val="IntenseReference"/>
                <w:b w:val="0"/>
                <w:smallCaps w:val="0"/>
                <w:color w:val="auto"/>
                <w:spacing w:val="0"/>
                <w:u w:val="none"/>
              </w:rPr>
              <w:t>paper</w:t>
            </w:r>
          </w:p>
          <w:p w:rsidR="00DA1575" w:rsidRPr="009A6953" w:rsidRDefault="00DA1575" w:rsidP="00026825">
            <w:pPr>
              <w:pStyle w:val="09Point"/>
              <w:rPr>
                <w:rStyle w:val="IntenseReference"/>
                <w:b w:val="0"/>
                <w:smallCaps w:val="0"/>
                <w:color w:val="auto"/>
                <w:spacing w:val="0"/>
                <w:u w:val="none"/>
              </w:rPr>
            </w:pPr>
          </w:p>
        </w:tc>
      </w:tr>
      <w:tr w:rsidR="00241785" w:rsidRPr="009A6953" w:rsidTr="00524462">
        <w:trPr>
          <w:trHeight w:val="13590"/>
        </w:trPr>
        <w:tc>
          <w:tcPr>
            <w:tcW w:w="7056" w:type="dxa"/>
          </w:tcPr>
          <w:p w:rsidR="00241785" w:rsidRPr="009A6953" w:rsidRDefault="002C724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br w:type="page"/>
            </w:r>
            <w:r w:rsidR="00241785" w:rsidRPr="009A6953">
              <w:rPr>
                <w:rStyle w:val="12PointBChar"/>
              </w:rPr>
              <w:t>Learning Objective</w:t>
            </w:r>
            <w:r w:rsidR="00241785" w:rsidRPr="009A6953">
              <w:rPr>
                <w:rStyle w:val="IntenseReference"/>
                <w:b w:val="0"/>
                <w:smallCaps w:val="0"/>
                <w:color w:val="auto"/>
                <w:spacing w:val="0"/>
                <w:u w:val="none"/>
              </w:rPr>
              <w:t xml:space="preserve"> </w:t>
            </w:r>
            <w:r w:rsidR="00241785" w:rsidRPr="009A6953">
              <w:rPr>
                <w:rStyle w:val="12PointItalicsChar"/>
              </w:rPr>
              <w:t>(Two)</w:t>
            </w:r>
          </w:p>
          <w:p w:rsidR="00241785" w:rsidRPr="009A6953" w:rsidRDefault="00241785" w:rsidP="00026825">
            <w:pPr>
              <w:pStyle w:val="11Point"/>
              <w:rPr>
                <w:rStyle w:val="IntenseReference"/>
                <w:b w:val="0"/>
                <w:smallCaps w:val="0"/>
                <w:color w:val="auto"/>
                <w:spacing w:val="0"/>
                <w:u w:val="none"/>
              </w:rPr>
            </w:pPr>
          </w:p>
          <w:p w:rsidR="00737C9F" w:rsidRPr="009A6953" w:rsidRDefault="00737C9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pStyle w:val="11Point"/>
              <w:rPr>
                <w:rStyle w:val="IntenseReference"/>
                <w:b w:val="0"/>
                <w:smallCaps w:val="0"/>
                <w:color w:val="auto"/>
                <w:spacing w:val="0"/>
                <w:u w:val="none"/>
              </w:rPr>
            </w:pPr>
          </w:p>
          <w:p w:rsidR="00241785" w:rsidRPr="009A6953" w:rsidRDefault="0024178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write a short story from a child’s perspective about traveling the Ore</w:t>
            </w:r>
            <w:r w:rsidR="00870994">
              <w:rPr>
                <w:rStyle w:val="IntenseReference"/>
                <w:b w:val="0"/>
                <w:smallCaps w:val="0"/>
                <w:color w:val="auto"/>
                <w:spacing w:val="0"/>
                <w:u w:val="none"/>
              </w:rPr>
              <w:t>gon Trail in Nebraska. Document,</w:t>
            </w:r>
            <w:r w:rsidRPr="009A6953">
              <w:rPr>
                <w:rStyle w:val="IntenseReference"/>
                <w:b w:val="0"/>
                <w:smallCaps w:val="0"/>
                <w:color w:val="auto"/>
                <w:spacing w:val="0"/>
                <w:u w:val="none"/>
              </w:rPr>
              <w:t xml:space="preserve"> from a historical perspective, the weather, hardships, sights, ev</w:t>
            </w:r>
            <w:r w:rsidR="00870994">
              <w:rPr>
                <w:rStyle w:val="IntenseReference"/>
                <w:b w:val="0"/>
                <w:smallCaps w:val="0"/>
                <w:color w:val="auto"/>
                <w:spacing w:val="0"/>
                <w:u w:val="none"/>
              </w:rPr>
              <w:t>ents, and day-to-day activities</w:t>
            </w:r>
            <w:r w:rsidRPr="009A6953">
              <w:rPr>
                <w:rStyle w:val="IntenseReference"/>
                <w:b w:val="0"/>
                <w:smallCaps w:val="0"/>
                <w:color w:val="auto"/>
                <w:spacing w:val="0"/>
                <w:u w:val="none"/>
              </w:rPr>
              <w:t xml:space="preserve"> of a child traveling the trail.</w:t>
            </w:r>
          </w:p>
          <w:p w:rsidR="00241785" w:rsidRPr="009A6953" w:rsidRDefault="00241785" w:rsidP="00260439">
            <w:pPr>
              <w:pStyle w:val="11Point"/>
              <w:rPr>
                <w:rStyle w:val="IntenseReference"/>
                <w:b w:val="0"/>
                <w:smallCaps w:val="0"/>
                <w:color w:val="auto"/>
                <w:spacing w:val="0"/>
                <w:u w:val="none"/>
              </w:rPr>
            </w:pPr>
          </w:p>
          <w:p w:rsidR="00241785" w:rsidRPr="009A6953" w:rsidRDefault="00241785"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241785" w:rsidRPr="009A6953" w:rsidRDefault="00241785" w:rsidP="00026825">
            <w:pPr>
              <w:pStyle w:val="11Point"/>
              <w:rPr>
                <w:rStyle w:val="IntenseReference"/>
                <w:b w:val="0"/>
                <w:smallCaps w:val="0"/>
                <w:color w:val="auto"/>
                <w:spacing w:val="0"/>
                <w:u w:val="none"/>
              </w:rPr>
            </w:pP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 xml:space="preserve">Children will reread their journal entries in order to select the topic they will expand into a short story. Once </w:t>
            </w:r>
            <w:r w:rsidR="00BA2810">
              <w:rPr>
                <w:rStyle w:val="IntenseReference"/>
                <w:b w:val="0"/>
                <w:smallCaps w:val="0"/>
                <w:color w:val="auto"/>
                <w:spacing w:val="0"/>
                <w:u w:val="none"/>
              </w:rPr>
              <w:t xml:space="preserve">the </w:t>
            </w:r>
            <w:r w:rsidRPr="009A6953">
              <w:rPr>
                <w:rStyle w:val="IntenseReference"/>
                <w:b w:val="0"/>
                <w:smallCaps w:val="0"/>
                <w:color w:val="auto"/>
                <w:spacing w:val="0"/>
                <w:u w:val="none"/>
              </w:rPr>
              <w:t>topic is selected, review the writing process and expectations you wish students to follow.</w:t>
            </w:r>
          </w:p>
          <w:p w:rsidR="00241785" w:rsidRPr="009A6953" w:rsidRDefault="00241785" w:rsidP="00026825">
            <w:pPr>
              <w:pStyle w:val="1"/>
              <w:rPr>
                <w:rStyle w:val="IntenseReference"/>
                <w:b w:val="0"/>
                <w:smallCaps w:val="0"/>
                <w:color w:val="auto"/>
                <w:spacing w:val="0"/>
                <w:u w:val="none"/>
              </w:rPr>
            </w:pP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Students begin writing. This activity may be a short lesson where students utilize one class period or may be expanded into a formal writing lesson which may take several days to complete. Remind students of your classroom’s writing process when working on their drafts. Encourage them to “write as a pioneer child,” using terms and descriptions from the day. Slang used today didn’t exist in the pioneer days.</w:t>
            </w:r>
          </w:p>
          <w:p w:rsidR="00241785" w:rsidRPr="009A6953" w:rsidRDefault="00241785" w:rsidP="00026825">
            <w:pPr>
              <w:pStyle w:val="1"/>
              <w:rPr>
                <w:rStyle w:val="IntenseReference"/>
                <w:b w:val="0"/>
                <w:smallCaps w:val="0"/>
                <w:color w:val="auto"/>
                <w:spacing w:val="0"/>
                <w:u w:val="none"/>
              </w:rPr>
            </w:pP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Have students then create an illustration to complement their story or add decorative borders or illustrations which are embedded within the story.</w:t>
            </w:r>
          </w:p>
          <w:p w:rsidR="00241785" w:rsidRPr="009A6953" w:rsidRDefault="00241785" w:rsidP="00260439">
            <w:pPr>
              <w:pStyle w:val="11Point"/>
              <w:rPr>
                <w:rStyle w:val="IntenseReference"/>
                <w:b w:val="0"/>
                <w:smallCaps w:val="0"/>
                <w:color w:val="auto"/>
                <w:spacing w:val="0"/>
                <w:u w:val="none"/>
              </w:rPr>
            </w:pPr>
          </w:p>
          <w:p w:rsidR="00241785" w:rsidRPr="009A6953" w:rsidRDefault="00241785" w:rsidP="00026825">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241785" w:rsidRPr="009A6953" w:rsidRDefault="00241785" w:rsidP="00026825">
            <w:pPr>
              <w:pStyle w:val="11Point"/>
              <w:rPr>
                <w:rStyle w:val="IntenseReference"/>
                <w:b w:val="0"/>
                <w:smallCaps w:val="0"/>
                <w:color w:val="auto"/>
                <w:spacing w:val="0"/>
                <w:u w:val="none"/>
              </w:rPr>
            </w:pPr>
          </w:p>
          <w:p w:rsidR="00241785" w:rsidRPr="009A6953" w:rsidRDefault="0024178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The story should be written from a child’s perspective traveling the Oregon Trail in Nebraska and documented from a historical perspective—weather, hardships, sights, events, and day-to-day activities. Create your own rubric, which includes the content and grammar skills you want targeted. Be sure to share the evaluation instrument with students first so that they know what they will be graded on. You may consult your building or district language arts department (or local Educational Service Unit) for other evaluation instruments, such as rubrics or checklists).</w:t>
            </w:r>
          </w:p>
          <w:p w:rsidR="00241785" w:rsidRPr="009A6953" w:rsidRDefault="00241785" w:rsidP="00026825">
            <w:pPr>
              <w:pStyle w:val="11Point"/>
              <w:rPr>
                <w:rStyle w:val="IntenseReference"/>
                <w:b w:val="0"/>
                <w:smallCaps w:val="0"/>
                <w:color w:val="auto"/>
                <w:spacing w:val="0"/>
                <w:u w:val="none"/>
              </w:rPr>
            </w:pPr>
          </w:p>
        </w:tc>
        <w:tc>
          <w:tcPr>
            <w:tcW w:w="3312" w:type="dxa"/>
          </w:tcPr>
          <w:p w:rsidR="00241785" w:rsidRPr="009A6953" w:rsidRDefault="00241785" w:rsidP="00026825">
            <w:pPr>
              <w:pStyle w:val="09Point"/>
              <w:rPr>
                <w:rStyle w:val="IntenseReference"/>
                <w:b w:val="0"/>
                <w:smallCaps w:val="0"/>
                <w:color w:val="auto"/>
                <w:spacing w:val="0"/>
                <w:u w:val="none"/>
              </w:rPr>
            </w:pPr>
          </w:p>
        </w:tc>
      </w:tr>
      <w:tr w:rsidR="00241785" w:rsidRPr="009A6953" w:rsidTr="00F533D5">
        <w:trPr>
          <w:trHeight w:val="13590"/>
        </w:trPr>
        <w:tc>
          <w:tcPr>
            <w:tcW w:w="7056" w:type="dxa"/>
            <w:tcBorders>
              <w:top w:val="nil"/>
            </w:tcBorders>
          </w:tcPr>
          <w:p w:rsidR="00241785" w:rsidRPr="009A6953" w:rsidRDefault="002C7244"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br w:type="page"/>
            </w:r>
            <w:r w:rsidR="00241785" w:rsidRPr="009A6953">
              <w:rPr>
                <w:rStyle w:val="12PointBChar"/>
              </w:rPr>
              <w:t>Learning Objective</w:t>
            </w:r>
            <w:r w:rsidR="00241785" w:rsidRPr="009A6953">
              <w:rPr>
                <w:rStyle w:val="IntenseReference"/>
                <w:b w:val="0"/>
                <w:smallCaps w:val="0"/>
                <w:color w:val="auto"/>
                <w:spacing w:val="0"/>
                <w:u w:val="none"/>
              </w:rPr>
              <w:t xml:space="preserve"> </w:t>
            </w:r>
            <w:r w:rsidR="00241785" w:rsidRPr="009A6953">
              <w:rPr>
                <w:rStyle w:val="12PointItalicsChar"/>
              </w:rPr>
              <w:t>(Three)</w:t>
            </w:r>
          </w:p>
          <w:p w:rsidR="00241785" w:rsidRPr="009A6953" w:rsidRDefault="00241785" w:rsidP="00026825">
            <w:pPr>
              <w:pStyle w:val="11Point"/>
              <w:rPr>
                <w:rStyle w:val="IntenseReference"/>
                <w:b w:val="0"/>
                <w:smallCaps w:val="0"/>
                <w:color w:val="auto"/>
                <w:spacing w:val="0"/>
                <w:u w:val="none"/>
              </w:rPr>
            </w:pPr>
          </w:p>
          <w:p w:rsidR="00737C9F" w:rsidRPr="009A6953" w:rsidRDefault="00737C9F"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Students will:</w:t>
            </w:r>
          </w:p>
          <w:p w:rsidR="00737C9F" w:rsidRPr="009A6953" w:rsidRDefault="00737C9F" w:rsidP="00026825">
            <w:pPr>
              <w:pStyle w:val="11Point"/>
              <w:rPr>
                <w:rStyle w:val="IntenseReference"/>
                <w:b w:val="0"/>
                <w:smallCaps w:val="0"/>
                <w:color w:val="auto"/>
                <w:spacing w:val="0"/>
                <w:u w:val="none"/>
              </w:rPr>
            </w:pPr>
          </w:p>
          <w:p w:rsidR="00241785" w:rsidRPr="009A6953" w:rsidRDefault="0024178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share Oregon Trail stories using appropriate oral communication skills, practice critical listening skills, and practice evaluating other students’ writing.</w:t>
            </w:r>
          </w:p>
          <w:p w:rsidR="00241785" w:rsidRPr="009A6953" w:rsidRDefault="00241785" w:rsidP="00260439">
            <w:pPr>
              <w:pStyle w:val="11Point"/>
              <w:rPr>
                <w:rStyle w:val="IntenseReference"/>
                <w:b w:val="0"/>
                <w:smallCaps w:val="0"/>
                <w:color w:val="auto"/>
                <w:spacing w:val="0"/>
                <w:u w:val="none"/>
              </w:rPr>
            </w:pPr>
          </w:p>
          <w:p w:rsidR="00241785" w:rsidRPr="009A6953" w:rsidRDefault="00241785"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241785" w:rsidRPr="009A6953" w:rsidRDefault="00241785" w:rsidP="00026825">
            <w:pPr>
              <w:pStyle w:val="11Point"/>
              <w:rPr>
                <w:rStyle w:val="IntenseReference"/>
                <w:b w:val="0"/>
                <w:smallCaps w:val="0"/>
                <w:color w:val="auto"/>
                <w:spacing w:val="0"/>
                <w:u w:val="none"/>
              </w:rPr>
            </w:pP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Review oral presentation skills (e.g., proper stance, volume, eye contact, etc.). Also review and demonstrate oral reading techniques (rate, inflection, pronunciation, etc.).</w:t>
            </w:r>
          </w:p>
          <w:p w:rsidR="00241785" w:rsidRPr="009A6953" w:rsidRDefault="00241785" w:rsidP="00026825">
            <w:pPr>
              <w:pStyle w:val="1"/>
              <w:rPr>
                <w:rStyle w:val="IntenseReference"/>
                <w:b w:val="0"/>
                <w:smallCaps w:val="0"/>
                <w:color w:val="auto"/>
                <w:spacing w:val="0"/>
                <w:u w:val="none"/>
              </w:rPr>
            </w:pP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Place students into groups of four or five to share stories. Ask a volunteer from each group to read his/her story to the group. Listeners evaluate the story being read by using a procedure called, “2-Stars and a Wish.” Listeners keep track of two “stars” (compliments) and one “wish” (area to improve) for the story they heard. Listeners’ comments are then shared with the author. Caution the evaluators to be specific about their “2-Stars and a Wish.” A comment such as, “Good job,” isn’t very meaningful or helpful to the author. Likewise, “wishes” should be specific and worded so that they won’t be construed as a “put-down.”</w:t>
            </w:r>
          </w:p>
          <w:p w:rsidR="00241785" w:rsidRPr="009A6953" w:rsidRDefault="00241785" w:rsidP="00026825">
            <w:pPr>
              <w:pStyle w:val="1"/>
              <w:rPr>
                <w:rStyle w:val="IntenseReference"/>
                <w:b w:val="0"/>
                <w:smallCaps w:val="0"/>
                <w:color w:val="auto"/>
                <w:spacing w:val="0"/>
                <w:u w:val="none"/>
              </w:rPr>
            </w:pP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Continue sharing stories until all have been read aloud and evaluated. Then have the groups choose one or two stories to share with the entire class. Feedback isn’t necessary with the entire class.</w:t>
            </w:r>
          </w:p>
          <w:p w:rsidR="00241785" w:rsidRPr="009A6953" w:rsidRDefault="00241785" w:rsidP="00026825">
            <w:pPr>
              <w:pStyle w:val="1"/>
              <w:rPr>
                <w:rStyle w:val="IntenseReference"/>
                <w:b w:val="0"/>
                <w:smallCaps w:val="0"/>
                <w:color w:val="auto"/>
                <w:spacing w:val="0"/>
                <w:u w:val="none"/>
              </w:rPr>
            </w:pPr>
          </w:p>
          <w:p w:rsidR="00241785" w:rsidRPr="009A6953" w:rsidRDefault="0024178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Before compiling stories into a class Oregon Trail Anthology, allow students who would like to rewrite their stories a chance to do so.</w:t>
            </w:r>
          </w:p>
          <w:p w:rsidR="00241785" w:rsidRPr="009A6953" w:rsidRDefault="00241785" w:rsidP="00260439">
            <w:pPr>
              <w:pStyle w:val="11Point"/>
              <w:rPr>
                <w:rStyle w:val="IntenseReference"/>
                <w:b w:val="0"/>
                <w:smallCaps w:val="0"/>
                <w:color w:val="auto"/>
                <w:spacing w:val="0"/>
                <w:u w:val="none"/>
              </w:rPr>
            </w:pPr>
          </w:p>
          <w:p w:rsidR="00241785" w:rsidRPr="009A6953" w:rsidRDefault="00241785" w:rsidP="00026825">
            <w:pPr>
              <w:pStyle w:val="12PointB"/>
              <w:rPr>
                <w:rStyle w:val="IntenseReference"/>
                <w:b/>
                <w:smallCaps w:val="0"/>
                <w:color w:val="auto"/>
                <w:spacing w:val="0"/>
                <w:u w:val="none"/>
              </w:rPr>
            </w:pPr>
            <w:r w:rsidRPr="009A6953">
              <w:rPr>
                <w:rStyle w:val="IntenseReference"/>
                <w:b/>
                <w:smallCaps w:val="0"/>
                <w:color w:val="auto"/>
                <w:spacing w:val="0"/>
                <w:u w:val="none"/>
              </w:rPr>
              <w:t>Assessing Student Learning</w:t>
            </w:r>
          </w:p>
          <w:p w:rsidR="00241785" w:rsidRPr="009A6953" w:rsidRDefault="00241785" w:rsidP="00026825">
            <w:pPr>
              <w:pStyle w:val="1"/>
              <w:rPr>
                <w:rStyle w:val="IntenseReference"/>
                <w:b w:val="0"/>
                <w:smallCaps w:val="0"/>
                <w:color w:val="auto"/>
                <w:spacing w:val="0"/>
                <w:u w:val="none"/>
              </w:rPr>
            </w:pPr>
          </w:p>
          <w:p w:rsidR="00241785" w:rsidRPr="009A6953" w:rsidRDefault="0024178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See the above Teaching Sequence. Review with the students the difference between constructive criticism and put-downs. Ask students to evaluate themselves on their own listening and presentation skills.</w:t>
            </w:r>
          </w:p>
          <w:p w:rsidR="00241785" w:rsidRPr="009A6953" w:rsidRDefault="00241785" w:rsidP="00026825">
            <w:pPr>
              <w:pStyle w:val="11Point"/>
              <w:rPr>
                <w:rStyle w:val="IntenseReference"/>
                <w:b w:val="0"/>
                <w:smallCaps w:val="0"/>
                <w:color w:val="auto"/>
                <w:spacing w:val="0"/>
                <w:u w:val="none"/>
              </w:rPr>
            </w:pPr>
          </w:p>
          <w:p w:rsidR="00241785" w:rsidRPr="009A6953" w:rsidRDefault="00241785" w:rsidP="00026825">
            <w:pPr>
              <w:pStyle w:val="11Point"/>
              <w:rPr>
                <w:rStyle w:val="IntenseReference"/>
                <w:b w:val="0"/>
                <w:smallCaps w:val="0"/>
                <w:color w:val="auto"/>
                <w:spacing w:val="0"/>
                <w:u w:val="none"/>
              </w:rPr>
            </w:pPr>
            <w:r w:rsidRPr="009A6953">
              <w:rPr>
                <w:rStyle w:val="11PointBChar"/>
              </w:rPr>
              <w:t>Note:</w:t>
            </w:r>
            <w:r w:rsidRPr="009A6953">
              <w:rPr>
                <w:rStyle w:val="IntenseReference"/>
                <w:b w:val="0"/>
                <w:smallCaps w:val="0"/>
                <w:color w:val="auto"/>
                <w:spacing w:val="0"/>
                <w:u w:val="none"/>
              </w:rPr>
              <w:t xml:space="preserve"> As noted on Day 1, this would be a good time to test the floating (and fording) capabilities of the “wagons.”</w:t>
            </w:r>
          </w:p>
          <w:p w:rsidR="00241785" w:rsidRPr="009A6953" w:rsidRDefault="00241785" w:rsidP="00026825">
            <w:pPr>
              <w:pStyle w:val="11Point"/>
              <w:rPr>
                <w:rStyle w:val="12PointBChar"/>
              </w:rPr>
            </w:pPr>
          </w:p>
        </w:tc>
        <w:tc>
          <w:tcPr>
            <w:tcW w:w="3312" w:type="dxa"/>
            <w:tcBorders>
              <w:top w:val="nil"/>
            </w:tcBorders>
          </w:tcPr>
          <w:p w:rsidR="00241785" w:rsidRPr="009A6953" w:rsidRDefault="00241785" w:rsidP="00026825">
            <w:pPr>
              <w:pStyle w:val="09Point"/>
              <w:rPr>
                <w:rStyle w:val="IntenseReference"/>
                <w:b w:val="0"/>
                <w:smallCaps w:val="0"/>
                <w:color w:val="auto"/>
                <w:spacing w:val="0"/>
                <w:u w:val="none"/>
              </w:rPr>
            </w:pPr>
          </w:p>
        </w:tc>
      </w:tr>
    </w:tbl>
    <w:p w:rsidR="00EA5589" w:rsidRPr="004A7A08" w:rsidRDefault="00DA1575" w:rsidP="004A7A08">
      <w:pPr>
        <w:pStyle w:val="04Point"/>
        <w:rPr>
          <w:rStyle w:val="IntenseReference"/>
          <w:b w:val="0"/>
          <w:smallCaps w:val="0"/>
          <w:color w:val="auto"/>
          <w:spacing w:val="0"/>
          <w:sz w:val="22"/>
          <w:u w:val="none"/>
        </w:rPr>
      </w:pPr>
      <w:r w:rsidRPr="009A6953">
        <w:rPr>
          <w:rStyle w:val="IntenseReference"/>
          <w:b w:val="0"/>
          <w:smallCaps w:val="0"/>
          <w:color w:val="auto"/>
          <w:spacing w:val="0"/>
          <w:u w:val="none"/>
        </w:rPr>
        <w:br w:type="page"/>
      </w:r>
      <w:r w:rsidR="00EA5589" w:rsidRPr="004A7A08">
        <w:rPr>
          <w:rStyle w:val="IntenseReference"/>
          <w:b w:val="0"/>
          <w:smallCaps w:val="0"/>
          <w:color w:val="auto"/>
          <w:spacing w:val="0"/>
          <w:sz w:val="22"/>
          <w:u w:val="none"/>
        </w:rPr>
        <w:t>Supplementary Materials</w:t>
      </w:r>
    </w:p>
    <w:p w:rsidR="00EA5589" w:rsidRPr="009A6953" w:rsidRDefault="00EA5589" w:rsidP="00EA5589">
      <w:pPr>
        <w:pStyle w:val="12PointB"/>
        <w:rPr>
          <w:rStyle w:val="IntenseReference"/>
          <w:b/>
          <w:smallCaps w:val="0"/>
          <w:color w:val="auto"/>
          <w:spacing w:val="0"/>
          <w:u w:val="none"/>
        </w:rPr>
      </w:pPr>
    </w:p>
    <w:p w:rsidR="00EA5589" w:rsidRPr="009A6953" w:rsidRDefault="00EA5589" w:rsidP="00EA5589">
      <w:pPr>
        <w:pStyle w:val="12PointB"/>
        <w:rPr>
          <w:rStyle w:val="IntenseReference"/>
          <w:b/>
          <w:smallCaps w:val="0"/>
          <w:color w:val="auto"/>
          <w:spacing w:val="0"/>
          <w:u w:val="none"/>
        </w:rPr>
      </w:pPr>
      <w:r w:rsidRPr="009A6953">
        <w:rPr>
          <w:rStyle w:val="IntenseReference"/>
          <w:b/>
          <w:smallCaps w:val="0"/>
          <w:color w:val="auto"/>
          <w:spacing w:val="0"/>
          <w:u w:val="none"/>
        </w:rPr>
        <w:t>Books</w:t>
      </w:r>
    </w:p>
    <w:p w:rsidR="00EA5589" w:rsidRPr="009A6953" w:rsidRDefault="00EA5589" w:rsidP="00EA5589">
      <w:pPr>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Carlson, Laurie. </w:t>
      </w:r>
      <w:r w:rsidRPr="009A6953">
        <w:rPr>
          <w:rStyle w:val="IntenseReference"/>
          <w:b w:val="0"/>
          <w:smallCaps w:val="0"/>
          <w:color w:val="auto"/>
          <w:spacing w:val="0"/>
        </w:rPr>
        <w:t>Westward Ho! Activity Guide to the Wild West</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Domnauer, Teresa. </w:t>
      </w:r>
      <w:r w:rsidRPr="009A6953">
        <w:rPr>
          <w:rStyle w:val="IntenseReference"/>
          <w:b w:val="0"/>
          <w:smallCaps w:val="0"/>
          <w:color w:val="auto"/>
          <w:spacing w:val="0"/>
        </w:rPr>
        <w:t>Life in the West</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Domnauer, Teresa. </w:t>
      </w:r>
      <w:r w:rsidRPr="009A6953">
        <w:rPr>
          <w:rStyle w:val="IntenseReference"/>
          <w:b w:val="0"/>
          <w:smallCaps w:val="0"/>
          <w:color w:val="auto"/>
          <w:spacing w:val="0"/>
        </w:rPr>
        <w:t>Westward Expansion</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Farnsworth, Bill. </w:t>
      </w:r>
      <w:r w:rsidRPr="009A6953">
        <w:rPr>
          <w:rStyle w:val="11PointUChar"/>
        </w:rPr>
        <w:t>The Buffalo Jump</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George, Jean Craighead. </w:t>
      </w:r>
      <w:r w:rsidRPr="009A6953">
        <w:rPr>
          <w:rStyle w:val="IntenseReference"/>
          <w:b w:val="0"/>
          <w:smallCaps w:val="0"/>
          <w:color w:val="auto"/>
          <w:spacing w:val="0"/>
        </w:rPr>
        <w:t>One Day in the Prairie</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Hermes, Patricia. </w:t>
      </w:r>
      <w:r w:rsidRPr="009A6953">
        <w:rPr>
          <w:rStyle w:val="IntenseReference"/>
          <w:b w:val="0"/>
          <w:smallCaps w:val="0"/>
          <w:color w:val="auto"/>
          <w:spacing w:val="0"/>
        </w:rPr>
        <w:t>Westward to Home: Joshua’s Oregon Trail Diary</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Hopkins, Lee Bennett. </w:t>
      </w:r>
      <w:r w:rsidRPr="009A6953">
        <w:rPr>
          <w:rStyle w:val="IntenseReference"/>
          <w:b w:val="0"/>
          <w:smallCaps w:val="0"/>
          <w:color w:val="auto"/>
          <w:spacing w:val="0"/>
        </w:rPr>
        <w:t>Hand in Hand: An American History through Poetry</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Moss, Marissa. </w:t>
      </w:r>
      <w:r w:rsidRPr="009A6953">
        <w:rPr>
          <w:rStyle w:val="IntenseReference"/>
          <w:b w:val="0"/>
          <w:smallCaps w:val="0"/>
          <w:color w:val="auto"/>
          <w:spacing w:val="0"/>
        </w:rPr>
        <w:t>Rachel’s Journal: The Story of a Pioneer Girl</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Murphy, Dallas. </w:t>
      </w:r>
      <w:r w:rsidRPr="009A6953">
        <w:rPr>
          <w:rStyle w:val="IntenseReference"/>
          <w:b w:val="0"/>
          <w:smallCaps w:val="0"/>
          <w:color w:val="auto"/>
          <w:spacing w:val="0"/>
        </w:rPr>
        <w:t>Read Aloud Plays: Pioneers</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Murphy, Dan. </w:t>
      </w:r>
      <w:r w:rsidRPr="009A6953">
        <w:rPr>
          <w:rStyle w:val="IntenseReference"/>
          <w:b w:val="0"/>
          <w:smallCaps w:val="0"/>
          <w:color w:val="auto"/>
          <w:spacing w:val="0"/>
        </w:rPr>
        <w:t>Oregon Trail, Voyage of Discovery: The Story Behind the Scenery</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Stanley, Diane. </w:t>
      </w:r>
      <w:r w:rsidRPr="009A6953">
        <w:rPr>
          <w:rStyle w:val="IntenseReference"/>
          <w:b w:val="0"/>
          <w:smallCaps w:val="0"/>
          <w:color w:val="auto"/>
          <w:spacing w:val="0"/>
        </w:rPr>
        <w:t>Roughing It on the Oregon Trail</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Stein, Conrad R. </w:t>
      </w:r>
      <w:r w:rsidRPr="009A6953">
        <w:rPr>
          <w:rStyle w:val="IntenseReference"/>
          <w:b w:val="0"/>
          <w:smallCaps w:val="0"/>
          <w:color w:val="auto"/>
          <w:spacing w:val="0"/>
        </w:rPr>
        <w:t>Cornerstones of Freedom: The Oregon Trail</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Van Cleave, Janice. </w:t>
      </w:r>
      <w:r w:rsidRPr="009A6953">
        <w:rPr>
          <w:rStyle w:val="IntenseReference"/>
          <w:b w:val="0"/>
          <w:smallCaps w:val="0"/>
          <w:color w:val="auto"/>
          <w:spacing w:val="0"/>
        </w:rPr>
        <w:t>Earth Science for Every Kid, 101 Easy Experiments that Really Work</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Van Leeuwen, Jean. </w:t>
      </w:r>
      <w:r w:rsidRPr="009A6953">
        <w:rPr>
          <w:rStyle w:val="IntenseReference"/>
          <w:b w:val="0"/>
          <w:smallCaps w:val="0"/>
          <w:color w:val="auto"/>
          <w:spacing w:val="0"/>
        </w:rPr>
        <w:t>Bound for Oregon</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Wigginton, Eliot. </w:t>
      </w:r>
      <w:r w:rsidRPr="009A6953">
        <w:rPr>
          <w:rStyle w:val="IntenseReference"/>
          <w:b w:val="0"/>
          <w:smallCaps w:val="0"/>
          <w:color w:val="auto"/>
          <w:spacing w:val="0"/>
        </w:rPr>
        <w:t>Foxfire 9: General Stores, the Jud Newson Wagon, a Praying Rock, a Catawba Indian Potter—and Haint Tales, Quilt, Home Cures, and Log Cabin Revisited</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rPr>
      </w:pPr>
      <w:r w:rsidRPr="009A6953">
        <w:rPr>
          <w:rStyle w:val="IntenseReference"/>
          <w:b w:val="0"/>
          <w:smallCaps w:val="0"/>
          <w:color w:val="auto"/>
          <w:spacing w:val="0"/>
          <w:u w:val="none"/>
        </w:rPr>
        <w:t xml:space="preserve">Wigginton, Eliot. </w:t>
      </w:r>
      <w:r w:rsidRPr="009A6953">
        <w:rPr>
          <w:rStyle w:val="IntenseReference"/>
          <w:b w:val="0"/>
          <w:smallCaps w:val="0"/>
          <w:color w:val="auto"/>
          <w:spacing w:val="0"/>
        </w:rPr>
        <w:t>The Foxfire Book: Hog Dressing, Log Cabin Building, Mountain Crafts and Foods, Planting by the Signs, Snake Lore, Hunting Tales, Faith Healing, Moonshining, and Other Affairs of Plain Living</w:t>
      </w:r>
      <w:r w:rsidRPr="009A6953">
        <w:rPr>
          <w:rStyle w:val="IntenseReference"/>
          <w:b w:val="0"/>
          <w:smallCaps w:val="0"/>
          <w:color w:val="auto"/>
          <w:spacing w:val="0"/>
          <w:u w:val="none"/>
        </w:rPr>
        <w:t>.</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u w:val="none"/>
        </w:rPr>
        <w:t xml:space="preserve">Woodruff, Elvira. </w:t>
      </w:r>
      <w:r w:rsidRPr="009A6953">
        <w:rPr>
          <w:rStyle w:val="IntenseReference"/>
          <w:b w:val="0"/>
          <w:smallCaps w:val="0"/>
          <w:color w:val="auto"/>
          <w:spacing w:val="0"/>
        </w:rPr>
        <w:t>Dear Levi: Letters from the Overland Trail</w:t>
      </w:r>
      <w:r w:rsidRPr="009A6953">
        <w:rPr>
          <w:rStyle w:val="IntenseReference"/>
          <w:b w:val="0"/>
          <w:smallCaps w:val="0"/>
          <w:color w:val="auto"/>
          <w:spacing w:val="0"/>
          <w:u w:val="none"/>
        </w:rPr>
        <w:t>.</w:t>
      </w:r>
    </w:p>
    <w:p w:rsidR="00EA5589" w:rsidRDefault="00EA5589" w:rsidP="00EA5589">
      <w:pPr>
        <w:pStyle w:val="11PointBibl"/>
        <w:rPr>
          <w:rStyle w:val="IntenseReference"/>
          <w:b w:val="0"/>
          <w:smallCaps w:val="0"/>
          <w:color w:val="auto"/>
          <w:spacing w:val="0"/>
          <w:u w:val="none"/>
        </w:rPr>
      </w:pPr>
    </w:p>
    <w:p w:rsidR="00CE4001" w:rsidRPr="009A6953" w:rsidRDefault="00CE4001" w:rsidP="00EA5589">
      <w:pPr>
        <w:pStyle w:val="11PointBibl"/>
        <w:rPr>
          <w:rStyle w:val="IntenseReference"/>
          <w:b w:val="0"/>
          <w:smallCaps w:val="0"/>
          <w:color w:val="auto"/>
          <w:spacing w:val="0"/>
          <w:u w:val="none"/>
        </w:rPr>
      </w:pPr>
    </w:p>
    <w:p w:rsidR="00EA5589" w:rsidRPr="009A6953" w:rsidRDefault="00EA5589" w:rsidP="00EA5589">
      <w:pPr>
        <w:pStyle w:val="12PointB"/>
        <w:rPr>
          <w:rStyle w:val="IntenseReference"/>
          <w:b/>
          <w:smallCaps w:val="0"/>
          <w:color w:val="auto"/>
          <w:spacing w:val="0"/>
          <w:u w:val="none"/>
        </w:rPr>
      </w:pPr>
      <w:r w:rsidRPr="009A6953">
        <w:rPr>
          <w:rStyle w:val="IntenseReference"/>
          <w:b/>
          <w:smallCaps w:val="0"/>
          <w:color w:val="auto"/>
          <w:spacing w:val="0"/>
          <w:u w:val="none"/>
        </w:rPr>
        <w:t>Videos</w:t>
      </w:r>
    </w:p>
    <w:p w:rsidR="00EA5589" w:rsidRPr="009A6953" w:rsidRDefault="00EA5589" w:rsidP="00EA5589">
      <w:pPr>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r w:rsidRPr="009A6953">
        <w:rPr>
          <w:rStyle w:val="IntenseReference"/>
          <w:b w:val="0"/>
          <w:smallCaps w:val="0"/>
          <w:color w:val="auto"/>
          <w:spacing w:val="0"/>
        </w:rPr>
        <w:t>The Oregon Trail</w:t>
      </w:r>
      <w:r w:rsidR="005E3B62">
        <w:rPr>
          <w:rStyle w:val="IntenseReference"/>
          <w:b w:val="0"/>
          <w:smallCaps w:val="0"/>
          <w:color w:val="auto"/>
          <w:spacing w:val="0"/>
          <w:u w:val="none"/>
        </w:rPr>
        <w:t>. (2002). Directed by</w:t>
      </w:r>
      <w:r w:rsidRPr="009A6953">
        <w:rPr>
          <w:rStyle w:val="IntenseReference"/>
          <w:b w:val="0"/>
          <w:smallCaps w:val="0"/>
          <w:color w:val="auto"/>
          <w:spacing w:val="0"/>
          <w:u w:val="none"/>
        </w:rPr>
        <w:t xml:space="preserve"> Trinklein, </w:t>
      </w:r>
      <w:r w:rsidR="00FC0E4E">
        <w:rPr>
          <w:rStyle w:val="IntenseReference"/>
          <w:b w:val="0"/>
          <w:smallCaps w:val="0"/>
          <w:color w:val="auto"/>
          <w:spacing w:val="0"/>
          <w:u w:val="none"/>
        </w:rPr>
        <w:t>Boettcher, 110 min. Format: DVD</w:t>
      </w:r>
    </w:p>
    <w:p w:rsidR="00EA5589" w:rsidRPr="009A6953" w:rsidRDefault="00EA5589" w:rsidP="00EA5589">
      <w:pPr>
        <w:pStyle w:val="11PointBibl"/>
      </w:pPr>
    </w:p>
    <w:p w:rsidR="00EA5589" w:rsidRPr="009A6953" w:rsidRDefault="00024EA2" w:rsidP="00EA5589">
      <w:pPr>
        <w:pStyle w:val="11PointBibl"/>
      </w:pPr>
      <w:hyperlink r:id="rId98" w:history="1">
        <w:r w:rsidR="00EA5589" w:rsidRPr="009A6953">
          <w:rPr>
            <w:rStyle w:val="Hyperlink"/>
            <w:sz w:val="22"/>
          </w:rPr>
          <w:t>http://video.idahoptv.org/video/2167662782</w:t>
        </w:r>
      </w:hyperlink>
      <w:r w:rsidR="005E3B62" w:rsidRPr="005E3B62">
        <w:t xml:space="preserve"> –</w:t>
      </w:r>
      <w:r w:rsidR="005E3B62" w:rsidRPr="009A6953">
        <w:rPr>
          <w:rStyle w:val="Hyperlink"/>
          <w:color w:val="auto"/>
          <w:sz w:val="22"/>
          <w:u w:val="none"/>
        </w:rPr>
        <w:t xml:space="preserve"> </w:t>
      </w:r>
      <w:r w:rsidR="005E3B62" w:rsidRPr="005E3B62">
        <w:t>Pathways of Pioneers: Idaho's Oregon Trail Legacy</w:t>
      </w:r>
    </w:p>
    <w:p w:rsidR="00EA5589" w:rsidRPr="009A6953" w:rsidRDefault="00EA5589" w:rsidP="00EA5589">
      <w:pPr>
        <w:pStyle w:val="11PointBibl"/>
      </w:pPr>
    </w:p>
    <w:p w:rsidR="00EA5589" w:rsidRPr="009A6953" w:rsidRDefault="00EA5589" w:rsidP="00EA5589">
      <w:pPr>
        <w:pStyle w:val="11PointBibl"/>
      </w:pPr>
    </w:p>
    <w:p w:rsidR="00CE4001" w:rsidRPr="00F533D5" w:rsidRDefault="00CE4001" w:rsidP="00F533D5">
      <w:pPr>
        <w:pStyle w:val="04Point"/>
        <w:rPr>
          <w:rStyle w:val="IntenseReference"/>
          <w:b w:val="0"/>
          <w:smallCaps w:val="0"/>
          <w:color w:val="auto"/>
          <w:spacing w:val="0"/>
          <w:u w:val="none"/>
        </w:rPr>
      </w:pPr>
      <w:r w:rsidRPr="00F533D5">
        <w:rPr>
          <w:rStyle w:val="IntenseReference"/>
          <w:b w:val="0"/>
          <w:smallCaps w:val="0"/>
          <w:color w:val="auto"/>
          <w:spacing w:val="0"/>
          <w:u w:val="none"/>
        </w:rPr>
        <w:br w:type="page"/>
      </w:r>
    </w:p>
    <w:p w:rsidR="00EA5589" w:rsidRPr="009A6953" w:rsidRDefault="00EA5589" w:rsidP="00EA5589">
      <w:pPr>
        <w:pStyle w:val="12PointB"/>
        <w:rPr>
          <w:rStyle w:val="IntenseReference"/>
          <w:b/>
          <w:smallCaps w:val="0"/>
          <w:color w:val="auto"/>
          <w:spacing w:val="0"/>
          <w:u w:val="none"/>
        </w:rPr>
      </w:pPr>
      <w:r w:rsidRPr="009A6953">
        <w:rPr>
          <w:rStyle w:val="IntenseReference"/>
          <w:b/>
          <w:smallCaps w:val="0"/>
          <w:color w:val="auto"/>
          <w:spacing w:val="0"/>
          <w:u w:val="none"/>
        </w:rPr>
        <w:t>Websites</w:t>
      </w:r>
    </w:p>
    <w:p w:rsidR="00EA5589" w:rsidRPr="009A6953" w:rsidRDefault="00EA5589" w:rsidP="00EA5589">
      <w:pPr>
        <w:pStyle w:val="11PointBibl"/>
        <w:rPr>
          <w:rStyle w:val="IntenseReference"/>
          <w:b w:val="0"/>
          <w:smallCaps w:val="0"/>
          <w:color w:val="auto"/>
          <w:spacing w:val="0"/>
          <w:u w:val="none"/>
        </w:rPr>
      </w:pPr>
    </w:p>
    <w:p w:rsidR="00EA5589" w:rsidRPr="009A6953" w:rsidRDefault="00024EA2" w:rsidP="00EA5589">
      <w:pPr>
        <w:pStyle w:val="11PointBibl"/>
        <w:rPr>
          <w:rStyle w:val="IntenseReference"/>
          <w:b w:val="0"/>
          <w:smallCaps w:val="0"/>
          <w:color w:val="auto"/>
          <w:spacing w:val="0"/>
          <w:u w:val="none"/>
        </w:rPr>
      </w:pPr>
      <w:hyperlink r:id="rId99" w:history="1">
        <w:r w:rsidR="00EA5589" w:rsidRPr="009A6953">
          <w:rPr>
            <w:rStyle w:val="Hyperlink"/>
            <w:sz w:val="22"/>
          </w:rPr>
          <w:t>http://poetryfridayforchildren.blogspot.com/2010/05/oregon-trail.html</w:t>
        </w:r>
      </w:hyperlink>
      <w:r w:rsidR="00EA5589" w:rsidRPr="005E3B62">
        <w:t xml:space="preserve"> –</w:t>
      </w:r>
      <w:r w:rsidR="00EA5589" w:rsidRPr="009A6953">
        <w:rPr>
          <w:rStyle w:val="Hyperlink"/>
          <w:color w:val="auto"/>
          <w:sz w:val="22"/>
          <w:u w:val="none"/>
        </w:rPr>
        <w:t xml:space="preserve"> </w:t>
      </w:r>
      <w:r w:rsidR="00EA5589" w:rsidRPr="009A6953">
        <w:rPr>
          <w:rStyle w:val="IntenseReference"/>
          <w:b w:val="0"/>
          <w:smallCaps w:val="0"/>
          <w:color w:val="auto"/>
          <w:spacing w:val="0"/>
          <w:u w:val="none"/>
        </w:rPr>
        <w:t xml:space="preserve">“Western Wagons” </w:t>
      </w:r>
      <w:r w:rsidR="002655BE">
        <w:rPr>
          <w:rStyle w:val="IntenseReference"/>
          <w:b w:val="0"/>
          <w:smallCaps w:val="0"/>
          <w:color w:val="auto"/>
          <w:spacing w:val="0"/>
          <w:u w:val="none"/>
        </w:rPr>
        <w:t xml:space="preserve">poem </w:t>
      </w:r>
      <w:r w:rsidR="00EA5589" w:rsidRPr="009A6953">
        <w:rPr>
          <w:rStyle w:val="IntenseReference"/>
          <w:b w:val="0"/>
          <w:smallCaps w:val="0"/>
          <w:color w:val="auto"/>
          <w:spacing w:val="0"/>
          <w:u w:val="none"/>
        </w:rPr>
        <w:t>by Stephen Vincent and Rosemary Carr Benet</w:t>
      </w:r>
    </w:p>
    <w:p w:rsidR="00EA5589" w:rsidRPr="009A6953" w:rsidRDefault="00EA5589" w:rsidP="00EA5589">
      <w:pPr>
        <w:pStyle w:val="11PointBibl"/>
        <w:rPr>
          <w:rStyle w:val="IntenseReference"/>
          <w:b w:val="0"/>
          <w:smallCaps w:val="0"/>
          <w:color w:val="auto"/>
          <w:spacing w:val="0"/>
          <w:u w:val="none"/>
        </w:rPr>
      </w:pPr>
    </w:p>
    <w:p w:rsidR="00EA5589" w:rsidRPr="009A6953" w:rsidRDefault="00024EA2" w:rsidP="00EA5589">
      <w:pPr>
        <w:pStyle w:val="11PointBibl"/>
        <w:rPr>
          <w:rStyle w:val="IntenseReference"/>
          <w:b w:val="0"/>
          <w:smallCaps w:val="0"/>
          <w:color w:val="auto"/>
          <w:spacing w:val="0"/>
          <w:u w:val="none"/>
        </w:rPr>
      </w:pPr>
      <w:hyperlink r:id="rId100" w:history="1">
        <w:r w:rsidR="00EA5589" w:rsidRPr="009A6953">
          <w:rPr>
            <w:rStyle w:val="Hyperlink"/>
            <w:sz w:val="22"/>
          </w:rPr>
          <w:t>http://outdoornebraska.ne.gov/wildlife/newildlife.asp</w:t>
        </w:r>
      </w:hyperlink>
      <w:r w:rsidR="002655BE" w:rsidRPr="005E3B62">
        <w:t xml:space="preserve"> –</w:t>
      </w:r>
      <w:r w:rsidR="002655BE" w:rsidRPr="009A6953">
        <w:rPr>
          <w:rStyle w:val="Hyperlink"/>
          <w:color w:val="auto"/>
          <w:sz w:val="22"/>
          <w:u w:val="none"/>
        </w:rPr>
        <w:t xml:space="preserve"> </w:t>
      </w:r>
      <w:r w:rsidR="00EA5589" w:rsidRPr="009A6953">
        <w:rPr>
          <w:rStyle w:val="IntenseReference"/>
          <w:b w:val="0"/>
          <w:smallCaps w:val="0"/>
          <w:color w:val="auto"/>
          <w:spacing w:val="0"/>
          <w:u w:val="none"/>
        </w:rPr>
        <w:t>ABC wildlife book</w:t>
      </w:r>
    </w:p>
    <w:p w:rsidR="00EA5589" w:rsidRPr="009A6953" w:rsidRDefault="00EA5589" w:rsidP="00EA5589">
      <w:pPr>
        <w:pStyle w:val="11PointBibl"/>
        <w:rPr>
          <w:rStyle w:val="IntenseReference"/>
          <w:b w:val="0"/>
          <w:smallCaps w:val="0"/>
          <w:color w:val="auto"/>
          <w:spacing w:val="0"/>
          <w:u w:val="none"/>
        </w:rPr>
      </w:pPr>
    </w:p>
    <w:p w:rsidR="00EA5589" w:rsidRDefault="00024EA2" w:rsidP="00EA5589">
      <w:pPr>
        <w:pStyle w:val="11PointBibl"/>
      </w:pPr>
      <w:hyperlink r:id="rId101" w:history="1">
        <w:r w:rsidR="002A681F" w:rsidRPr="00D64516">
          <w:rPr>
            <w:rStyle w:val="Hyperlink"/>
            <w:sz w:val="22"/>
          </w:rPr>
          <w:t>http://www.nebrwesleyan.edu/graduate-and-adult-students/graduate-programs/master-arts-historical-studies/neh-workshop-lesson-pla</w:t>
        </w:r>
      </w:hyperlink>
      <w:r w:rsidR="005E3B62" w:rsidRPr="005E3B62">
        <w:t xml:space="preserve"> –</w:t>
      </w:r>
      <w:r w:rsidR="005E3B62" w:rsidRPr="009A6953">
        <w:rPr>
          <w:rStyle w:val="Hyperlink"/>
          <w:color w:val="auto"/>
          <w:sz w:val="22"/>
          <w:u w:val="none"/>
        </w:rPr>
        <w:t xml:space="preserve"> </w:t>
      </w:r>
      <w:r w:rsidR="00A46FBD" w:rsidRPr="00A46FBD">
        <w:rPr>
          <w:rStyle w:val="11PointItalicsChar"/>
        </w:rPr>
        <w:t>Shifting Power on the Plains</w:t>
      </w:r>
      <w:r w:rsidR="00A46FBD" w:rsidRPr="00A46FBD">
        <w:t xml:space="preserve"> Lesson Plans</w:t>
      </w:r>
    </w:p>
    <w:p w:rsidR="002655BE" w:rsidRDefault="002655BE" w:rsidP="00EA5589">
      <w:pPr>
        <w:pStyle w:val="11PointBibl"/>
      </w:pPr>
    </w:p>
    <w:p w:rsidR="002655BE" w:rsidRPr="009A6953" w:rsidRDefault="00024EA2" w:rsidP="002655BE">
      <w:pPr>
        <w:pStyle w:val="1"/>
        <w:rPr>
          <w:rStyle w:val="IntenseReference"/>
          <w:b w:val="0"/>
          <w:smallCaps w:val="0"/>
          <w:color w:val="auto"/>
          <w:spacing w:val="0"/>
          <w:u w:val="none"/>
        </w:rPr>
      </w:pPr>
      <w:hyperlink r:id="rId102" w:history="1">
        <w:r w:rsidR="002655BE" w:rsidRPr="009A6953">
          <w:rPr>
            <w:rStyle w:val="Hyperlink"/>
            <w:sz w:val="22"/>
          </w:rPr>
          <w:t>http://pbskids.org/zoom/activities/sci/guitar.html</w:t>
        </w:r>
      </w:hyperlink>
      <w:r w:rsidR="002655BE" w:rsidRPr="005E3B62">
        <w:t xml:space="preserve"> –</w:t>
      </w:r>
      <w:r w:rsidR="002655BE" w:rsidRPr="009A6953">
        <w:rPr>
          <w:rStyle w:val="Hyperlink"/>
          <w:color w:val="auto"/>
          <w:sz w:val="22"/>
          <w:u w:val="none"/>
        </w:rPr>
        <w:t xml:space="preserve"> </w:t>
      </w:r>
      <w:r w:rsidR="002655BE" w:rsidRPr="002655BE">
        <w:rPr>
          <w:rStyle w:val="11PointChar"/>
        </w:rPr>
        <w:t>make your own guitar</w:t>
      </w:r>
    </w:p>
    <w:p w:rsidR="002655BE" w:rsidRPr="009A6953" w:rsidRDefault="002655BE"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2PointBI"/>
        <w:rPr>
          <w:rStyle w:val="IntenseReference"/>
          <w:b/>
          <w:smallCaps w:val="0"/>
          <w:color w:val="auto"/>
          <w:spacing w:val="0"/>
          <w:u w:val="none"/>
        </w:rPr>
      </w:pPr>
      <w:r w:rsidRPr="009A6953">
        <w:rPr>
          <w:rStyle w:val="IntenseReference"/>
          <w:b/>
          <w:smallCaps w:val="0"/>
          <w:color w:val="auto"/>
          <w:spacing w:val="0"/>
          <w:u w:val="none"/>
        </w:rPr>
        <w:t>Oregon Trail Websites</w:t>
      </w:r>
    </w:p>
    <w:p w:rsidR="00502556" w:rsidRDefault="00502556" w:rsidP="00EA5589">
      <w:pPr>
        <w:pStyle w:val="11PointBibl"/>
      </w:pPr>
    </w:p>
    <w:p w:rsidR="00EA5589" w:rsidRPr="009A6953" w:rsidRDefault="00024EA2" w:rsidP="00EA5589">
      <w:pPr>
        <w:pStyle w:val="11PointBibl"/>
        <w:rPr>
          <w:rStyle w:val="IntenseReference"/>
          <w:b w:val="0"/>
          <w:smallCaps w:val="0"/>
          <w:color w:val="auto"/>
          <w:spacing w:val="0"/>
          <w:u w:val="none"/>
        </w:rPr>
      </w:pPr>
      <w:hyperlink r:id="rId103" w:history="1">
        <w:r w:rsidR="00EA5589" w:rsidRPr="009A6953">
          <w:rPr>
            <w:rStyle w:val="Hyperlink"/>
            <w:sz w:val="22"/>
          </w:rPr>
          <w:t>http://library.thinkquest.org/CR0210182/route.html</w:t>
        </w:r>
      </w:hyperlink>
    </w:p>
    <w:p w:rsidR="005E3B62" w:rsidRDefault="005E3B62" w:rsidP="00EA5589">
      <w:pPr>
        <w:pStyle w:val="11PointBibl"/>
      </w:pPr>
    </w:p>
    <w:p w:rsidR="00EA5589" w:rsidRPr="009A6953" w:rsidRDefault="00024EA2" w:rsidP="00EA5589">
      <w:pPr>
        <w:pStyle w:val="11PointBibl"/>
        <w:rPr>
          <w:rStyle w:val="IntenseReference"/>
          <w:b w:val="0"/>
          <w:smallCaps w:val="0"/>
          <w:color w:val="auto"/>
          <w:spacing w:val="0"/>
          <w:u w:val="none"/>
        </w:rPr>
      </w:pPr>
      <w:hyperlink r:id="rId104" w:history="1">
        <w:r w:rsidR="00EA5589" w:rsidRPr="009A6953">
          <w:rPr>
            <w:rStyle w:val="Hyperlink"/>
            <w:sz w:val="22"/>
          </w:rPr>
          <w:t>http://library.thinkquest.org/6400</w:t>
        </w:r>
      </w:hyperlink>
    </w:p>
    <w:p w:rsidR="005E3B62" w:rsidRDefault="005E3B62" w:rsidP="00EA5589">
      <w:pPr>
        <w:pStyle w:val="11PointBibl"/>
      </w:pPr>
    </w:p>
    <w:p w:rsidR="00EA5589" w:rsidRPr="009A6953" w:rsidRDefault="00024EA2" w:rsidP="00EA5589">
      <w:pPr>
        <w:pStyle w:val="11PointBibl"/>
        <w:rPr>
          <w:rStyle w:val="IntenseReference"/>
          <w:b w:val="0"/>
          <w:smallCaps w:val="0"/>
          <w:color w:val="auto"/>
          <w:spacing w:val="0"/>
          <w:u w:val="none"/>
        </w:rPr>
      </w:pPr>
      <w:hyperlink r:id="rId105" w:history="1">
        <w:r w:rsidR="00EA5589" w:rsidRPr="009A6953">
          <w:rPr>
            <w:rStyle w:val="Hyperlink"/>
            <w:sz w:val="22"/>
          </w:rPr>
          <w:t>http://www.america101.us/trail/Oregontrail.html</w:t>
        </w:r>
      </w:hyperlink>
    </w:p>
    <w:p w:rsidR="005E3B62" w:rsidRDefault="005E3B62" w:rsidP="00EA5589">
      <w:pPr>
        <w:pStyle w:val="11PointBibl"/>
      </w:pPr>
    </w:p>
    <w:p w:rsidR="00EA5589" w:rsidRPr="009A6953" w:rsidRDefault="00024EA2" w:rsidP="00EA5589">
      <w:pPr>
        <w:pStyle w:val="11PointBibl"/>
        <w:rPr>
          <w:rStyle w:val="IntenseReference"/>
          <w:b w:val="0"/>
          <w:smallCaps w:val="0"/>
          <w:color w:val="auto"/>
          <w:spacing w:val="0"/>
          <w:u w:val="none"/>
        </w:rPr>
      </w:pPr>
      <w:hyperlink r:id="rId106" w:history="1">
        <w:r w:rsidR="00EA5589" w:rsidRPr="009A6953">
          <w:rPr>
            <w:rStyle w:val="Hyperlink"/>
            <w:sz w:val="22"/>
          </w:rPr>
          <w:t>http://www.oregonpioneers.com/ortrail.htm</w:t>
        </w:r>
      </w:hyperlink>
    </w:p>
    <w:p w:rsidR="00EA5589" w:rsidRDefault="00EA5589" w:rsidP="00EA5589">
      <w:pPr>
        <w:pStyle w:val="11PointBibl"/>
        <w:rPr>
          <w:rStyle w:val="IntenseReference"/>
          <w:b w:val="0"/>
          <w:smallCaps w:val="0"/>
          <w:color w:val="auto"/>
          <w:spacing w:val="0"/>
          <w:u w:val="none"/>
        </w:rPr>
      </w:pPr>
    </w:p>
    <w:p w:rsidR="00502556" w:rsidRPr="009A6953" w:rsidRDefault="00502556" w:rsidP="00EA5589">
      <w:pPr>
        <w:pStyle w:val="11PointBibl"/>
        <w:rPr>
          <w:rStyle w:val="IntenseReference"/>
          <w:b w:val="0"/>
          <w:smallCaps w:val="0"/>
          <w:color w:val="auto"/>
          <w:spacing w:val="0"/>
          <w:u w:val="none"/>
        </w:rPr>
      </w:pPr>
    </w:p>
    <w:p w:rsidR="00EA5589" w:rsidRPr="009A6953" w:rsidRDefault="00EA5589" w:rsidP="00EA5589">
      <w:pPr>
        <w:pStyle w:val="12PointBI"/>
        <w:rPr>
          <w:rStyle w:val="IntenseReference"/>
          <w:b/>
          <w:smallCaps w:val="0"/>
          <w:color w:val="auto"/>
          <w:spacing w:val="0"/>
          <w:u w:val="none"/>
        </w:rPr>
      </w:pPr>
      <w:r w:rsidRPr="009A6953">
        <w:rPr>
          <w:rStyle w:val="IntenseReference"/>
          <w:b/>
          <w:smallCaps w:val="0"/>
          <w:color w:val="auto"/>
          <w:spacing w:val="0"/>
          <w:u w:val="none"/>
        </w:rPr>
        <w:t>Virtual Tour of Oregon Trail Landmarks and Maps</w:t>
      </w:r>
    </w:p>
    <w:p w:rsidR="00502556" w:rsidRDefault="00502556" w:rsidP="00EA5589">
      <w:pPr>
        <w:pStyle w:val="11PointBibl"/>
      </w:pPr>
    </w:p>
    <w:p w:rsidR="00EA5589" w:rsidRPr="009A6953" w:rsidRDefault="00024EA2" w:rsidP="00EA5589">
      <w:pPr>
        <w:pStyle w:val="11PointBibl"/>
        <w:rPr>
          <w:rStyle w:val="IntenseReference"/>
          <w:b w:val="0"/>
          <w:smallCaps w:val="0"/>
          <w:color w:val="auto"/>
          <w:spacing w:val="0"/>
          <w:u w:val="none"/>
        </w:rPr>
      </w:pPr>
      <w:hyperlink r:id="rId107" w:history="1">
        <w:r w:rsidR="00EA5589" w:rsidRPr="009A6953">
          <w:rPr>
            <w:rStyle w:val="Hyperlink"/>
            <w:sz w:val="22"/>
          </w:rPr>
          <w:t>http://www.historyglobe.com/ot/otmap1.htm</w:t>
        </w:r>
      </w:hyperlink>
      <w:r w:rsidR="00EA5589" w:rsidRPr="009A6953">
        <w:rPr>
          <w:rStyle w:val="IntenseReference"/>
          <w:b w:val="0"/>
          <w:smallCaps w:val="0"/>
          <w:color w:val="auto"/>
          <w:spacing w:val="0"/>
          <w:u w:val="none"/>
        </w:rPr>
        <w:t xml:space="preserve"> </w:t>
      </w:r>
    </w:p>
    <w:p w:rsidR="00EA5589" w:rsidRDefault="00EA5589" w:rsidP="00EA5589">
      <w:pPr>
        <w:pStyle w:val="11PointBibl"/>
        <w:rPr>
          <w:rStyle w:val="IntenseReference"/>
          <w:b w:val="0"/>
          <w:smallCaps w:val="0"/>
          <w:color w:val="auto"/>
          <w:spacing w:val="0"/>
          <w:u w:val="none"/>
        </w:rPr>
      </w:pPr>
    </w:p>
    <w:p w:rsidR="00502556" w:rsidRPr="009A6953" w:rsidRDefault="00502556" w:rsidP="00EA5589">
      <w:pPr>
        <w:pStyle w:val="11PointBibl"/>
        <w:rPr>
          <w:rStyle w:val="IntenseReference"/>
          <w:b w:val="0"/>
          <w:smallCaps w:val="0"/>
          <w:color w:val="auto"/>
          <w:spacing w:val="0"/>
          <w:u w:val="none"/>
        </w:rPr>
      </w:pPr>
    </w:p>
    <w:p w:rsidR="00EA5589" w:rsidRPr="009A6953" w:rsidRDefault="00EA5589" w:rsidP="00EA5589">
      <w:pPr>
        <w:pStyle w:val="12PointBI"/>
        <w:rPr>
          <w:rStyle w:val="IntenseReference"/>
          <w:b/>
          <w:smallCaps w:val="0"/>
          <w:color w:val="auto"/>
          <w:spacing w:val="0"/>
          <w:u w:val="none"/>
        </w:rPr>
      </w:pPr>
      <w:r w:rsidRPr="009A6953">
        <w:rPr>
          <w:rStyle w:val="IntenseReference"/>
          <w:b/>
          <w:smallCaps w:val="0"/>
          <w:color w:val="auto"/>
          <w:spacing w:val="0"/>
          <w:u w:val="none"/>
        </w:rPr>
        <w:t>Emigrant Pioneer Name Search</w:t>
      </w:r>
    </w:p>
    <w:p w:rsidR="002A681F" w:rsidRDefault="002A681F" w:rsidP="00EA5589">
      <w:pPr>
        <w:pStyle w:val="11PointBibl"/>
      </w:pPr>
    </w:p>
    <w:p w:rsidR="00EA5589" w:rsidRPr="009A6953" w:rsidRDefault="00024EA2" w:rsidP="00EA5589">
      <w:pPr>
        <w:pStyle w:val="11PointBibl"/>
        <w:rPr>
          <w:rStyle w:val="IntenseReference"/>
          <w:b w:val="0"/>
          <w:smallCaps w:val="0"/>
          <w:color w:val="auto"/>
          <w:spacing w:val="0"/>
          <w:u w:val="none"/>
        </w:rPr>
      </w:pPr>
      <w:hyperlink r:id="rId108" w:history="1">
        <w:r w:rsidR="00EA5589" w:rsidRPr="009A6953">
          <w:rPr>
            <w:rStyle w:val="Hyperlink"/>
            <w:sz w:val="22"/>
          </w:rPr>
          <w:t>http://www.nps.gov/oreg/historyculture/emigrant-name-search.htm</w:t>
        </w:r>
      </w:hyperlink>
    </w:p>
    <w:p w:rsidR="005E3B62" w:rsidRDefault="005E3B62" w:rsidP="00EA5589">
      <w:pPr>
        <w:pStyle w:val="11PointBibl"/>
      </w:pPr>
    </w:p>
    <w:p w:rsidR="00EA5589" w:rsidRPr="009A6953" w:rsidRDefault="00024EA2" w:rsidP="00EA5589">
      <w:pPr>
        <w:pStyle w:val="11PointBibl"/>
        <w:rPr>
          <w:rStyle w:val="IntenseReference"/>
          <w:b w:val="0"/>
          <w:smallCaps w:val="0"/>
          <w:color w:val="auto"/>
          <w:spacing w:val="0"/>
          <w:u w:val="none"/>
        </w:rPr>
      </w:pPr>
      <w:hyperlink r:id="rId109" w:history="1">
        <w:r w:rsidR="00EA5589" w:rsidRPr="009A6953">
          <w:rPr>
            <w:rStyle w:val="Hyperlink"/>
            <w:sz w:val="22"/>
          </w:rPr>
          <w:t>http://www.paper-trail.org</w:t>
        </w:r>
      </w:hyperlink>
      <w:r w:rsidR="00EA5589" w:rsidRPr="009A6953">
        <w:rPr>
          <w:rStyle w:val="IntenseReference"/>
          <w:b w:val="0"/>
          <w:smallCaps w:val="0"/>
          <w:color w:val="auto"/>
          <w:spacing w:val="0"/>
          <w:u w:val="none"/>
        </w:rPr>
        <w:t xml:space="preserve"> </w:t>
      </w: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1PointBibl"/>
        <w:rPr>
          <w:rStyle w:val="IntenseReference"/>
          <w:b w:val="0"/>
          <w:smallCaps w:val="0"/>
          <w:color w:val="auto"/>
          <w:spacing w:val="0"/>
          <w:u w:val="none"/>
        </w:rPr>
      </w:pPr>
    </w:p>
    <w:p w:rsidR="00EA5589" w:rsidRPr="009A6953" w:rsidRDefault="00EA5589" w:rsidP="00EA5589">
      <w:pPr>
        <w:pStyle w:val="12PointB"/>
        <w:rPr>
          <w:rStyle w:val="IntenseReference"/>
          <w:b/>
          <w:smallCaps w:val="0"/>
          <w:color w:val="auto"/>
          <w:spacing w:val="0"/>
          <w:u w:val="none"/>
        </w:rPr>
      </w:pPr>
      <w:r w:rsidRPr="009A6953">
        <w:rPr>
          <w:rStyle w:val="IntenseReference"/>
          <w:b/>
          <w:smallCaps w:val="0"/>
          <w:color w:val="auto"/>
          <w:spacing w:val="0"/>
          <w:u w:val="none"/>
        </w:rPr>
        <w:t>Miscellaneous Resources for Students (subscriptions—not free resources)</w:t>
      </w:r>
    </w:p>
    <w:p w:rsidR="00EA5589" w:rsidRPr="009A6953" w:rsidRDefault="00EA5589" w:rsidP="00EA5589">
      <w:pPr>
        <w:pStyle w:val="11PointBibl"/>
        <w:rPr>
          <w:rStyle w:val="IntenseReference"/>
          <w:b w:val="0"/>
          <w:smallCaps w:val="0"/>
          <w:color w:val="auto"/>
          <w:spacing w:val="0"/>
          <w:u w:val="none"/>
        </w:rPr>
      </w:pPr>
    </w:p>
    <w:p w:rsidR="00EA5589" w:rsidRPr="009A6953" w:rsidRDefault="00024EA2" w:rsidP="00EA5589">
      <w:pPr>
        <w:pStyle w:val="11PointBibl"/>
        <w:rPr>
          <w:rStyle w:val="IntenseReference"/>
          <w:b w:val="0"/>
          <w:smallCaps w:val="0"/>
          <w:color w:val="auto"/>
          <w:spacing w:val="0"/>
          <w:u w:val="none"/>
        </w:rPr>
      </w:pPr>
      <w:hyperlink r:id="rId110" w:history="1">
        <w:r w:rsidR="00EA5589" w:rsidRPr="009A6953">
          <w:rPr>
            <w:rStyle w:val="Hyperlink"/>
            <w:sz w:val="22"/>
          </w:rPr>
          <w:t>http://www.studiesweekly.com/results.php?state=NE&amp;grade=4</w:t>
        </w:r>
      </w:hyperlink>
      <w:r w:rsidR="002A681F" w:rsidRPr="005E3B62">
        <w:t xml:space="preserve"> –</w:t>
      </w:r>
      <w:r w:rsidR="002A681F" w:rsidRPr="009A6953">
        <w:rPr>
          <w:rStyle w:val="Hyperlink"/>
          <w:color w:val="auto"/>
          <w:sz w:val="22"/>
          <w:u w:val="none"/>
        </w:rPr>
        <w:t xml:space="preserve"> </w:t>
      </w:r>
      <w:hyperlink r:id="rId111" w:history="1">
        <w:r w:rsidR="002A681F" w:rsidRPr="002A681F">
          <w:rPr>
            <w:rStyle w:val="11PointChar"/>
          </w:rPr>
          <w:t>Studies Weekly Magazine/Nebraska Studies Weekly</w:t>
        </w:r>
      </w:hyperlink>
    </w:p>
    <w:p w:rsidR="00EA5589" w:rsidRPr="009A6953" w:rsidRDefault="00EA5589" w:rsidP="00EA5589">
      <w:pPr>
        <w:pStyle w:val="11PointBibl"/>
        <w:rPr>
          <w:rStyle w:val="IntenseReference"/>
          <w:b w:val="0"/>
          <w:smallCaps w:val="0"/>
          <w:color w:val="auto"/>
          <w:spacing w:val="0"/>
          <w:u w:val="none"/>
        </w:rPr>
      </w:pPr>
    </w:p>
    <w:p w:rsidR="00EA5589" w:rsidRPr="009A6953" w:rsidRDefault="00024EA2" w:rsidP="00EA5589">
      <w:pPr>
        <w:pStyle w:val="11PointBibl"/>
        <w:rPr>
          <w:rStyle w:val="IntenseReference"/>
          <w:b w:val="0"/>
          <w:smallCaps w:val="0"/>
          <w:color w:val="auto"/>
          <w:spacing w:val="0"/>
          <w:u w:val="none"/>
        </w:rPr>
      </w:pPr>
      <w:hyperlink r:id="rId112" w:history="1">
        <w:r w:rsidR="00EA5589" w:rsidRPr="009A6953">
          <w:rPr>
            <w:rStyle w:val="Hyperlink"/>
            <w:sz w:val="22"/>
          </w:rPr>
          <w:t>http://outdoornebraska.ne.gov/wildlife/programs/projectwild/trailtales/corner.asp</w:t>
        </w:r>
      </w:hyperlink>
      <w:r w:rsidR="002A681F" w:rsidRPr="005E3B62">
        <w:t xml:space="preserve"> –</w:t>
      </w:r>
      <w:r w:rsidR="002A681F" w:rsidRPr="009A6953">
        <w:rPr>
          <w:rStyle w:val="Hyperlink"/>
          <w:color w:val="auto"/>
          <w:sz w:val="22"/>
          <w:u w:val="none"/>
        </w:rPr>
        <w:t xml:space="preserve"> </w:t>
      </w:r>
      <w:r w:rsidR="002A681F" w:rsidRPr="002A681F">
        <w:rPr>
          <w:rStyle w:val="11PointChar"/>
        </w:rPr>
        <w:t>Trail Tales Magazine</w:t>
      </w:r>
    </w:p>
    <w:p w:rsidR="00EA5589" w:rsidRPr="009A6953" w:rsidRDefault="00EA5589" w:rsidP="00EA5589">
      <w:pPr>
        <w:pStyle w:val="11PointBibl"/>
        <w:rPr>
          <w:rStyle w:val="IntenseReference"/>
          <w:b w:val="0"/>
          <w:smallCaps w:val="0"/>
          <w:color w:val="auto"/>
          <w:spacing w:val="0"/>
          <w:u w:val="none"/>
        </w:rPr>
      </w:pPr>
    </w:p>
    <w:p w:rsidR="00EA5589" w:rsidRDefault="00024EA2" w:rsidP="00EA5589">
      <w:pPr>
        <w:pStyle w:val="11PointBibl"/>
        <w:rPr>
          <w:rStyle w:val="11PointChar"/>
        </w:rPr>
      </w:pPr>
      <w:hyperlink r:id="rId113" w:history="1">
        <w:r w:rsidR="00EA5589" w:rsidRPr="009A6953">
          <w:rPr>
            <w:rStyle w:val="Hyperlink"/>
            <w:sz w:val="22"/>
          </w:rPr>
          <w:t>http://www.nebraskahistory.org/museum/teachers/material/trailist.shtml</w:t>
        </w:r>
      </w:hyperlink>
      <w:r w:rsidR="002A681F" w:rsidRPr="005E3B62">
        <w:t xml:space="preserve"> –</w:t>
      </w:r>
      <w:r w:rsidR="002A681F" w:rsidRPr="009A6953">
        <w:rPr>
          <w:rStyle w:val="Hyperlink"/>
          <w:color w:val="auto"/>
          <w:sz w:val="22"/>
          <w:u w:val="none"/>
        </w:rPr>
        <w:t xml:space="preserve"> </w:t>
      </w:r>
      <w:r w:rsidR="002A681F" w:rsidRPr="002A681F">
        <w:rPr>
          <w:rStyle w:val="11PointChar"/>
        </w:rPr>
        <w:t>Trailblazer Magazine</w:t>
      </w:r>
    </w:p>
    <w:p w:rsidR="00F533D5" w:rsidRPr="009A6953" w:rsidRDefault="00F533D5" w:rsidP="00EA5589">
      <w:pPr>
        <w:pStyle w:val="11PointBibl"/>
        <w:rPr>
          <w:rStyle w:val="IntenseReference"/>
          <w:b w:val="0"/>
          <w:smallCaps w:val="0"/>
          <w:color w:val="auto"/>
          <w:spacing w:val="0"/>
          <w:u w:val="none"/>
        </w:rPr>
      </w:pPr>
    </w:p>
    <w:p w:rsidR="00EA5589" w:rsidRPr="009A6953" w:rsidRDefault="00EA5589" w:rsidP="00F533D5">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CD6EBD" w:rsidRPr="009A6953" w:rsidRDefault="00CD6EBD" w:rsidP="00CD6EBD">
      <w:pPr>
        <w:pStyle w:val="Appendix"/>
        <w:rPr>
          <w:rStyle w:val="IntenseReference"/>
          <w:b/>
          <w:smallCaps w:val="0"/>
          <w:color w:val="auto"/>
          <w:spacing w:val="0"/>
          <w:u w:val="none"/>
        </w:rPr>
      </w:pPr>
      <w:r w:rsidRPr="009A6953">
        <w:rPr>
          <w:rStyle w:val="IntenseReference"/>
          <w:b/>
          <w:smallCaps w:val="0"/>
          <w:color w:val="auto"/>
          <w:spacing w:val="0"/>
          <w:u w:val="none"/>
        </w:rPr>
        <w:t>Student</w:t>
      </w:r>
    </w:p>
    <w:p w:rsidR="00CD6EBD" w:rsidRPr="009A6953" w:rsidRDefault="00CD6EBD" w:rsidP="00CD6EBD">
      <w:pPr>
        <w:pStyle w:val="Appendix"/>
        <w:rPr>
          <w:rStyle w:val="IntenseReference"/>
          <w:b/>
          <w:smallCaps w:val="0"/>
          <w:color w:val="auto"/>
          <w:spacing w:val="0"/>
          <w:u w:val="none"/>
        </w:rPr>
      </w:pPr>
      <w:r w:rsidRPr="009A6953">
        <w:rPr>
          <w:rStyle w:val="IntenseReference"/>
          <w:b/>
          <w:smallCaps w:val="0"/>
          <w:color w:val="auto"/>
          <w:spacing w:val="0"/>
          <w:u w:val="none"/>
        </w:rPr>
        <w:t>Appendix</w:t>
      </w:r>
    </w:p>
    <w:p w:rsidR="00CD6EBD" w:rsidRPr="009A6953" w:rsidRDefault="00CD6EBD" w:rsidP="0081755B">
      <w:pPr>
        <w:pStyle w:val="65Point"/>
        <w:rPr>
          <w:rStyle w:val="IntenseReference"/>
          <w:smallCaps w:val="0"/>
          <w:color w:val="auto"/>
          <w:spacing w:val="0"/>
          <w:u w:val="none"/>
        </w:rPr>
      </w:pPr>
    </w:p>
    <w:p w:rsidR="00CD6EBD" w:rsidRPr="009A6953" w:rsidRDefault="00467B17" w:rsidP="003B4650">
      <w:pPr>
        <w:pStyle w:val="36PointBC"/>
        <w:rPr>
          <w:rStyle w:val="IntenseReference"/>
          <w:smallCaps w:val="0"/>
          <w:color w:val="auto"/>
          <w:spacing w:val="0"/>
          <w:u w:val="none"/>
        </w:rPr>
      </w:pPr>
      <w:r w:rsidRPr="009A6953">
        <w:rPr>
          <w:noProof/>
        </w:rPr>
        <w:drawing>
          <wp:inline distT="0" distB="0" distL="0" distR="0" wp14:anchorId="7BCAF5A6" wp14:editId="343ED4D8">
            <wp:extent cx="5612010" cy="2575560"/>
            <wp:effectExtent l="0" t="361950" r="0" b="358140"/>
            <wp:docPr id="244" name="Picture 244" descr="http://www.wpclipart.com/world_history/old_vehicles/covered_w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pclipart.com/world_history/old_vehicles/covered_wagon.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612010" cy="2575560"/>
                    </a:xfrm>
                    <a:prstGeom prst="rect">
                      <a:avLst/>
                    </a:prstGeom>
                    <a:noFill/>
                    <a:ln>
                      <a:noFill/>
                    </a:ln>
                    <a:scene3d>
                      <a:camera prst="isometricOffAxis1Right"/>
                      <a:lightRig rig="threePt" dir="t"/>
                    </a:scene3d>
                  </pic:spPr>
                </pic:pic>
              </a:graphicData>
            </a:graphic>
          </wp:inline>
        </w:drawing>
      </w:r>
    </w:p>
    <w:p w:rsidR="008022D5" w:rsidRPr="0081755B" w:rsidRDefault="008022D5" w:rsidP="0081755B">
      <w:pPr>
        <w:pStyle w:val="65Point"/>
        <w:rPr>
          <w:rStyle w:val="IntenseReference"/>
          <w:b w:val="0"/>
          <w:smallCaps w:val="0"/>
          <w:color w:val="auto"/>
          <w:spacing w:val="0"/>
          <w:u w:val="none"/>
        </w:rPr>
      </w:pPr>
    </w:p>
    <w:p w:rsidR="00DA1575" w:rsidRPr="009A6953" w:rsidRDefault="00DA1575" w:rsidP="003B4650">
      <w:pPr>
        <w:pStyle w:val="36PointBC"/>
        <w:rPr>
          <w:rStyle w:val="IntenseReference"/>
          <w:smallCaps w:val="0"/>
          <w:color w:val="auto"/>
          <w:spacing w:val="0"/>
          <w:u w:val="none"/>
        </w:rPr>
      </w:pPr>
      <w:r w:rsidRPr="009A6953">
        <w:rPr>
          <w:rStyle w:val="IntenseReference"/>
          <w:smallCaps w:val="0"/>
          <w:color w:val="auto"/>
          <w:spacing w:val="0"/>
          <w:u w:val="none"/>
        </w:rPr>
        <w:t>Traveling Nebraska’s Oregon Trail</w:t>
      </w:r>
      <w:r w:rsidR="00025FBD">
        <w:rPr>
          <w:rStyle w:val="IntenseReference"/>
          <w:smallCaps w:val="0"/>
          <w:color w:val="auto"/>
          <w:spacing w:val="0"/>
          <w:u w:val="none"/>
        </w:rPr>
        <w:t xml:space="preserve"> – </w:t>
      </w:r>
      <w:r w:rsidRPr="009A6953">
        <w:rPr>
          <w:rStyle w:val="IntenseReference"/>
          <w:smallCaps w:val="0"/>
          <w:color w:val="auto"/>
          <w:spacing w:val="0"/>
          <w:u w:val="none"/>
        </w:rPr>
        <w:t>A Child’s Perspective</w:t>
      </w:r>
    </w:p>
    <w:p w:rsidR="0026500D" w:rsidRDefault="0026500D" w:rsidP="0026500D">
      <w:pPr>
        <w:pStyle w:val="11Point"/>
        <w:rPr>
          <w:rStyle w:val="IntenseReference"/>
          <w:b w:val="0"/>
          <w:smallCaps w:val="0"/>
          <w:color w:val="auto"/>
          <w:spacing w:val="0"/>
          <w:u w:val="none"/>
        </w:rPr>
      </w:pPr>
    </w:p>
    <w:p w:rsidR="00DA1575" w:rsidRPr="009A6953" w:rsidRDefault="00DA1575" w:rsidP="004C71A3">
      <w:pPr>
        <w:pStyle w:val="04Point"/>
        <w:jc w:val="center"/>
        <w:rPr>
          <w:rStyle w:val="IntenseReference"/>
          <w:b w:val="0"/>
          <w:smallCaps w:val="0"/>
          <w:color w:val="auto"/>
          <w:spacing w:val="0"/>
          <w:u w:val="none"/>
        </w:rPr>
      </w:pPr>
      <w:r w:rsidRPr="009A6953">
        <w:rPr>
          <w:rStyle w:val="IntenseReference"/>
          <w:b w:val="0"/>
          <w:smallCaps w:val="0"/>
          <w:color w:val="auto"/>
          <w:spacing w:val="0"/>
          <w:u w:val="none"/>
        </w:rPr>
        <w:br w:type="page"/>
      </w:r>
      <w:r w:rsidRPr="004C71A3">
        <w:rPr>
          <w:rStyle w:val="IntenseReference"/>
          <w:b w:val="0"/>
          <w:smallCaps w:val="0"/>
          <w:color w:val="auto"/>
          <w:spacing w:val="0"/>
          <w:sz w:val="24"/>
          <w:u w:val="none"/>
        </w:rPr>
        <w:t>THE OREGON TRAIL DIARY OF</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rPr>
      </w:pPr>
    </w:p>
    <w:p w:rsidR="00A06E79" w:rsidRPr="009A6953" w:rsidRDefault="00A06E79" w:rsidP="00026825">
      <w:pPr>
        <w:rPr>
          <w:rStyle w:val="IntenseReference"/>
          <w:b w:val="0"/>
          <w:smallCaps w:val="0"/>
          <w:color w:val="auto"/>
          <w:spacing w:val="0"/>
        </w:rPr>
      </w:pPr>
    </w:p>
    <w:p w:rsidR="00A06E79" w:rsidRPr="009A6953" w:rsidRDefault="00A06E79" w:rsidP="00026825">
      <w:pPr>
        <w:rPr>
          <w:rStyle w:val="IntenseReference"/>
          <w:b w:val="0"/>
          <w:smallCaps w:val="0"/>
          <w:color w:val="auto"/>
          <w:spacing w:val="0"/>
        </w:rPr>
      </w:pPr>
    </w:p>
    <w:p w:rsidR="00DA1575" w:rsidRPr="009A6953" w:rsidRDefault="00DA1575" w:rsidP="00A06E79">
      <w:pPr>
        <w:tabs>
          <w:tab w:val="left" w:pos="8640"/>
        </w:tabs>
        <w:ind w:left="540"/>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A06E79" w:rsidRPr="009A6953" w:rsidRDefault="00A06E79" w:rsidP="00026825">
      <w:pPr>
        <w:rPr>
          <w:rStyle w:val="IntenseReference"/>
          <w:b w:val="0"/>
          <w:smallCaps w:val="0"/>
          <w:color w:val="auto"/>
          <w:spacing w:val="0"/>
          <w:u w:val="none"/>
        </w:rPr>
      </w:pPr>
    </w:p>
    <w:p w:rsidR="00A06E79" w:rsidRPr="009A6953" w:rsidRDefault="00A06E79" w:rsidP="00026825">
      <w:pPr>
        <w:rPr>
          <w:rStyle w:val="IntenseReference"/>
          <w:b w:val="0"/>
          <w:smallCaps w:val="0"/>
          <w:color w:val="auto"/>
          <w:spacing w:val="0"/>
          <w:u w:val="none"/>
        </w:rPr>
      </w:pPr>
    </w:p>
    <w:p w:rsidR="00A06E79" w:rsidRPr="009A6953" w:rsidRDefault="00A06E79" w:rsidP="00026825">
      <w:pPr>
        <w:rPr>
          <w:rStyle w:val="IntenseReference"/>
          <w:b w:val="0"/>
          <w:smallCaps w:val="0"/>
          <w:color w:val="auto"/>
          <w:spacing w:val="0"/>
          <w:u w:val="none"/>
        </w:rPr>
      </w:pPr>
    </w:p>
    <w:p w:rsidR="00A06E79" w:rsidRPr="009A6953" w:rsidRDefault="00A06E79"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18304" behindDoc="0" locked="0" layoutInCell="1" allowOverlap="1" wp14:anchorId="69783FC1" wp14:editId="4532AE6C">
                <wp:simplePos x="0" y="0"/>
                <wp:positionH relativeFrom="column">
                  <wp:posOffset>439420</wp:posOffset>
                </wp:positionH>
                <wp:positionV relativeFrom="paragraph">
                  <wp:posOffset>28575</wp:posOffset>
                </wp:positionV>
                <wp:extent cx="5486400" cy="1813560"/>
                <wp:effectExtent l="209550" t="228600" r="304800" b="320040"/>
                <wp:wrapNone/>
                <wp:docPr id="34" name="UpRibbonSharp"/>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noChangeArrowheads="1"/>
                      </wps:cNvSpPr>
                      <wps:spPr bwMode="auto">
                        <a:xfrm>
                          <a:off x="0" y="0"/>
                          <a:ext cx="5486400" cy="1813560"/>
                        </a:xfrm>
                        <a:custGeom>
                          <a:avLst/>
                          <a:gdLst>
                            <a:gd name="G0" fmla="+- 0 0 0"/>
                            <a:gd name="G1" fmla="+- 5400 0 0"/>
                            <a:gd name="G2" fmla="+- 5400 2700 0"/>
                            <a:gd name="G3" fmla="+- 21600 0 G2"/>
                            <a:gd name="G4" fmla="+- 21600 0 G1"/>
                            <a:gd name="G5" fmla="+- 21600 0 18900"/>
                            <a:gd name="G6" fmla="*/ 18900 1 2"/>
                            <a:gd name="G7" fmla="+- 21600 0 G6"/>
                            <a:gd name="G8" fmla="+- 18900 0 0"/>
                            <a:gd name="T0" fmla="*/ 10800 w 21600"/>
                            <a:gd name="T1" fmla="*/ 0 h 21600"/>
                            <a:gd name="T2" fmla="*/ 2700 w 21600"/>
                            <a:gd name="T3" fmla="*/ 12150 h 21600"/>
                            <a:gd name="T4" fmla="*/ 10800 w 21600"/>
                            <a:gd name="T5" fmla="*/ 18900 h 21600"/>
                            <a:gd name="T6" fmla="*/ 18900 w 21600"/>
                            <a:gd name="T7" fmla="*/ 12150 h 21600"/>
                            <a:gd name="T8" fmla="*/ 17694720 60000 65536"/>
                            <a:gd name="T9" fmla="*/ 11796480 60000 65536"/>
                            <a:gd name="T10" fmla="*/ 5898240 60000 65536"/>
                            <a:gd name="T11" fmla="*/ 0 60000 65536"/>
                            <a:gd name="T12" fmla="*/ G1 w 21600"/>
                            <a:gd name="T13" fmla="*/ 0 h 21600"/>
                            <a:gd name="T14" fmla="*/ G4 w 21600"/>
                            <a:gd name="T15" fmla="*/ G8 h 21600"/>
                          </a:gdLst>
                          <a:ahLst/>
                          <a:cxnLst>
                            <a:cxn ang="T8">
                              <a:pos x="T0" y="T1"/>
                            </a:cxn>
                            <a:cxn ang="T9">
                              <a:pos x="T2" y="T3"/>
                            </a:cxn>
                            <a:cxn ang="T10">
                              <a:pos x="T4" y="T5"/>
                            </a:cxn>
                            <a:cxn ang="T11">
                              <a:pos x="T6" y="T7"/>
                            </a:cxn>
                          </a:cxnLst>
                          <a:rect l="T12" t="T13" r="T14" b="T15"/>
                          <a:pathLst>
                            <a:path w="21600" h="21600" extrusionOk="0">
                              <a:moveTo>
                                <a:pt x="0" y="21600"/>
                              </a:moveTo>
                              <a:lnTo>
                                <a:pt x="8100" y="21600"/>
                              </a:lnTo>
                              <a:lnTo>
                                <a:pt x="8100" y="18900"/>
                              </a:lnTo>
                              <a:lnTo>
                                <a:pt x="13500" y="18900"/>
                              </a:lnTo>
                              <a:lnTo>
                                <a:pt x="13500" y="21600"/>
                              </a:lnTo>
                              <a:lnTo>
                                <a:pt x="21600" y="21600"/>
                              </a:lnTo>
                              <a:lnTo>
                                <a:pt x="18900" y="12150"/>
                              </a:lnTo>
                              <a:lnTo>
                                <a:pt x="21600" y="2700"/>
                              </a:lnTo>
                              <a:lnTo>
                                <a:pt x="16200" y="2700"/>
                              </a:lnTo>
                              <a:lnTo>
                                <a:pt x="16200" y="0"/>
                              </a:lnTo>
                              <a:lnTo>
                                <a:pt x="5400" y="0"/>
                              </a:lnTo>
                              <a:lnTo>
                                <a:pt x="5400" y="2700"/>
                              </a:lnTo>
                              <a:lnTo>
                                <a:pt x="0" y="2700"/>
                              </a:lnTo>
                              <a:lnTo>
                                <a:pt x="2700" y="12150"/>
                              </a:lnTo>
                              <a:close/>
                            </a:path>
                            <a:path w="21600" h="21600" fill="none" extrusionOk="0">
                              <a:moveTo>
                                <a:pt x="8100" y="18900"/>
                              </a:moveTo>
                              <a:lnTo>
                                <a:pt x="5400" y="18900"/>
                              </a:lnTo>
                              <a:lnTo>
                                <a:pt x="5400" y="2700"/>
                              </a:lnTo>
                            </a:path>
                            <a:path w="21600" h="21600" fill="none" extrusionOk="0">
                              <a:moveTo>
                                <a:pt x="5400" y="18900"/>
                              </a:moveTo>
                              <a:lnTo>
                                <a:pt x="8100" y="21600"/>
                              </a:lnTo>
                            </a:path>
                            <a:path w="21600" h="21600" fill="none" extrusionOk="0">
                              <a:moveTo>
                                <a:pt x="13500" y="18900"/>
                              </a:moveTo>
                              <a:lnTo>
                                <a:pt x="16200" y="18900"/>
                              </a:lnTo>
                              <a:lnTo>
                                <a:pt x="16200" y="2700"/>
                              </a:lnTo>
                            </a:path>
                            <a:path w="21600" h="21600" fill="none" extrusionOk="0">
                              <a:moveTo>
                                <a:pt x="16200" y="18900"/>
                              </a:moveTo>
                              <a:lnTo>
                                <a:pt x="13500" y="21600"/>
                              </a:lnTo>
                            </a:path>
                          </a:pathLst>
                        </a:custGeom>
                        <a:solidFill>
                          <a:schemeClr val="accent1">
                            <a:lumMod val="20000"/>
                            <a:lumOff val="80000"/>
                          </a:schemeClr>
                        </a:solidFill>
                        <a:ln w="9525">
                          <a:solidFill>
                            <a:srgbClr val="000000"/>
                          </a:solidFill>
                          <a:miter lim="800000"/>
                          <a:headEnd/>
                          <a:tailEnd/>
                        </a:ln>
                        <a:effectLst>
                          <a:glow rad="228600">
                            <a:schemeClr val="accent1">
                              <a:lumMod val="75000"/>
                              <a:alpha val="40000"/>
                            </a:schemeClr>
                          </a:glow>
                          <a:outerShdw dist="107763" dir="2700000" algn="ctr" rotWithShape="0">
                            <a:srgbClr val="808080"/>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UpRibbonSharp" o:spid="_x0000_s1026" style="position:absolute;margin-left:34.6pt;margin-top:2.25pt;width:6in;height:142.8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" path="m,21600r8100,l8100,18900r5400,l13500,21600r8100,l18900,12150,21600,2700r-5400,l16200,,5400,r,2700l,2700r2700,9450l,21600xem8100,18900nfl5400,18900r,-16200em5400,18900nfl8100,21600em13500,18900nfl16200,18900r,-16200em16200,18900nfl13500,21600e" fillcolor="#dbe5f1 [660]">
                <v:stroke joinstyle="miter"/>
                <v:shadow on="t" offset="6pt,6pt"/>
                <v:path o:extrusionok="f" o:connecttype="custom" o:connectlocs="2743200,0;685800,1020128;2743200,1586865;4800600,1020128" o:connectangles="270,180,90,0" textboxrect="5400,0,16200,18900"/>
                <o:lock v:ext="edit" verticies="t"/>
              </v:shape>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BA0550">
      <w:pPr>
        <w:jc w:val="center"/>
        <w:rPr>
          <w:rStyle w:val="IntenseReference"/>
          <w:b w:val="0"/>
          <w:smallCaps w:val="0"/>
          <w:color w:val="auto"/>
          <w:spacing w:val="0"/>
          <w:u w:val="none"/>
        </w:rPr>
      </w:pPr>
      <w:r w:rsidRPr="009A6953">
        <w:rPr>
          <w:noProof/>
        </w:rPr>
        <w:drawing>
          <wp:inline distT="0" distB="0" distL="0" distR="0" wp14:anchorId="445A40DF" wp14:editId="55778A78">
            <wp:extent cx="6309360" cy="2895996"/>
            <wp:effectExtent l="171450" t="400050" r="167640" b="400050"/>
            <wp:docPr id="37" name="Picture 37" descr="http://www.wpclipart.com/world_history/old_vehicles/covered_w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pclipart.com/world_history/old_vehicles/covered_wagon.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rot="437622">
                      <a:off x="0" y="0"/>
                      <a:ext cx="6309360" cy="2895996"/>
                    </a:xfrm>
                    <a:prstGeom prst="rect">
                      <a:avLst/>
                    </a:prstGeom>
                    <a:noFill/>
                    <a:ln>
                      <a:noFill/>
                    </a:ln>
                  </pic:spPr>
                </pic:pic>
              </a:graphicData>
            </a:graphic>
          </wp:inline>
        </w:drawing>
      </w:r>
    </w:p>
    <w:p w:rsidR="0026500D" w:rsidRDefault="0026500D" w:rsidP="0026500D">
      <w:pPr>
        <w:pStyle w:val="11Point"/>
        <w:rPr>
          <w:rStyle w:val="IntenseReference"/>
          <w:b w:val="0"/>
          <w:smallCaps w:val="0"/>
          <w:color w:val="auto"/>
          <w:spacing w:val="0"/>
          <w:u w:val="none"/>
        </w:rPr>
      </w:pPr>
    </w:p>
    <w:p w:rsidR="00DA1575" w:rsidRPr="004C71A3" w:rsidRDefault="00DA1575" w:rsidP="004C71A3">
      <w:pPr>
        <w:pStyle w:val="04Point"/>
        <w:jc w:val="center"/>
        <w:rPr>
          <w:rStyle w:val="IntenseReference"/>
          <w:smallCaps w:val="0"/>
          <w:color w:val="auto"/>
          <w:spacing w:val="0"/>
          <w:sz w:val="50"/>
          <w:u w:val="none"/>
        </w:rPr>
      </w:pPr>
      <w:r w:rsidRPr="009A6953">
        <w:rPr>
          <w:rStyle w:val="IntenseReference"/>
          <w:b w:val="0"/>
          <w:smallCaps w:val="0"/>
          <w:color w:val="auto"/>
          <w:spacing w:val="0"/>
          <w:u w:val="none"/>
        </w:rPr>
        <w:br w:type="page"/>
      </w:r>
      <w:r w:rsidR="004C71A3">
        <w:rPr>
          <w:rStyle w:val="IntenseReference"/>
          <w:b w:val="0"/>
          <w:smallCaps w:val="0"/>
          <w:color w:val="auto"/>
          <w:spacing w:val="0"/>
          <w:u w:val="none"/>
        </w:rPr>
        <w:br/>
      </w:r>
      <w:r w:rsidR="004C71A3">
        <w:rPr>
          <w:rStyle w:val="IntenseReference"/>
          <w:b w:val="0"/>
          <w:smallCaps w:val="0"/>
          <w:color w:val="auto"/>
          <w:spacing w:val="0"/>
          <w:u w:val="none"/>
        </w:rPr>
        <w:br/>
      </w:r>
      <w:r w:rsidR="004C71A3">
        <w:rPr>
          <w:rStyle w:val="IntenseReference"/>
          <w:b w:val="0"/>
          <w:smallCaps w:val="0"/>
          <w:color w:val="auto"/>
          <w:spacing w:val="0"/>
          <w:u w:val="none"/>
        </w:rPr>
        <w:br/>
      </w:r>
      <w:r w:rsidR="004C71A3">
        <w:rPr>
          <w:rStyle w:val="IntenseReference"/>
          <w:b w:val="0"/>
          <w:smallCaps w:val="0"/>
          <w:color w:val="auto"/>
          <w:spacing w:val="0"/>
          <w:u w:val="none"/>
        </w:rPr>
        <w:br/>
      </w:r>
      <w:r w:rsidR="004C71A3">
        <w:rPr>
          <w:rStyle w:val="IntenseReference"/>
          <w:b w:val="0"/>
          <w:smallCaps w:val="0"/>
          <w:color w:val="auto"/>
          <w:spacing w:val="0"/>
          <w:u w:val="none"/>
        </w:rPr>
        <w:br/>
      </w:r>
      <w:r w:rsidR="004C71A3">
        <w:rPr>
          <w:rStyle w:val="IntenseReference"/>
          <w:b w:val="0"/>
          <w:smallCaps w:val="0"/>
          <w:color w:val="auto"/>
          <w:spacing w:val="0"/>
          <w:u w:val="none"/>
        </w:rPr>
        <w:br/>
      </w:r>
      <w:r w:rsidR="00A06E79" w:rsidRPr="004C71A3">
        <w:rPr>
          <w:b/>
          <w:noProof/>
          <w:sz w:val="68"/>
        </w:rPr>
        <mc:AlternateContent>
          <mc:Choice Requires="wps">
            <w:drawing>
              <wp:anchor distT="0" distB="0" distL="114300" distR="114300" simplePos="0" relativeHeight="251684864" behindDoc="0" locked="0" layoutInCell="1" allowOverlap="1" wp14:anchorId="114827BA" wp14:editId="1828C8C3">
                <wp:simplePos x="0" y="0"/>
                <wp:positionH relativeFrom="column">
                  <wp:posOffset>-274320</wp:posOffset>
                </wp:positionH>
                <wp:positionV relativeFrom="paragraph">
                  <wp:posOffset>160020</wp:posOffset>
                </wp:positionV>
                <wp:extent cx="6751320" cy="7863840"/>
                <wp:effectExtent l="19050" t="19050" r="30480" b="41910"/>
                <wp:wrapNone/>
                <wp:docPr id="236" name="Rounded Rectangle 236"/>
                <wp:cNvGraphicFramePr/>
                <a:graphic xmlns:a="http://schemas.openxmlformats.org/drawingml/2006/main">
                  <a:graphicData uri="http://schemas.microsoft.com/office/word/2010/wordprocessingShape">
                    <wps:wsp>
                      <wps:cNvSpPr/>
                      <wps:spPr>
                        <a:xfrm>
                          <a:off x="0" y="0"/>
                          <a:ext cx="6751320" cy="7863840"/>
                        </a:xfrm>
                        <a:prstGeom prst="roundRect">
                          <a:avLst/>
                        </a:prstGeom>
                        <a:noFill/>
                        <a:ln w="57150" cmpd="tri">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6" o:spid="_x0000_s1026" style="position:absolute;margin-left:-21.6pt;margin-top:12.6pt;width:531.6pt;height:619.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" filled="f" strokecolor="black [3213]" strokeweight="4.5pt">
                <v:stroke linestyle="thickBetweenThin"/>
              </v:roundrect>
            </w:pict>
          </mc:Fallback>
        </mc:AlternateContent>
      </w:r>
      <w:r w:rsidRPr="004C71A3">
        <w:rPr>
          <w:rStyle w:val="IntenseReference"/>
          <w:smallCaps w:val="0"/>
          <w:color w:val="auto"/>
          <w:spacing w:val="0"/>
          <w:sz w:val="68"/>
          <w:u w:val="none"/>
        </w:rPr>
        <w:t>OREGON TRAIL</w:t>
      </w:r>
    </w:p>
    <w:p w:rsidR="00DA1575" w:rsidRPr="009A6953" w:rsidRDefault="00DA1575" w:rsidP="000834E7">
      <w:pPr>
        <w:pStyle w:val="36PointBC"/>
        <w:rPr>
          <w:rStyle w:val="IntenseReference"/>
          <w:smallCaps w:val="0"/>
          <w:color w:val="auto"/>
          <w:spacing w:val="0"/>
          <w:u w:val="none"/>
        </w:rPr>
      </w:pPr>
      <w:r w:rsidRPr="009A6953">
        <w:rPr>
          <w:rStyle w:val="IntenseReference"/>
          <w:smallCaps w:val="0"/>
          <w:color w:val="auto"/>
          <w:spacing w:val="0"/>
          <w:u w:val="none"/>
        </w:rPr>
        <w:t>JOURNAL PROMPT</w:t>
      </w:r>
    </w:p>
    <w:p w:rsidR="00DA1575" w:rsidRPr="009A6953" w:rsidRDefault="00DA1575" w:rsidP="00026825">
      <w:pPr>
        <w:pStyle w:val="16Point"/>
        <w:rPr>
          <w:rStyle w:val="IntenseReference"/>
          <w:b w:val="0"/>
          <w:smallCaps w:val="0"/>
          <w:color w:val="auto"/>
          <w:spacing w:val="0"/>
          <w:u w:val="none"/>
        </w:rPr>
      </w:pPr>
    </w:p>
    <w:p w:rsidR="00DA1575" w:rsidRPr="009A6953" w:rsidRDefault="00DA1575" w:rsidP="00026825">
      <w:pPr>
        <w:pStyle w:val="16Point"/>
        <w:rPr>
          <w:rStyle w:val="IntenseReference"/>
          <w:b w:val="0"/>
          <w:smallCaps w:val="0"/>
          <w:color w:val="auto"/>
          <w:spacing w:val="0"/>
          <w:u w:val="none"/>
        </w:rPr>
      </w:pPr>
    </w:p>
    <w:p w:rsidR="00DA1575" w:rsidRPr="009A6953" w:rsidRDefault="00DA1575" w:rsidP="00026825">
      <w:pPr>
        <w:pStyle w:val="16Point"/>
        <w:rPr>
          <w:rStyle w:val="IntenseReference"/>
          <w:b w:val="0"/>
          <w:smallCaps w:val="0"/>
          <w:color w:val="auto"/>
          <w:spacing w:val="0"/>
          <w:u w:val="none"/>
        </w:rPr>
      </w:pPr>
      <w:r w:rsidRPr="009A6953">
        <w:rPr>
          <w:rStyle w:val="IntenseReference"/>
          <w:b w:val="0"/>
          <w:smallCaps w:val="0"/>
          <w:color w:val="auto"/>
          <w:spacing w:val="0"/>
          <w:u w:val="none"/>
        </w:rPr>
        <w:t>As your teacher reads the daily scenario, record the day’s weather, the miles you traveled, food you’ve eaten, chores, and any other landmarks or sights you’ve seen in your travels. Also include a brief description of any hardships encountered along the trail.</w:t>
      </w:r>
    </w:p>
    <w:p w:rsidR="00DA1575" w:rsidRPr="009A6953" w:rsidRDefault="00DA1575" w:rsidP="00026825">
      <w:pPr>
        <w:pStyle w:val="36PointBC"/>
        <w:jc w:val="left"/>
        <w:rPr>
          <w:rStyle w:val="IntenseReference"/>
          <w:b w:val="0"/>
          <w:smallCaps w:val="0"/>
          <w:color w:val="auto"/>
          <w:spacing w:val="0"/>
          <w:u w:val="none"/>
        </w:rPr>
      </w:pPr>
    </w:p>
    <w:p w:rsidR="00DA1575" w:rsidRPr="009A6953" w:rsidRDefault="00DA1575" w:rsidP="00026825">
      <w:pPr>
        <w:pStyle w:val="16Point"/>
        <w:rPr>
          <w:rStyle w:val="IntenseReference"/>
          <w:b w:val="0"/>
          <w:smallCaps w:val="0"/>
          <w:color w:val="auto"/>
          <w:spacing w:val="0"/>
          <w:u w:val="none"/>
        </w:rPr>
      </w:pPr>
      <w:r w:rsidRPr="009A6953">
        <w:rPr>
          <w:rStyle w:val="IntenseReference"/>
          <w:b w:val="0"/>
          <w:smallCaps w:val="0"/>
          <w:color w:val="auto"/>
          <w:spacing w:val="0"/>
          <w:u w:val="none"/>
        </w:rPr>
        <w:t>In the “My Impressions” section of the journal page, describe any exciting events that happened to you, your family, or the wagon trai</w:t>
      </w:r>
      <w:r w:rsidR="00025FBD">
        <w:rPr>
          <w:rStyle w:val="IntenseReference"/>
          <w:b w:val="0"/>
          <w:smallCaps w:val="0"/>
          <w:color w:val="auto"/>
          <w:spacing w:val="0"/>
          <w:u w:val="none"/>
        </w:rPr>
        <w:t>n</w:t>
      </w:r>
      <w:r w:rsidRPr="009A6953">
        <w:rPr>
          <w:rStyle w:val="IntenseReference"/>
          <w:b w:val="0"/>
          <w:smallCaps w:val="0"/>
          <w:color w:val="auto"/>
          <w:spacing w:val="0"/>
          <w:u w:val="none"/>
        </w:rPr>
        <w:t xml:space="preserve"> during that day’s journey. Describe your feelings, hopes, fears, and impressions, too. You may wish to describe in more detail any of the items listed at the top of the journal entry. You could also include how you passed your time during the long, monotonous journey.</w:t>
      </w:r>
    </w:p>
    <w:p w:rsidR="00DA1575" w:rsidRPr="009A6953" w:rsidRDefault="00DA1575" w:rsidP="00026825">
      <w:pPr>
        <w:pStyle w:val="36PointBC"/>
        <w:jc w:val="left"/>
        <w:rPr>
          <w:rStyle w:val="IntenseReference"/>
          <w:b w:val="0"/>
          <w:smallCaps w:val="0"/>
          <w:color w:val="auto"/>
          <w:spacing w:val="0"/>
          <w:u w:val="none"/>
        </w:rPr>
      </w:pPr>
    </w:p>
    <w:p w:rsidR="00DA1575" w:rsidRDefault="00DA1575" w:rsidP="00026825">
      <w:pPr>
        <w:pStyle w:val="16Point"/>
        <w:rPr>
          <w:rStyle w:val="IntenseReference"/>
          <w:b w:val="0"/>
          <w:smallCaps w:val="0"/>
          <w:color w:val="auto"/>
          <w:spacing w:val="0"/>
          <w:u w:val="none"/>
        </w:rPr>
      </w:pPr>
      <w:r w:rsidRPr="009A6953">
        <w:rPr>
          <w:rStyle w:val="IntenseReference"/>
          <w:b w:val="0"/>
          <w:smallCaps w:val="0"/>
          <w:color w:val="auto"/>
          <w:spacing w:val="0"/>
          <w:u w:val="none"/>
        </w:rPr>
        <w:t>A sketch of the day’s (or past days) landmarks, sights, or events should be drawn in the box at the bottom of the page. Be sure to write a caption for your sketch on the line provided.</w:t>
      </w:r>
    </w:p>
    <w:p w:rsidR="00F533D5" w:rsidRPr="009A6953" w:rsidRDefault="00F533D5" w:rsidP="00026825">
      <w:pPr>
        <w:pStyle w:val="16Point"/>
        <w:rPr>
          <w:rStyle w:val="IntenseReference"/>
          <w:b w:val="0"/>
          <w:smallCaps w:val="0"/>
          <w:color w:val="auto"/>
          <w:spacing w:val="0"/>
          <w:u w:val="none"/>
        </w:rPr>
      </w:pPr>
    </w:p>
    <w:p w:rsidR="00DA1575" w:rsidRPr="009A6953" w:rsidRDefault="00DA1575" w:rsidP="00F533D5">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BA0550">
      <w:pPr>
        <w:pStyle w:val="16PointBC"/>
        <w:rPr>
          <w:rStyle w:val="IntenseReference"/>
          <w:b/>
          <w:smallCaps w:val="0"/>
          <w:color w:val="auto"/>
          <w:spacing w:val="0"/>
          <w:u w:val="none"/>
        </w:rPr>
      </w:pPr>
      <w:r w:rsidRPr="009A6953">
        <w:rPr>
          <w:rStyle w:val="IntenseReference"/>
          <w:b/>
          <w:smallCaps w:val="0"/>
          <w:color w:val="auto"/>
          <w:spacing w:val="0"/>
          <w:u w:val="none"/>
        </w:rPr>
        <w:t>FAMILY</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p>
    <w:tbl>
      <w:tblPr>
        <w:tblStyle w:val="TableGrid"/>
        <w:tblW w:w="0" w:type="auto"/>
        <w:tblBorders>
          <w:top w:val="single" w:sz="6" w:space="0" w:color="auto"/>
          <w:left w:val="none" w:sz="0" w:space="0" w:color="auto"/>
          <w:bottom w:val="single" w:sz="6" w:space="0" w:color="auto"/>
          <w:right w:val="none" w:sz="0" w:space="0" w:color="auto"/>
          <w:insideV w:val="single" w:sz="18" w:space="0" w:color="auto"/>
        </w:tblBorders>
        <w:tblLayout w:type="fixed"/>
        <w:tblCellMar>
          <w:left w:w="115" w:type="dxa"/>
          <w:right w:w="115" w:type="dxa"/>
        </w:tblCellMar>
        <w:tblLook w:val="04A0" w:firstRow="1" w:lastRow="0" w:firstColumn="1" w:lastColumn="0" w:noHBand="0" w:noVBand="1"/>
      </w:tblPr>
      <w:tblGrid>
        <w:gridCol w:w="4435"/>
        <w:gridCol w:w="1440"/>
        <w:gridCol w:w="4277"/>
      </w:tblGrid>
      <w:tr w:rsidR="00DA1575" w:rsidRPr="009A6953" w:rsidTr="00A548F3">
        <w:trPr>
          <w:trHeight w:val="458"/>
        </w:trPr>
        <w:tc>
          <w:tcPr>
            <w:tcW w:w="4435" w:type="dxa"/>
            <w:tcBorders>
              <w:top w:val="single" w:sz="18" w:space="0" w:color="auto"/>
              <w:bottom w:val="single" w:sz="18" w:space="0" w:color="auto"/>
            </w:tcBorders>
            <w:vAlign w:val="center"/>
          </w:tcPr>
          <w:p w:rsidR="00DA1575" w:rsidRPr="009A6953" w:rsidRDefault="00DA1575" w:rsidP="00026825">
            <w:pPr>
              <w:tabs>
                <w:tab w:val="left" w:pos="9900"/>
              </w:tabs>
              <w:rPr>
                <w:rStyle w:val="IntenseReference"/>
                <w:smallCaps w:val="0"/>
                <w:color w:val="auto"/>
                <w:spacing w:val="0"/>
                <w:u w:val="none"/>
              </w:rPr>
            </w:pPr>
            <w:r w:rsidRPr="009A6953">
              <w:rPr>
                <w:rStyle w:val="IntenseReference"/>
                <w:smallCaps w:val="0"/>
                <w:color w:val="auto"/>
                <w:spacing w:val="0"/>
                <w:u w:val="none"/>
              </w:rPr>
              <w:t>Name</w:t>
            </w:r>
          </w:p>
        </w:tc>
        <w:tc>
          <w:tcPr>
            <w:tcW w:w="1440" w:type="dxa"/>
            <w:tcBorders>
              <w:top w:val="single" w:sz="18" w:space="0" w:color="auto"/>
              <w:bottom w:val="single" w:sz="18" w:space="0" w:color="auto"/>
            </w:tcBorders>
            <w:vAlign w:val="center"/>
          </w:tcPr>
          <w:p w:rsidR="00DA1575" w:rsidRPr="009A6953" w:rsidRDefault="00DA1575" w:rsidP="00026825">
            <w:pPr>
              <w:tabs>
                <w:tab w:val="left" w:pos="9900"/>
              </w:tabs>
              <w:rPr>
                <w:rStyle w:val="IntenseReference"/>
                <w:smallCaps w:val="0"/>
                <w:color w:val="auto"/>
                <w:spacing w:val="0"/>
                <w:u w:val="none"/>
              </w:rPr>
            </w:pPr>
            <w:r w:rsidRPr="009A6953">
              <w:rPr>
                <w:rStyle w:val="IntenseReference"/>
                <w:smallCaps w:val="0"/>
                <w:color w:val="auto"/>
                <w:spacing w:val="0"/>
                <w:u w:val="none"/>
              </w:rPr>
              <w:t>Age</w:t>
            </w:r>
          </w:p>
        </w:tc>
        <w:tc>
          <w:tcPr>
            <w:tcW w:w="4277" w:type="dxa"/>
            <w:tcBorders>
              <w:top w:val="single" w:sz="18" w:space="0" w:color="auto"/>
              <w:bottom w:val="single" w:sz="18" w:space="0" w:color="auto"/>
            </w:tcBorders>
            <w:vAlign w:val="center"/>
          </w:tcPr>
          <w:p w:rsidR="00DA1575" w:rsidRPr="009A6953" w:rsidRDefault="00DA1575" w:rsidP="00026825">
            <w:pPr>
              <w:tabs>
                <w:tab w:val="left" w:pos="9900"/>
              </w:tabs>
              <w:rPr>
                <w:rStyle w:val="IntenseReference"/>
                <w:smallCaps w:val="0"/>
                <w:color w:val="auto"/>
                <w:spacing w:val="0"/>
                <w:u w:val="none"/>
              </w:rPr>
            </w:pPr>
            <w:r w:rsidRPr="009A6953">
              <w:rPr>
                <w:rStyle w:val="IntenseReference"/>
                <w:smallCaps w:val="0"/>
                <w:color w:val="auto"/>
                <w:spacing w:val="0"/>
                <w:u w:val="none"/>
              </w:rPr>
              <w:t>Relationship</w:t>
            </w:r>
          </w:p>
        </w:tc>
      </w:tr>
      <w:tr w:rsidR="00DA1575" w:rsidRPr="009A6953" w:rsidTr="00A548F3">
        <w:trPr>
          <w:trHeight w:val="432"/>
        </w:trPr>
        <w:tc>
          <w:tcPr>
            <w:tcW w:w="4435" w:type="dxa"/>
            <w:tcBorders>
              <w:top w:val="single" w:sz="18" w:space="0" w:color="auto"/>
            </w:tcBorders>
          </w:tcPr>
          <w:p w:rsidR="00DA1575" w:rsidRPr="009A6953" w:rsidRDefault="00DA1575" w:rsidP="00026825">
            <w:pPr>
              <w:tabs>
                <w:tab w:val="left" w:pos="9900"/>
              </w:tabs>
              <w:rPr>
                <w:rStyle w:val="IntenseReference"/>
                <w:b w:val="0"/>
                <w:smallCaps w:val="0"/>
                <w:color w:val="auto"/>
                <w:spacing w:val="0"/>
                <w:u w:val="none"/>
              </w:rPr>
            </w:pPr>
          </w:p>
        </w:tc>
        <w:tc>
          <w:tcPr>
            <w:tcW w:w="1440" w:type="dxa"/>
            <w:tcBorders>
              <w:top w:val="single" w:sz="18" w:space="0" w:color="auto"/>
            </w:tcBorders>
          </w:tcPr>
          <w:p w:rsidR="00DA1575" w:rsidRPr="009A6953" w:rsidRDefault="00DA1575" w:rsidP="00026825">
            <w:pPr>
              <w:tabs>
                <w:tab w:val="left" w:pos="9900"/>
              </w:tabs>
              <w:rPr>
                <w:rStyle w:val="IntenseReference"/>
                <w:b w:val="0"/>
                <w:smallCaps w:val="0"/>
                <w:color w:val="auto"/>
                <w:spacing w:val="0"/>
                <w:u w:val="none"/>
              </w:rPr>
            </w:pPr>
          </w:p>
        </w:tc>
        <w:tc>
          <w:tcPr>
            <w:tcW w:w="4277" w:type="dxa"/>
            <w:tcBorders>
              <w:top w:val="single" w:sz="18" w:space="0" w:color="auto"/>
            </w:tcBorders>
          </w:tcPr>
          <w:p w:rsidR="00DA1575" w:rsidRPr="009A6953" w:rsidRDefault="00DA1575" w:rsidP="00026825">
            <w:pPr>
              <w:tabs>
                <w:tab w:val="left" w:pos="9900"/>
              </w:tabs>
              <w:rPr>
                <w:rStyle w:val="IntenseReference"/>
                <w:b w:val="0"/>
                <w:smallCaps w:val="0"/>
                <w:color w:val="auto"/>
                <w:spacing w:val="0"/>
                <w:u w:val="none"/>
              </w:rPr>
            </w:pPr>
          </w:p>
        </w:tc>
      </w:tr>
      <w:tr w:rsidR="00DA1575" w:rsidRPr="009A6953" w:rsidTr="00A548F3">
        <w:trPr>
          <w:trHeight w:val="432"/>
        </w:trPr>
        <w:tc>
          <w:tcPr>
            <w:tcW w:w="4435" w:type="dxa"/>
          </w:tcPr>
          <w:p w:rsidR="00DA1575" w:rsidRPr="009A6953" w:rsidRDefault="00DA1575" w:rsidP="00026825">
            <w:pPr>
              <w:tabs>
                <w:tab w:val="left" w:pos="9900"/>
              </w:tabs>
              <w:rPr>
                <w:rStyle w:val="IntenseReference"/>
                <w:b w:val="0"/>
                <w:smallCaps w:val="0"/>
                <w:color w:val="auto"/>
                <w:spacing w:val="0"/>
                <w:u w:val="none"/>
              </w:rPr>
            </w:pPr>
          </w:p>
        </w:tc>
        <w:tc>
          <w:tcPr>
            <w:tcW w:w="1440" w:type="dxa"/>
          </w:tcPr>
          <w:p w:rsidR="00DA1575" w:rsidRPr="009A6953" w:rsidRDefault="00DA1575" w:rsidP="00026825">
            <w:pPr>
              <w:tabs>
                <w:tab w:val="left" w:pos="9900"/>
              </w:tabs>
              <w:rPr>
                <w:rStyle w:val="IntenseReference"/>
                <w:b w:val="0"/>
                <w:smallCaps w:val="0"/>
                <w:color w:val="auto"/>
                <w:spacing w:val="0"/>
                <w:u w:val="none"/>
              </w:rPr>
            </w:pPr>
          </w:p>
        </w:tc>
        <w:tc>
          <w:tcPr>
            <w:tcW w:w="4277" w:type="dxa"/>
          </w:tcPr>
          <w:p w:rsidR="00DA1575" w:rsidRPr="009A6953" w:rsidRDefault="00DA1575" w:rsidP="00026825">
            <w:pPr>
              <w:tabs>
                <w:tab w:val="left" w:pos="9900"/>
              </w:tabs>
              <w:rPr>
                <w:rStyle w:val="IntenseReference"/>
                <w:b w:val="0"/>
                <w:smallCaps w:val="0"/>
                <w:color w:val="auto"/>
                <w:spacing w:val="0"/>
                <w:u w:val="none"/>
              </w:rPr>
            </w:pPr>
          </w:p>
        </w:tc>
      </w:tr>
      <w:tr w:rsidR="00DA1575" w:rsidRPr="009A6953" w:rsidTr="00A548F3">
        <w:trPr>
          <w:trHeight w:val="432"/>
        </w:trPr>
        <w:tc>
          <w:tcPr>
            <w:tcW w:w="4435" w:type="dxa"/>
          </w:tcPr>
          <w:p w:rsidR="00DA1575" w:rsidRPr="009A6953" w:rsidRDefault="00DA1575" w:rsidP="00026825">
            <w:pPr>
              <w:tabs>
                <w:tab w:val="left" w:pos="9900"/>
              </w:tabs>
              <w:rPr>
                <w:rStyle w:val="IntenseReference"/>
                <w:b w:val="0"/>
                <w:smallCaps w:val="0"/>
                <w:color w:val="auto"/>
                <w:spacing w:val="0"/>
                <w:u w:val="none"/>
              </w:rPr>
            </w:pPr>
          </w:p>
        </w:tc>
        <w:tc>
          <w:tcPr>
            <w:tcW w:w="1440" w:type="dxa"/>
          </w:tcPr>
          <w:p w:rsidR="00DA1575" w:rsidRPr="009A6953" w:rsidRDefault="00DA1575" w:rsidP="00026825">
            <w:pPr>
              <w:tabs>
                <w:tab w:val="left" w:pos="9900"/>
              </w:tabs>
              <w:rPr>
                <w:rStyle w:val="IntenseReference"/>
                <w:b w:val="0"/>
                <w:smallCaps w:val="0"/>
                <w:color w:val="auto"/>
                <w:spacing w:val="0"/>
                <w:u w:val="none"/>
              </w:rPr>
            </w:pPr>
          </w:p>
        </w:tc>
        <w:tc>
          <w:tcPr>
            <w:tcW w:w="4277" w:type="dxa"/>
          </w:tcPr>
          <w:p w:rsidR="00DA1575" w:rsidRPr="009A6953" w:rsidRDefault="00DA1575" w:rsidP="00026825">
            <w:pPr>
              <w:tabs>
                <w:tab w:val="left" w:pos="9900"/>
              </w:tabs>
              <w:rPr>
                <w:rStyle w:val="IntenseReference"/>
                <w:b w:val="0"/>
                <w:smallCaps w:val="0"/>
                <w:color w:val="auto"/>
                <w:spacing w:val="0"/>
                <w:u w:val="none"/>
              </w:rPr>
            </w:pPr>
          </w:p>
        </w:tc>
      </w:tr>
      <w:tr w:rsidR="00DA1575" w:rsidRPr="009A6953" w:rsidTr="00A548F3">
        <w:trPr>
          <w:trHeight w:val="432"/>
        </w:trPr>
        <w:tc>
          <w:tcPr>
            <w:tcW w:w="4435" w:type="dxa"/>
          </w:tcPr>
          <w:p w:rsidR="00DA1575" w:rsidRPr="009A6953" w:rsidRDefault="00DA1575" w:rsidP="00026825">
            <w:pPr>
              <w:tabs>
                <w:tab w:val="left" w:pos="9900"/>
              </w:tabs>
              <w:rPr>
                <w:rStyle w:val="IntenseReference"/>
                <w:b w:val="0"/>
                <w:smallCaps w:val="0"/>
                <w:color w:val="auto"/>
                <w:spacing w:val="0"/>
                <w:u w:val="none"/>
              </w:rPr>
            </w:pPr>
          </w:p>
        </w:tc>
        <w:tc>
          <w:tcPr>
            <w:tcW w:w="1440" w:type="dxa"/>
          </w:tcPr>
          <w:p w:rsidR="00DA1575" w:rsidRPr="009A6953" w:rsidRDefault="00DA1575" w:rsidP="00026825">
            <w:pPr>
              <w:tabs>
                <w:tab w:val="left" w:pos="9900"/>
              </w:tabs>
              <w:rPr>
                <w:rStyle w:val="IntenseReference"/>
                <w:b w:val="0"/>
                <w:smallCaps w:val="0"/>
                <w:color w:val="auto"/>
                <w:spacing w:val="0"/>
                <w:u w:val="none"/>
              </w:rPr>
            </w:pPr>
          </w:p>
        </w:tc>
        <w:tc>
          <w:tcPr>
            <w:tcW w:w="4277" w:type="dxa"/>
          </w:tcPr>
          <w:p w:rsidR="00DA1575" w:rsidRPr="009A6953" w:rsidRDefault="00DA1575" w:rsidP="00026825">
            <w:pPr>
              <w:tabs>
                <w:tab w:val="left" w:pos="9900"/>
              </w:tabs>
              <w:rPr>
                <w:rStyle w:val="IntenseReference"/>
                <w:b w:val="0"/>
                <w:smallCaps w:val="0"/>
                <w:color w:val="auto"/>
                <w:spacing w:val="0"/>
                <w:u w:val="none"/>
              </w:rPr>
            </w:pPr>
          </w:p>
        </w:tc>
      </w:tr>
      <w:tr w:rsidR="00DA1575" w:rsidRPr="009A6953" w:rsidTr="00A548F3">
        <w:trPr>
          <w:trHeight w:val="432"/>
        </w:trPr>
        <w:tc>
          <w:tcPr>
            <w:tcW w:w="4435" w:type="dxa"/>
          </w:tcPr>
          <w:p w:rsidR="00DA1575" w:rsidRPr="009A6953" w:rsidRDefault="00DA1575" w:rsidP="00026825">
            <w:pPr>
              <w:tabs>
                <w:tab w:val="left" w:pos="9900"/>
              </w:tabs>
              <w:rPr>
                <w:rStyle w:val="IntenseReference"/>
                <w:b w:val="0"/>
                <w:smallCaps w:val="0"/>
                <w:color w:val="auto"/>
                <w:spacing w:val="0"/>
                <w:u w:val="none"/>
              </w:rPr>
            </w:pPr>
          </w:p>
        </w:tc>
        <w:tc>
          <w:tcPr>
            <w:tcW w:w="1440" w:type="dxa"/>
          </w:tcPr>
          <w:p w:rsidR="00DA1575" w:rsidRPr="009A6953" w:rsidRDefault="00DA1575" w:rsidP="00026825">
            <w:pPr>
              <w:tabs>
                <w:tab w:val="left" w:pos="9900"/>
              </w:tabs>
              <w:rPr>
                <w:rStyle w:val="IntenseReference"/>
                <w:b w:val="0"/>
                <w:smallCaps w:val="0"/>
                <w:color w:val="auto"/>
                <w:spacing w:val="0"/>
                <w:u w:val="none"/>
              </w:rPr>
            </w:pPr>
          </w:p>
        </w:tc>
        <w:tc>
          <w:tcPr>
            <w:tcW w:w="4277" w:type="dxa"/>
          </w:tcPr>
          <w:p w:rsidR="00DA1575" w:rsidRPr="009A6953" w:rsidRDefault="00DA1575" w:rsidP="00026825">
            <w:pPr>
              <w:tabs>
                <w:tab w:val="left" w:pos="9900"/>
              </w:tabs>
              <w:rPr>
                <w:rStyle w:val="IntenseReference"/>
                <w:b w:val="0"/>
                <w:smallCaps w:val="0"/>
                <w:color w:val="auto"/>
                <w:spacing w:val="0"/>
                <w:u w:val="none"/>
              </w:rPr>
            </w:pPr>
          </w:p>
        </w:tc>
      </w:tr>
      <w:tr w:rsidR="00DA1575" w:rsidRPr="009A6953" w:rsidTr="00A548F3">
        <w:trPr>
          <w:trHeight w:val="432"/>
        </w:trPr>
        <w:tc>
          <w:tcPr>
            <w:tcW w:w="4435" w:type="dxa"/>
          </w:tcPr>
          <w:p w:rsidR="00DA1575" w:rsidRPr="009A6953" w:rsidRDefault="00DA1575" w:rsidP="00026825">
            <w:pPr>
              <w:tabs>
                <w:tab w:val="left" w:pos="9900"/>
              </w:tabs>
              <w:rPr>
                <w:rStyle w:val="IntenseReference"/>
                <w:b w:val="0"/>
                <w:smallCaps w:val="0"/>
                <w:color w:val="auto"/>
                <w:spacing w:val="0"/>
                <w:u w:val="none"/>
              </w:rPr>
            </w:pPr>
          </w:p>
        </w:tc>
        <w:tc>
          <w:tcPr>
            <w:tcW w:w="1440" w:type="dxa"/>
          </w:tcPr>
          <w:p w:rsidR="00DA1575" w:rsidRPr="009A6953" w:rsidRDefault="00DA1575" w:rsidP="00026825">
            <w:pPr>
              <w:tabs>
                <w:tab w:val="left" w:pos="9900"/>
              </w:tabs>
              <w:rPr>
                <w:rStyle w:val="IntenseReference"/>
                <w:b w:val="0"/>
                <w:smallCaps w:val="0"/>
                <w:color w:val="auto"/>
                <w:spacing w:val="0"/>
                <w:u w:val="none"/>
              </w:rPr>
            </w:pPr>
          </w:p>
        </w:tc>
        <w:tc>
          <w:tcPr>
            <w:tcW w:w="4277" w:type="dxa"/>
          </w:tcPr>
          <w:p w:rsidR="00DA1575" w:rsidRPr="009A6953" w:rsidRDefault="00DA1575" w:rsidP="00026825">
            <w:pPr>
              <w:tabs>
                <w:tab w:val="left" w:pos="9900"/>
              </w:tabs>
              <w:rPr>
                <w:rStyle w:val="IntenseReference"/>
                <w:b w:val="0"/>
                <w:smallCaps w:val="0"/>
                <w:color w:val="auto"/>
                <w:spacing w:val="0"/>
                <w:u w:val="none"/>
              </w:rPr>
            </w:pPr>
          </w:p>
        </w:tc>
      </w:tr>
      <w:tr w:rsidR="00DA1575" w:rsidRPr="009A6953" w:rsidTr="00A548F3">
        <w:trPr>
          <w:trHeight w:val="432"/>
        </w:trPr>
        <w:tc>
          <w:tcPr>
            <w:tcW w:w="4435" w:type="dxa"/>
          </w:tcPr>
          <w:p w:rsidR="00DA1575" w:rsidRPr="009A6953" w:rsidRDefault="00DA1575" w:rsidP="00026825">
            <w:pPr>
              <w:tabs>
                <w:tab w:val="left" w:pos="9900"/>
              </w:tabs>
              <w:rPr>
                <w:rStyle w:val="IntenseReference"/>
                <w:b w:val="0"/>
                <w:smallCaps w:val="0"/>
                <w:color w:val="auto"/>
                <w:spacing w:val="0"/>
                <w:u w:val="none"/>
              </w:rPr>
            </w:pPr>
          </w:p>
        </w:tc>
        <w:tc>
          <w:tcPr>
            <w:tcW w:w="1440" w:type="dxa"/>
          </w:tcPr>
          <w:p w:rsidR="00DA1575" w:rsidRPr="009A6953" w:rsidRDefault="00DA1575" w:rsidP="00026825">
            <w:pPr>
              <w:tabs>
                <w:tab w:val="left" w:pos="9900"/>
              </w:tabs>
              <w:rPr>
                <w:rStyle w:val="IntenseReference"/>
                <w:b w:val="0"/>
                <w:smallCaps w:val="0"/>
                <w:color w:val="auto"/>
                <w:spacing w:val="0"/>
                <w:u w:val="none"/>
              </w:rPr>
            </w:pPr>
          </w:p>
        </w:tc>
        <w:tc>
          <w:tcPr>
            <w:tcW w:w="4277" w:type="dxa"/>
          </w:tcPr>
          <w:p w:rsidR="00DA1575" w:rsidRPr="009A6953" w:rsidRDefault="00DA1575" w:rsidP="00026825">
            <w:pPr>
              <w:tabs>
                <w:tab w:val="left" w:pos="9900"/>
              </w:tabs>
              <w:rPr>
                <w:rStyle w:val="IntenseReference"/>
                <w:b w:val="0"/>
                <w:smallCaps w:val="0"/>
                <w:color w:val="auto"/>
                <w:spacing w:val="0"/>
                <w:u w:val="none"/>
              </w:rPr>
            </w:pPr>
          </w:p>
        </w:tc>
      </w:tr>
    </w:tbl>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u w:val="none"/>
        </w:rPr>
        <w:t>Our reasons for traveling to Oregon:</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20352" behindDoc="0" locked="0" layoutInCell="1" allowOverlap="1" wp14:anchorId="1056A312" wp14:editId="66BA9359">
                <wp:simplePos x="0" y="0"/>
                <wp:positionH relativeFrom="column">
                  <wp:posOffset>45720</wp:posOffset>
                </wp:positionH>
                <wp:positionV relativeFrom="paragraph">
                  <wp:posOffset>130810</wp:posOffset>
                </wp:positionV>
                <wp:extent cx="6256020" cy="3230880"/>
                <wp:effectExtent l="19050" t="19050" r="30480" b="45720"/>
                <wp:wrapNone/>
                <wp:docPr id="31" name="Rectangle 31"/>
                <wp:cNvGraphicFramePr/>
                <a:graphic xmlns:a="http://schemas.openxmlformats.org/drawingml/2006/main">
                  <a:graphicData uri="http://schemas.microsoft.com/office/word/2010/wordprocessingShape">
                    <wps:wsp>
                      <wps:cNvSpPr/>
                      <wps:spPr>
                        <a:xfrm>
                          <a:off x="0" y="0"/>
                          <a:ext cx="6256020" cy="3230880"/>
                        </a:xfrm>
                        <a:prstGeom prst="rect">
                          <a:avLst/>
                        </a:prstGeom>
                        <a:ln w="57150"/>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31" o:spid="_x0000_s1026" style="position:absolute;margin-left:3.6pt;margin-top:10.3pt;width:492.6pt;height:254.4pt;z-index:251620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" fillcolor="white [3201]" strokecolor="black [3200]" strokeweight="4.5pt"/>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A06E79" w:rsidRPr="009A6953" w:rsidRDefault="00A06E79" w:rsidP="00026825">
      <w:pPr>
        <w:rPr>
          <w:rStyle w:val="IntenseReference"/>
          <w:b w:val="0"/>
          <w:smallCaps w:val="0"/>
          <w:color w:val="auto"/>
          <w:spacing w:val="0"/>
          <w:u w:val="none"/>
        </w:rPr>
      </w:pPr>
    </w:p>
    <w:p w:rsidR="00DA1575" w:rsidRDefault="00DA1575" w:rsidP="00BA0550">
      <w:pPr>
        <w:pStyle w:val="16PointBC"/>
        <w:rPr>
          <w:rStyle w:val="IntenseReference"/>
          <w:b/>
          <w:smallCaps w:val="0"/>
          <w:color w:val="auto"/>
          <w:spacing w:val="0"/>
          <w:u w:val="none"/>
        </w:rPr>
      </w:pPr>
      <w:r w:rsidRPr="009A6953">
        <w:rPr>
          <w:rStyle w:val="IntenseReference"/>
          <w:b/>
          <w:smallCaps w:val="0"/>
          <w:color w:val="auto"/>
          <w:spacing w:val="0"/>
          <w:u w:val="none"/>
        </w:rPr>
        <w:t>My Family</w:t>
      </w:r>
    </w:p>
    <w:p w:rsidR="00F533D5" w:rsidRPr="009A6953" w:rsidRDefault="00F533D5" w:rsidP="00F533D5">
      <w:pPr>
        <w:pStyle w:val="11Point"/>
        <w:rPr>
          <w:rStyle w:val="IntenseReference"/>
          <w:b w:val="0"/>
          <w:smallCaps w:val="0"/>
          <w:color w:val="auto"/>
          <w:spacing w:val="0"/>
          <w:u w:val="none"/>
        </w:rPr>
      </w:pPr>
    </w:p>
    <w:p w:rsidR="00DA1575" w:rsidRPr="009A6953" w:rsidRDefault="00DA1575" w:rsidP="00F533D5">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BA0550">
      <w:pPr>
        <w:pStyle w:val="16PointBC"/>
        <w:rPr>
          <w:rStyle w:val="IntenseReference"/>
          <w:b/>
          <w:smallCaps w:val="0"/>
          <w:color w:val="auto"/>
          <w:spacing w:val="0"/>
          <w:u w:val="none"/>
        </w:rPr>
      </w:pPr>
      <w:r w:rsidRPr="009A6953">
        <w:rPr>
          <w:rStyle w:val="IntenseReference"/>
          <w:b/>
          <w:smallCaps w:val="0"/>
          <w:color w:val="auto"/>
          <w:spacing w:val="0"/>
          <w:u w:val="none"/>
        </w:rPr>
        <w:t>SUPPLIES</w:t>
      </w:r>
    </w:p>
    <w:p w:rsidR="00DA1575" w:rsidRPr="009A6953" w:rsidRDefault="00DA1575" w:rsidP="00026825">
      <w:pPr>
        <w:rPr>
          <w:rStyle w:val="IntenseReference"/>
          <w:b w:val="0"/>
          <w:smallCaps w:val="0"/>
          <w:color w:val="auto"/>
          <w:spacing w:val="0"/>
          <w:u w:val="none"/>
        </w:rPr>
      </w:pPr>
    </w:p>
    <w:p w:rsidR="00BA0550" w:rsidRPr="009A6953" w:rsidRDefault="00BA0550" w:rsidP="00026825">
      <w:pPr>
        <w:rPr>
          <w:rStyle w:val="IntenseReference"/>
          <w:b w:val="0"/>
          <w:smallCaps w:val="0"/>
          <w:color w:val="auto"/>
          <w:spacing w:val="0"/>
          <w:u w:val="none"/>
        </w:rPr>
      </w:pPr>
    </w:p>
    <w:p w:rsidR="00DA1575" w:rsidRPr="009A6953" w:rsidRDefault="00DA1575" w:rsidP="00026825">
      <w:pPr>
        <w:pStyle w:val="16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Create a list of supplies your family will bring in the wagon for the journey across the United States.</w:t>
      </w:r>
    </w:p>
    <w:p w:rsidR="00DA1575" w:rsidRPr="009A6953" w:rsidRDefault="00DA1575" w:rsidP="00026825">
      <w:pPr>
        <w:rPr>
          <w:rStyle w:val="IntenseReference"/>
          <w:b w:val="0"/>
          <w:smallCaps w:val="0"/>
          <w:color w:val="auto"/>
          <w:spacing w:val="0"/>
          <w:u w:val="none"/>
        </w:rPr>
      </w:pPr>
    </w:p>
    <w:p w:rsidR="00BA0550" w:rsidRPr="009A6953" w:rsidRDefault="00BA0550" w:rsidP="00026825">
      <w:pPr>
        <w:rPr>
          <w:rStyle w:val="IntenseReference"/>
          <w:b w:val="0"/>
          <w:smallCaps w:val="0"/>
          <w:color w:val="auto"/>
          <w:spacing w:val="0"/>
          <w:u w:val="none"/>
        </w:rPr>
      </w:pPr>
    </w:p>
    <w:tbl>
      <w:tblPr>
        <w:tblStyle w:val="TableGrid"/>
        <w:tblW w:w="0" w:type="auto"/>
        <w:tblBorders>
          <w:top w:val="thinThickThinLargeGap" w:sz="24" w:space="0" w:color="auto"/>
          <w:left w:val="thinThickThinLargeGap" w:sz="24" w:space="0" w:color="auto"/>
          <w:bottom w:val="thinThickThinLargeGap" w:sz="24" w:space="0" w:color="auto"/>
          <w:right w:val="thinThickThinLargeGap" w:sz="24" w:space="0" w:color="auto"/>
        </w:tblBorders>
        <w:tblLook w:val="04A0" w:firstRow="1" w:lastRow="0" w:firstColumn="1" w:lastColumn="0" w:noHBand="0" w:noVBand="1"/>
      </w:tblPr>
      <w:tblGrid>
        <w:gridCol w:w="3384"/>
        <w:gridCol w:w="3384"/>
        <w:gridCol w:w="3384"/>
      </w:tblGrid>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r w:rsidR="00DA1575" w:rsidRPr="009A6953" w:rsidTr="00666A47">
        <w:trPr>
          <w:trHeight w:val="619"/>
        </w:trPr>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c>
          <w:tcPr>
            <w:tcW w:w="3384" w:type="dxa"/>
          </w:tcPr>
          <w:p w:rsidR="00DA1575" w:rsidRPr="009A6953" w:rsidRDefault="00DA1575" w:rsidP="00026825">
            <w:pPr>
              <w:rPr>
                <w:rStyle w:val="IntenseReference"/>
                <w:b w:val="0"/>
                <w:smallCaps w:val="0"/>
                <w:color w:val="auto"/>
                <w:spacing w:val="0"/>
                <w:u w:val="none"/>
              </w:rPr>
            </w:pPr>
          </w:p>
        </w:tc>
      </w:tr>
    </w:tbl>
    <w:p w:rsidR="0026500D" w:rsidRDefault="0026500D" w:rsidP="0026500D">
      <w:pPr>
        <w:pStyle w:val="11Point"/>
        <w:rPr>
          <w:rStyle w:val="IntenseReference"/>
          <w:b w:val="0"/>
          <w:smallCaps w:val="0"/>
          <w:color w:val="auto"/>
          <w:spacing w:val="0"/>
          <w:u w:val="none"/>
        </w:rPr>
      </w:pPr>
    </w:p>
    <w:p w:rsidR="00DA1575" w:rsidRPr="009A6953" w:rsidRDefault="00DA1575" w:rsidP="00BA0550">
      <w:pPr>
        <w:pStyle w:val="16PointBC"/>
        <w:rPr>
          <w:rStyle w:val="IntenseReference"/>
          <w:b/>
          <w:smallCaps w:val="0"/>
          <w:color w:val="auto"/>
          <w:spacing w:val="0"/>
          <w:u w:val="none"/>
        </w:rPr>
      </w:pPr>
      <w:r w:rsidRPr="009A6953">
        <w:rPr>
          <w:rStyle w:val="IntenseReference"/>
          <w:b/>
          <w:smallCaps w:val="0"/>
          <w:color w:val="auto"/>
          <w:spacing w:val="0"/>
          <w:u w:val="none"/>
        </w:rPr>
        <w:t>OREGON TRAIL JOURNAL</w:t>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BA0550">
      <w:pPr>
        <w:pStyle w:val="14PointB"/>
        <w:rPr>
          <w:rStyle w:val="IntenseReference"/>
          <w:b/>
          <w:smallCaps w:val="0"/>
          <w:color w:val="auto"/>
          <w:spacing w:val="0"/>
          <w:u w:val="none"/>
        </w:rPr>
      </w:pPr>
      <w:r w:rsidRPr="009A6953">
        <w:rPr>
          <w:rStyle w:val="IntenseReference"/>
          <w:b/>
          <w:smallCaps w:val="0"/>
          <w:color w:val="auto"/>
          <w:spacing w:val="0"/>
          <w:u w:val="none"/>
        </w:rPr>
        <w:t>DAY 1</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3600"/>
        </w:tabs>
        <w:rPr>
          <w:rStyle w:val="IntenseReference"/>
          <w:b w:val="0"/>
          <w:smallCaps w:val="0"/>
          <w:color w:val="auto"/>
          <w:spacing w:val="0"/>
        </w:rPr>
      </w:pPr>
      <w:r w:rsidRPr="009A6953">
        <w:rPr>
          <w:rStyle w:val="IntenseReference"/>
          <w:b w:val="0"/>
          <w:smallCaps w:val="0"/>
          <w:color w:val="auto"/>
          <w:spacing w:val="0"/>
          <w:u w:val="none"/>
        </w:rPr>
        <w:t>Date</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4860"/>
          <w:tab w:val="left" w:pos="5040"/>
          <w:tab w:val="left" w:pos="9900"/>
        </w:tabs>
        <w:rPr>
          <w:rStyle w:val="IntenseReference"/>
          <w:b w:val="0"/>
          <w:smallCaps w:val="0"/>
          <w:color w:val="auto"/>
          <w:spacing w:val="0"/>
        </w:rPr>
      </w:pPr>
      <w:r w:rsidRPr="009A6953">
        <w:rPr>
          <w:rStyle w:val="IntenseReference"/>
          <w:b w:val="0"/>
          <w:smallCaps w:val="0"/>
          <w:color w:val="auto"/>
          <w:spacing w:val="0"/>
          <w:u w:val="none"/>
        </w:rPr>
        <w:t>Miles Traveled Today</w:t>
      </w:r>
      <w:r w:rsidRPr="009A6953">
        <w:rPr>
          <w:rStyle w:val="IntenseReference"/>
          <w:b w:val="0"/>
          <w:smallCaps w:val="0"/>
          <w:color w:val="auto"/>
          <w:spacing w:val="0"/>
        </w:rPr>
        <w:tab/>
      </w:r>
      <w:r w:rsidRPr="009A6953">
        <w:rPr>
          <w:rStyle w:val="IntenseReference"/>
          <w:b w:val="0"/>
          <w:smallCaps w:val="0"/>
          <w:color w:val="auto"/>
          <w:spacing w:val="0"/>
          <w:u w:val="none"/>
        </w:rPr>
        <w:tab/>
        <w:t>Total Miles Traveled</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Weather</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Food</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Chores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Landmarks/Sights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u w:val="none"/>
        </w:rPr>
        <w:t>Hardships</w:t>
      </w: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BA0550">
      <w:pPr>
        <w:pStyle w:val="14PointB"/>
        <w:rPr>
          <w:rStyle w:val="IntenseReference"/>
          <w:b/>
          <w:smallCaps w:val="0"/>
          <w:color w:val="auto"/>
          <w:spacing w:val="0"/>
          <w:u w:val="none"/>
        </w:rPr>
      </w:pPr>
      <w:r w:rsidRPr="009A6953">
        <w:rPr>
          <w:rStyle w:val="IntenseReference"/>
          <w:b/>
          <w:smallCaps w:val="0"/>
          <w:color w:val="auto"/>
          <w:spacing w:val="0"/>
          <w:u w:val="none"/>
        </w:rPr>
        <w:t>MY IMPRESSIONS</w:t>
      </w: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21376" behindDoc="0" locked="0" layoutInCell="1" allowOverlap="1" wp14:anchorId="1EB3A4CF" wp14:editId="6CC66D1E">
                <wp:simplePos x="0" y="0"/>
                <wp:positionH relativeFrom="column">
                  <wp:posOffset>-96520</wp:posOffset>
                </wp:positionH>
                <wp:positionV relativeFrom="paragraph">
                  <wp:posOffset>24765</wp:posOffset>
                </wp:positionV>
                <wp:extent cx="6446520" cy="2057400"/>
                <wp:effectExtent l="0" t="0" r="11430" b="19050"/>
                <wp:wrapNone/>
                <wp:docPr id="32" name="Rectangle 32"/>
                <wp:cNvGraphicFramePr/>
                <a:graphic xmlns:a="http://schemas.openxmlformats.org/drawingml/2006/main">
                  <a:graphicData uri="http://schemas.microsoft.com/office/word/2010/wordprocessingShape">
                    <wps:wsp>
                      <wps:cNvSpPr/>
                      <wps:spPr>
                        <a:xfrm>
                          <a:off x="0" y="0"/>
                          <a:ext cx="6446520" cy="2057400"/>
                        </a:xfrm>
                        <a:prstGeom prst="rect">
                          <a:avLst/>
                        </a:prstGeom>
                        <a:ln cap="sq">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2" o:spid="_x0000_s1026" style="position:absolute;margin-left:-7.6pt;margin-top:1.95pt;width:507.6pt;height:16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" fillcolor="white [3201]" strokecolor="black [3213]" strokeweight="2pt">
                <v:stroke endcap="square"/>
              </v:rect>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9A0CC1" w:rsidRPr="009A6953" w:rsidRDefault="009A0CC1" w:rsidP="00026825">
      <w:pPr>
        <w:tabs>
          <w:tab w:val="left" w:pos="9900"/>
        </w:tabs>
        <w:rPr>
          <w:rStyle w:val="IntenseReference"/>
          <w:b w:val="0"/>
          <w:smallCaps w:val="0"/>
          <w:color w:val="auto"/>
          <w:spacing w:val="0"/>
        </w:rPr>
      </w:pPr>
    </w:p>
    <w:p w:rsidR="00C52F89" w:rsidRDefault="00C52F89" w:rsidP="00026825">
      <w:pPr>
        <w:tabs>
          <w:tab w:val="left" w:pos="9900"/>
        </w:tabs>
        <w:rPr>
          <w:rStyle w:val="IntenseReference"/>
          <w:b w:val="0"/>
          <w:smallCaps w:val="0"/>
          <w:color w:val="auto"/>
          <w:spacing w:val="0"/>
        </w:rPr>
      </w:pPr>
    </w:p>
    <w:p w:rsidR="00C52F89" w:rsidRDefault="00C52F89" w:rsidP="00026825">
      <w:pPr>
        <w:tabs>
          <w:tab w:val="left" w:pos="9900"/>
        </w:tabs>
        <w:rPr>
          <w:rStyle w:val="IntenseReference"/>
          <w:b w:val="0"/>
          <w:smallCaps w:val="0"/>
          <w:color w:val="auto"/>
          <w:spacing w:val="0"/>
        </w:rPr>
      </w:pPr>
    </w:p>
    <w:p w:rsidR="00DA1575" w:rsidRPr="009A6953" w:rsidRDefault="00DA1575" w:rsidP="00BA0550">
      <w:pPr>
        <w:pStyle w:val="16PointBC"/>
        <w:rPr>
          <w:rStyle w:val="IntenseReference"/>
          <w:b/>
          <w:smallCaps w:val="0"/>
          <w:color w:val="auto"/>
          <w:spacing w:val="0"/>
          <w:u w:val="none"/>
        </w:rPr>
      </w:pPr>
      <w:r w:rsidRPr="009A6953">
        <w:rPr>
          <w:rStyle w:val="IntenseReference"/>
          <w:b/>
          <w:smallCaps w:val="0"/>
          <w:color w:val="auto"/>
          <w:spacing w:val="0"/>
          <w:u w:val="none"/>
        </w:rPr>
        <w:t>OREGON TRAIL JOURNAL</w:t>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BA0550">
      <w:pPr>
        <w:pStyle w:val="14PointB"/>
        <w:rPr>
          <w:rStyle w:val="IntenseReference"/>
          <w:b/>
          <w:smallCaps w:val="0"/>
          <w:color w:val="auto"/>
          <w:spacing w:val="0"/>
          <w:u w:val="none"/>
        </w:rPr>
      </w:pPr>
      <w:r w:rsidRPr="009A6953">
        <w:rPr>
          <w:rStyle w:val="IntenseReference"/>
          <w:b/>
          <w:smallCaps w:val="0"/>
          <w:color w:val="auto"/>
          <w:spacing w:val="0"/>
          <w:u w:val="none"/>
        </w:rPr>
        <w:t>DAY 2</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3600"/>
        </w:tabs>
        <w:rPr>
          <w:rStyle w:val="IntenseReference"/>
          <w:b w:val="0"/>
          <w:smallCaps w:val="0"/>
          <w:color w:val="auto"/>
          <w:spacing w:val="0"/>
        </w:rPr>
      </w:pPr>
      <w:r w:rsidRPr="009A6953">
        <w:rPr>
          <w:rStyle w:val="IntenseReference"/>
          <w:b w:val="0"/>
          <w:smallCaps w:val="0"/>
          <w:color w:val="auto"/>
          <w:spacing w:val="0"/>
          <w:u w:val="none"/>
        </w:rPr>
        <w:t>Date</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4860"/>
          <w:tab w:val="left" w:pos="5040"/>
          <w:tab w:val="left" w:pos="9900"/>
        </w:tabs>
        <w:rPr>
          <w:rStyle w:val="IntenseReference"/>
          <w:b w:val="0"/>
          <w:smallCaps w:val="0"/>
          <w:color w:val="auto"/>
          <w:spacing w:val="0"/>
        </w:rPr>
      </w:pPr>
      <w:r w:rsidRPr="009A6953">
        <w:rPr>
          <w:rStyle w:val="IntenseReference"/>
          <w:b w:val="0"/>
          <w:smallCaps w:val="0"/>
          <w:color w:val="auto"/>
          <w:spacing w:val="0"/>
          <w:u w:val="none"/>
        </w:rPr>
        <w:t>Miles Traveled Today</w:t>
      </w:r>
      <w:r w:rsidRPr="009A6953">
        <w:rPr>
          <w:rStyle w:val="IntenseReference"/>
          <w:b w:val="0"/>
          <w:smallCaps w:val="0"/>
          <w:color w:val="auto"/>
          <w:spacing w:val="0"/>
        </w:rPr>
        <w:tab/>
      </w:r>
      <w:r w:rsidRPr="009A6953">
        <w:rPr>
          <w:rStyle w:val="IntenseReference"/>
          <w:b w:val="0"/>
          <w:smallCaps w:val="0"/>
          <w:color w:val="auto"/>
          <w:spacing w:val="0"/>
          <w:u w:val="none"/>
        </w:rPr>
        <w:tab/>
        <w:t>Total Miles Traveled</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Weather</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Food</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Chores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Landmarks/Sights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u w:val="none"/>
        </w:rPr>
        <w:t>Hardships</w:t>
      </w: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BA0550">
      <w:pPr>
        <w:pStyle w:val="14PointB"/>
        <w:rPr>
          <w:rStyle w:val="IntenseReference"/>
          <w:b/>
          <w:smallCaps w:val="0"/>
          <w:color w:val="auto"/>
          <w:spacing w:val="0"/>
          <w:u w:val="none"/>
        </w:rPr>
      </w:pPr>
      <w:r w:rsidRPr="009A6953">
        <w:rPr>
          <w:rStyle w:val="IntenseReference"/>
          <w:b/>
          <w:smallCaps w:val="0"/>
          <w:color w:val="auto"/>
          <w:spacing w:val="0"/>
          <w:u w:val="none"/>
        </w:rPr>
        <w:t>MY IMPRESSIONS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22400" behindDoc="0" locked="0" layoutInCell="1" allowOverlap="1" wp14:anchorId="13550286" wp14:editId="3F4E9470">
                <wp:simplePos x="0" y="0"/>
                <wp:positionH relativeFrom="column">
                  <wp:posOffset>-99060</wp:posOffset>
                </wp:positionH>
                <wp:positionV relativeFrom="paragraph">
                  <wp:posOffset>22860</wp:posOffset>
                </wp:positionV>
                <wp:extent cx="6446520" cy="2057400"/>
                <wp:effectExtent l="0" t="0" r="11430" b="19050"/>
                <wp:wrapNone/>
                <wp:docPr id="35" name="Rectangle 35"/>
                <wp:cNvGraphicFramePr/>
                <a:graphic xmlns:a="http://schemas.openxmlformats.org/drawingml/2006/main">
                  <a:graphicData uri="http://schemas.microsoft.com/office/word/2010/wordprocessingShape">
                    <wps:wsp>
                      <wps:cNvSpPr/>
                      <wps:spPr>
                        <a:xfrm>
                          <a:off x="0" y="0"/>
                          <a:ext cx="6446520" cy="2057400"/>
                        </a:xfrm>
                        <a:prstGeom prst="rect">
                          <a:avLst/>
                        </a:prstGeom>
                        <a:ln cap="sq">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5" o:spid="_x0000_s1026" style="position:absolute;margin-left:-7.8pt;margin-top:1.8pt;width:507.6pt;height:162pt;z-index:251622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" fillcolor="white [3201]" strokecolor="black [3213]" strokeweight="2pt">
                <v:stroke endcap="square"/>
              </v:rect>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1E07CA" w:rsidRPr="009A6953" w:rsidRDefault="001E07CA" w:rsidP="00026825">
      <w:pPr>
        <w:rPr>
          <w:rStyle w:val="IntenseReference"/>
          <w:b w:val="0"/>
          <w:smallCaps w:val="0"/>
          <w:color w:val="auto"/>
          <w:spacing w:val="0"/>
          <w:u w:val="none"/>
        </w:rPr>
      </w:pPr>
    </w:p>
    <w:p w:rsidR="00C52F89" w:rsidRDefault="00C52F89" w:rsidP="00026825">
      <w:pPr>
        <w:tabs>
          <w:tab w:val="left" w:pos="9900"/>
        </w:tabs>
        <w:rPr>
          <w:rStyle w:val="IntenseReference"/>
          <w:b w:val="0"/>
          <w:smallCaps w:val="0"/>
          <w:color w:val="auto"/>
          <w:spacing w:val="0"/>
        </w:rPr>
      </w:pPr>
    </w:p>
    <w:p w:rsidR="00C52F89" w:rsidRDefault="00C52F89" w:rsidP="00026825">
      <w:pPr>
        <w:tabs>
          <w:tab w:val="left" w:pos="9900"/>
        </w:tabs>
        <w:rPr>
          <w:rStyle w:val="IntenseReference"/>
          <w:b w:val="0"/>
          <w:smallCaps w:val="0"/>
          <w:color w:val="auto"/>
          <w:spacing w:val="0"/>
        </w:rPr>
      </w:pPr>
    </w:p>
    <w:p w:rsidR="00DA1575" w:rsidRPr="009A6953" w:rsidRDefault="00DA1575" w:rsidP="00A06E79">
      <w:pPr>
        <w:pStyle w:val="16PointBC"/>
        <w:rPr>
          <w:rStyle w:val="IntenseReference"/>
          <w:b/>
          <w:smallCaps w:val="0"/>
          <w:color w:val="auto"/>
          <w:spacing w:val="0"/>
          <w:u w:val="none"/>
        </w:rPr>
      </w:pPr>
      <w:r w:rsidRPr="009A6953">
        <w:rPr>
          <w:rStyle w:val="IntenseReference"/>
          <w:b/>
          <w:smallCaps w:val="0"/>
          <w:color w:val="auto"/>
          <w:spacing w:val="0"/>
          <w:u w:val="none"/>
        </w:rPr>
        <w:t>OREGON TRAIL JOURNAL</w:t>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A06E79">
      <w:pPr>
        <w:pStyle w:val="14PointB"/>
        <w:rPr>
          <w:rStyle w:val="IntenseReference"/>
          <w:b/>
          <w:smallCaps w:val="0"/>
          <w:color w:val="auto"/>
          <w:spacing w:val="0"/>
          <w:u w:val="none"/>
        </w:rPr>
      </w:pPr>
      <w:r w:rsidRPr="009A6953">
        <w:rPr>
          <w:rStyle w:val="IntenseReference"/>
          <w:b/>
          <w:smallCaps w:val="0"/>
          <w:color w:val="auto"/>
          <w:spacing w:val="0"/>
          <w:u w:val="none"/>
        </w:rPr>
        <w:t>DAY 3</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3600"/>
        </w:tabs>
        <w:rPr>
          <w:rStyle w:val="IntenseReference"/>
          <w:b w:val="0"/>
          <w:smallCaps w:val="0"/>
          <w:color w:val="auto"/>
          <w:spacing w:val="0"/>
        </w:rPr>
      </w:pPr>
      <w:r w:rsidRPr="009A6953">
        <w:rPr>
          <w:rStyle w:val="IntenseReference"/>
          <w:b w:val="0"/>
          <w:smallCaps w:val="0"/>
          <w:color w:val="auto"/>
          <w:spacing w:val="0"/>
          <w:u w:val="none"/>
        </w:rPr>
        <w:t>Date</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4860"/>
          <w:tab w:val="left" w:pos="5040"/>
          <w:tab w:val="left" w:pos="9900"/>
        </w:tabs>
        <w:rPr>
          <w:rStyle w:val="IntenseReference"/>
          <w:b w:val="0"/>
          <w:smallCaps w:val="0"/>
          <w:color w:val="auto"/>
          <w:spacing w:val="0"/>
        </w:rPr>
      </w:pPr>
      <w:r w:rsidRPr="009A6953">
        <w:rPr>
          <w:rStyle w:val="IntenseReference"/>
          <w:b w:val="0"/>
          <w:smallCaps w:val="0"/>
          <w:color w:val="auto"/>
          <w:spacing w:val="0"/>
          <w:u w:val="none"/>
        </w:rPr>
        <w:t>Miles Traveled Today</w:t>
      </w:r>
      <w:r w:rsidRPr="009A6953">
        <w:rPr>
          <w:rStyle w:val="IntenseReference"/>
          <w:b w:val="0"/>
          <w:smallCaps w:val="0"/>
          <w:color w:val="auto"/>
          <w:spacing w:val="0"/>
        </w:rPr>
        <w:tab/>
      </w:r>
      <w:r w:rsidRPr="009A6953">
        <w:rPr>
          <w:rStyle w:val="IntenseReference"/>
          <w:b w:val="0"/>
          <w:smallCaps w:val="0"/>
          <w:color w:val="auto"/>
          <w:spacing w:val="0"/>
          <w:u w:val="none"/>
        </w:rPr>
        <w:tab/>
        <w:t>Total Miles Traveled</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Weather</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Food</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Chores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Landmarks/Sights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u w:val="none"/>
        </w:rPr>
        <w:t>Hardships</w:t>
      </w: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A06E79">
      <w:pPr>
        <w:pStyle w:val="14PointB"/>
        <w:rPr>
          <w:rStyle w:val="IntenseReference"/>
          <w:b/>
          <w:smallCaps w:val="0"/>
          <w:color w:val="auto"/>
          <w:spacing w:val="0"/>
          <w:u w:val="none"/>
        </w:rPr>
      </w:pPr>
      <w:r w:rsidRPr="009A6953">
        <w:rPr>
          <w:rStyle w:val="IntenseReference"/>
          <w:b/>
          <w:smallCaps w:val="0"/>
          <w:color w:val="auto"/>
          <w:spacing w:val="0"/>
          <w:u w:val="none"/>
        </w:rPr>
        <w:t>MY IMPRESSIONS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23424" behindDoc="0" locked="0" layoutInCell="1" allowOverlap="1" wp14:anchorId="44A16AA6" wp14:editId="7F853399">
                <wp:simplePos x="0" y="0"/>
                <wp:positionH relativeFrom="column">
                  <wp:posOffset>-99060</wp:posOffset>
                </wp:positionH>
                <wp:positionV relativeFrom="paragraph">
                  <wp:posOffset>22860</wp:posOffset>
                </wp:positionV>
                <wp:extent cx="6446520" cy="2057400"/>
                <wp:effectExtent l="0" t="0" r="11430" b="19050"/>
                <wp:wrapNone/>
                <wp:docPr id="36" name="Rectangle 36"/>
                <wp:cNvGraphicFramePr/>
                <a:graphic xmlns:a="http://schemas.openxmlformats.org/drawingml/2006/main">
                  <a:graphicData uri="http://schemas.microsoft.com/office/word/2010/wordprocessingShape">
                    <wps:wsp>
                      <wps:cNvSpPr/>
                      <wps:spPr>
                        <a:xfrm>
                          <a:off x="0" y="0"/>
                          <a:ext cx="6446520" cy="2057400"/>
                        </a:xfrm>
                        <a:prstGeom prst="rect">
                          <a:avLst/>
                        </a:prstGeom>
                        <a:ln cap="sq">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6" o:spid="_x0000_s1026" style="position:absolute;margin-left:-7.8pt;margin-top:1.8pt;width:507.6pt;height:162pt;z-index:251623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" fillcolor="white [3201]" strokecolor="black [3213]" strokeweight="2pt">
                <v:stroke endcap="square"/>
              </v:rect>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Default="00DA1575" w:rsidP="009C1180">
      <w:pPr>
        <w:pStyle w:val="11Point"/>
        <w:rPr>
          <w:rStyle w:val="IntenseReference"/>
          <w:b w:val="0"/>
          <w:smallCaps w:val="0"/>
          <w:color w:val="auto"/>
          <w:spacing w:val="0"/>
          <w:u w:val="none"/>
        </w:rPr>
      </w:pPr>
    </w:p>
    <w:p w:rsidR="00C52F89" w:rsidRDefault="00C52F89" w:rsidP="009C1180">
      <w:pPr>
        <w:pStyle w:val="11Point"/>
        <w:rPr>
          <w:rStyle w:val="IntenseReference"/>
          <w:b w:val="0"/>
          <w:smallCaps w:val="0"/>
          <w:color w:val="auto"/>
          <w:spacing w:val="0"/>
          <w:u w:val="none"/>
        </w:rPr>
      </w:pPr>
    </w:p>
    <w:p w:rsidR="00C52F89" w:rsidRPr="009A6953" w:rsidRDefault="00C52F89" w:rsidP="009C1180">
      <w:pPr>
        <w:pStyle w:val="11Point"/>
        <w:rPr>
          <w:rStyle w:val="IntenseReference"/>
          <w:b w:val="0"/>
          <w:smallCaps w:val="0"/>
          <w:color w:val="auto"/>
          <w:spacing w:val="0"/>
          <w:u w:val="none"/>
        </w:rPr>
      </w:pPr>
    </w:p>
    <w:p w:rsidR="009A0CC1" w:rsidRPr="009A6953" w:rsidRDefault="009A0CC1" w:rsidP="00026825">
      <w:pPr>
        <w:tabs>
          <w:tab w:val="left" w:pos="9900"/>
        </w:tabs>
        <w:rPr>
          <w:rStyle w:val="IntenseReference"/>
          <w:b w:val="0"/>
          <w:smallCaps w:val="0"/>
          <w:color w:val="auto"/>
          <w:spacing w:val="0"/>
        </w:rPr>
      </w:pPr>
    </w:p>
    <w:p w:rsidR="00DA1575" w:rsidRPr="009A6953" w:rsidRDefault="00DA1575" w:rsidP="00A06E79">
      <w:pPr>
        <w:pStyle w:val="16PointBC"/>
        <w:rPr>
          <w:rStyle w:val="IntenseReference"/>
          <w:b/>
          <w:smallCaps w:val="0"/>
          <w:color w:val="auto"/>
          <w:spacing w:val="0"/>
          <w:u w:val="none"/>
        </w:rPr>
      </w:pPr>
      <w:r w:rsidRPr="009A6953">
        <w:rPr>
          <w:rStyle w:val="IntenseReference"/>
          <w:b/>
          <w:smallCaps w:val="0"/>
          <w:color w:val="auto"/>
          <w:spacing w:val="0"/>
          <w:u w:val="none"/>
        </w:rPr>
        <w:t>OREGON TRAIL JOURNAL</w:t>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A06E79">
      <w:pPr>
        <w:pStyle w:val="14PointB"/>
        <w:rPr>
          <w:rStyle w:val="IntenseReference"/>
          <w:b/>
          <w:smallCaps w:val="0"/>
          <w:color w:val="auto"/>
          <w:spacing w:val="0"/>
          <w:u w:val="none"/>
        </w:rPr>
      </w:pPr>
      <w:r w:rsidRPr="009A6953">
        <w:rPr>
          <w:rStyle w:val="IntenseReference"/>
          <w:b/>
          <w:smallCaps w:val="0"/>
          <w:color w:val="auto"/>
          <w:spacing w:val="0"/>
          <w:u w:val="none"/>
        </w:rPr>
        <w:t>DAY 4</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3600"/>
        </w:tabs>
        <w:rPr>
          <w:rStyle w:val="IntenseReference"/>
          <w:b w:val="0"/>
          <w:smallCaps w:val="0"/>
          <w:color w:val="auto"/>
          <w:spacing w:val="0"/>
        </w:rPr>
      </w:pPr>
      <w:r w:rsidRPr="009A6953">
        <w:rPr>
          <w:rStyle w:val="IntenseReference"/>
          <w:b w:val="0"/>
          <w:smallCaps w:val="0"/>
          <w:color w:val="auto"/>
          <w:spacing w:val="0"/>
          <w:u w:val="none"/>
        </w:rPr>
        <w:t>Date</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4860"/>
          <w:tab w:val="left" w:pos="5040"/>
          <w:tab w:val="left" w:pos="9900"/>
        </w:tabs>
        <w:rPr>
          <w:rStyle w:val="IntenseReference"/>
          <w:b w:val="0"/>
          <w:smallCaps w:val="0"/>
          <w:color w:val="auto"/>
          <w:spacing w:val="0"/>
        </w:rPr>
      </w:pPr>
      <w:r w:rsidRPr="009A6953">
        <w:rPr>
          <w:rStyle w:val="IntenseReference"/>
          <w:b w:val="0"/>
          <w:smallCaps w:val="0"/>
          <w:color w:val="auto"/>
          <w:spacing w:val="0"/>
          <w:u w:val="none"/>
        </w:rPr>
        <w:t>Miles Traveled Today</w:t>
      </w:r>
      <w:r w:rsidRPr="009A6953">
        <w:rPr>
          <w:rStyle w:val="IntenseReference"/>
          <w:b w:val="0"/>
          <w:smallCaps w:val="0"/>
          <w:color w:val="auto"/>
          <w:spacing w:val="0"/>
        </w:rPr>
        <w:tab/>
      </w:r>
      <w:r w:rsidRPr="009A6953">
        <w:rPr>
          <w:rStyle w:val="IntenseReference"/>
          <w:b w:val="0"/>
          <w:smallCaps w:val="0"/>
          <w:color w:val="auto"/>
          <w:spacing w:val="0"/>
          <w:u w:val="none"/>
        </w:rPr>
        <w:tab/>
        <w:t>Total Miles Traveled</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Weather</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Food</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Chores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Landmarks/Sights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u w:val="none"/>
        </w:rPr>
        <w:t>Hardships</w:t>
      </w: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A06E79">
      <w:pPr>
        <w:pStyle w:val="14PointB"/>
        <w:rPr>
          <w:rStyle w:val="IntenseReference"/>
          <w:b/>
          <w:smallCaps w:val="0"/>
          <w:color w:val="auto"/>
          <w:spacing w:val="0"/>
          <w:u w:val="none"/>
        </w:rPr>
      </w:pPr>
      <w:r w:rsidRPr="009A6953">
        <w:rPr>
          <w:rStyle w:val="IntenseReference"/>
          <w:b/>
          <w:smallCaps w:val="0"/>
          <w:color w:val="auto"/>
          <w:spacing w:val="0"/>
          <w:u w:val="none"/>
        </w:rPr>
        <w:t>MY IMPRESSIONS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24448" behindDoc="0" locked="0" layoutInCell="1" allowOverlap="1" wp14:anchorId="341977DC" wp14:editId="5017EF63">
                <wp:simplePos x="0" y="0"/>
                <wp:positionH relativeFrom="column">
                  <wp:posOffset>-99060</wp:posOffset>
                </wp:positionH>
                <wp:positionV relativeFrom="paragraph">
                  <wp:posOffset>22860</wp:posOffset>
                </wp:positionV>
                <wp:extent cx="6446520" cy="2057400"/>
                <wp:effectExtent l="0" t="0" r="11430" b="19050"/>
                <wp:wrapNone/>
                <wp:docPr id="38" name="Rectangle 38"/>
                <wp:cNvGraphicFramePr/>
                <a:graphic xmlns:a="http://schemas.openxmlformats.org/drawingml/2006/main">
                  <a:graphicData uri="http://schemas.microsoft.com/office/word/2010/wordprocessingShape">
                    <wps:wsp>
                      <wps:cNvSpPr/>
                      <wps:spPr>
                        <a:xfrm>
                          <a:off x="0" y="0"/>
                          <a:ext cx="6446520" cy="2057400"/>
                        </a:xfrm>
                        <a:prstGeom prst="rect">
                          <a:avLst/>
                        </a:prstGeom>
                        <a:ln cap="sq">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8" o:spid="_x0000_s1026" style="position:absolute;margin-left:-7.8pt;margin-top:1.8pt;width:507.6pt;height:162pt;z-index:251624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" fillcolor="white [3201]" strokecolor="black [3213]" strokeweight="2pt">
                <v:stroke endcap="square"/>
              </v:rect>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9C1180">
      <w:pPr>
        <w:pStyle w:val="11Point"/>
        <w:rPr>
          <w:rStyle w:val="IntenseReference"/>
          <w:b w:val="0"/>
          <w:smallCaps w:val="0"/>
          <w:color w:val="auto"/>
          <w:spacing w:val="0"/>
          <w:u w:val="none"/>
        </w:rPr>
      </w:pPr>
    </w:p>
    <w:p w:rsidR="009A0CC1" w:rsidRDefault="009A0CC1" w:rsidP="009C1180">
      <w:pPr>
        <w:pStyle w:val="11Point"/>
        <w:rPr>
          <w:rStyle w:val="IntenseReference"/>
          <w:b w:val="0"/>
          <w:smallCaps w:val="0"/>
          <w:color w:val="auto"/>
          <w:spacing w:val="0"/>
          <w:u w:val="none"/>
        </w:rPr>
      </w:pPr>
    </w:p>
    <w:p w:rsidR="00C52F89" w:rsidRDefault="00C52F89" w:rsidP="009C1180">
      <w:pPr>
        <w:pStyle w:val="11Point"/>
        <w:rPr>
          <w:rStyle w:val="IntenseReference"/>
          <w:b w:val="0"/>
          <w:smallCaps w:val="0"/>
          <w:color w:val="auto"/>
          <w:spacing w:val="0"/>
          <w:u w:val="none"/>
        </w:rPr>
      </w:pPr>
    </w:p>
    <w:p w:rsidR="00C52F89" w:rsidRPr="009A6953" w:rsidRDefault="00C52F89" w:rsidP="009C1180">
      <w:pPr>
        <w:pStyle w:val="11Point"/>
        <w:rPr>
          <w:rStyle w:val="IntenseReference"/>
          <w:b w:val="0"/>
          <w:smallCaps w:val="0"/>
          <w:color w:val="auto"/>
          <w:spacing w:val="0"/>
          <w:u w:val="none"/>
        </w:rPr>
      </w:pPr>
    </w:p>
    <w:p w:rsidR="00DA1575" w:rsidRPr="009A6953" w:rsidRDefault="00DA1575" w:rsidP="00F533D5">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A06E79">
      <w:pPr>
        <w:pStyle w:val="16PointBC"/>
        <w:rPr>
          <w:rStyle w:val="IntenseReference"/>
          <w:b/>
          <w:smallCaps w:val="0"/>
          <w:color w:val="auto"/>
          <w:spacing w:val="0"/>
          <w:u w:val="none"/>
        </w:rPr>
      </w:pPr>
      <w:r w:rsidRPr="009A6953">
        <w:rPr>
          <w:rStyle w:val="IntenseReference"/>
          <w:b/>
          <w:smallCaps w:val="0"/>
          <w:color w:val="auto"/>
          <w:spacing w:val="0"/>
          <w:u w:val="none"/>
        </w:rPr>
        <w:t>OREGON TRAIL JOURNAL</w:t>
      </w:r>
    </w:p>
    <w:p w:rsidR="00DA1575" w:rsidRPr="009A6953" w:rsidRDefault="00DA1575" w:rsidP="00A06E79">
      <w:pPr>
        <w:pStyle w:val="12PointB"/>
        <w:rPr>
          <w:rStyle w:val="IntenseReference"/>
          <w:b/>
          <w:smallCaps w:val="0"/>
          <w:color w:val="auto"/>
          <w:spacing w:val="0"/>
          <w:u w:val="none"/>
        </w:rPr>
      </w:pPr>
    </w:p>
    <w:p w:rsidR="00DA1575" w:rsidRPr="009A6953" w:rsidRDefault="00DA1575" w:rsidP="00A06E79">
      <w:pPr>
        <w:pStyle w:val="14PointB"/>
        <w:rPr>
          <w:rStyle w:val="IntenseReference"/>
          <w:b/>
          <w:smallCaps w:val="0"/>
          <w:color w:val="auto"/>
          <w:spacing w:val="0"/>
          <w:u w:val="none"/>
        </w:rPr>
      </w:pPr>
      <w:r w:rsidRPr="009A6953">
        <w:rPr>
          <w:rStyle w:val="IntenseReference"/>
          <w:b/>
          <w:smallCaps w:val="0"/>
          <w:color w:val="auto"/>
          <w:spacing w:val="0"/>
          <w:u w:val="none"/>
        </w:rPr>
        <w:t>DAY 5</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3600"/>
        </w:tabs>
        <w:rPr>
          <w:rStyle w:val="IntenseReference"/>
          <w:b w:val="0"/>
          <w:smallCaps w:val="0"/>
          <w:color w:val="auto"/>
          <w:spacing w:val="0"/>
        </w:rPr>
      </w:pPr>
      <w:r w:rsidRPr="009A6953">
        <w:rPr>
          <w:rStyle w:val="IntenseReference"/>
          <w:b w:val="0"/>
          <w:smallCaps w:val="0"/>
          <w:color w:val="auto"/>
          <w:spacing w:val="0"/>
          <w:u w:val="none"/>
        </w:rPr>
        <w:t>Date</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4860"/>
          <w:tab w:val="left" w:pos="5040"/>
          <w:tab w:val="left" w:pos="9900"/>
        </w:tabs>
        <w:rPr>
          <w:rStyle w:val="IntenseReference"/>
          <w:b w:val="0"/>
          <w:smallCaps w:val="0"/>
          <w:color w:val="auto"/>
          <w:spacing w:val="0"/>
        </w:rPr>
      </w:pPr>
      <w:r w:rsidRPr="009A6953">
        <w:rPr>
          <w:rStyle w:val="IntenseReference"/>
          <w:b w:val="0"/>
          <w:smallCaps w:val="0"/>
          <w:color w:val="auto"/>
          <w:spacing w:val="0"/>
          <w:u w:val="none"/>
        </w:rPr>
        <w:t>Miles Traveled Today</w:t>
      </w:r>
      <w:r w:rsidRPr="009A6953">
        <w:rPr>
          <w:rStyle w:val="IntenseReference"/>
          <w:b w:val="0"/>
          <w:smallCaps w:val="0"/>
          <w:color w:val="auto"/>
          <w:spacing w:val="0"/>
        </w:rPr>
        <w:tab/>
      </w:r>
      <w:r w:rsidRPr="009A6953">
        <w:rPr>
          <w:rStyle w:val="IntenseReference"/>
          <w:b w:val="0"/>
          <w:smallCaps w:val="0"/>
          <w:color w:val="auto"/>
          <w:spacing w:val="0"/>
          <w:u w:val="none"/>
        </w:rPr>
        <w:tab/>
        <w:t>Total Miles Traveled</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Weather</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Food</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Chores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Landmarks/Sights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u w:val="none"/>
        </w:rPr>
        <w:t>Hardships</w:t>
      </w:r>
      <w:r w:rsidRPr="009A6953">
        <w:rPr>
          <w:rStyle w:val="IntenseReference"/>
          <w:b w:val="0"/>
          <w:smallCaps w:val="0"/>
          <w:color w:val="auto"/>
          <w:spacing w:val="0"/>
        </w:rPr>
        <w:tab/>
      </w:r>
    </w:p>
    <w:p w:rsidR="00DA1575" w:rsidRPr="009A6953" w:rsidRDefault="00DA1575" w:rsidP="00CB5162">
      <w:pPr>
        <w:pStyle w:val="12PointB"/>
        <w:rPr>
          <w:rStyle w:val="IntenseReference"/>
          <w:b/>
          <w:smallCaps w:val="0"/>
          <w:color w:val="auto"/>
          <w:spacing w:val="0"/>
          <w:u w:val="none"/>
        </w:rPr>
      </w:pPr>
    </w:p>
    <w:p w:rsidR="00DA1575" w:rsidRPr="009A6953" w:rsidRDefault="00DA1575" w:rsidP="00CB5162">
      <w:pPr>
        <w:pStyle w:val="14PointB"/>
        <w:rPr>
          <w:rStyle w:val="IntenseReference"/>
          <w:b/>
          <w:smallCaps w:val="0"/>
          <w:color w:val="auto"/>
          <w:spacing w:val="0"/>
          <w:u w:val="none"/>
        </w:rPr>
      </w:pPr>
      <w:r w:rsidRPr="009A6953">
        <w:rPr>
          <w:rStyle w:val="IntenseReference"/>
          <w:b/>
          <w:smallCaps w:val="0"/>
          <w:color w:val="auto"/>
          <w:spacing w:val="0"/>
          <w:u w:val="none"/>
        </w:rPr>
        <w:t>MY IMPRESSIONS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CB5162">
      <w:pPr>
        <w:pStyle w:val="12PointB"/>
        <w:rPr>
          <w:rStyle w:val="IntenseReference"/>
          <w:b/>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25472" behindDoc="0" locked="0" layoutInCell="1" allowOverlap="1" wp14:anchorId="41479935" wp14:editId="72CD63D6">
                <wp:simplePos x="0" y="0"/>
                <wp:positionH relativeFrom="column">
                  <wp:posOffset>-99060</wp:posOffset>
                </wp:positionH>
                <wp:positionV relativeFrom="paragraph">
                  <wp:posOffset>22860</wp:posOffset>
                </wp:positionV>
                <wp:extent cx="6446520" cy="2057400"/>
                <wp:effectExtent l="0" t="0" r="11430" b="19050"/>
                <wp:wrapNone/>
                <wp:docPr id="39" name="Rectangle 39"/>
                <wp:cNvGraphicFramePr/>
                <a:graphic xmlns:a="http://schemas.openxmlformats.org/drawingml/2006/main">
                  <a:graphicData uri="http://schemas.microsoft.com/office/word/2010/wordprocessingShape">
                    <wps:wsp>
                      <wps:cNvSpPr/>
                      <wps:spPr>
                        <a:xfrm>
                          <a:off x="0" y="0"/>
                          <a:ext cx="6446520" cy="2057400"/>
                        </a:xfrm>
                        <a:prstGeom prst="rect">
                          <a:avLst/>
                        </a:prstGeom>
                        <a:ln cap="sq">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39" o:spid="_x0000_s1026" style="position:absolute;margin-left:-7.8pt;margin-top:1.8pt;width:507.6pt;height:162pt;z-index:251625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" fillcolor="white [3201]" strokecolor="black [3213]" strokeweight="2pt">
                <v:stroke endcap="square"/>
              </v:rect>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9C1180">
      <w:pPr>
        <w:pStyle w:val="11Point"/>
        <w:rPr>
          <w:rStyle w:val="IntenseReference"/>
          <w:b w:val="0"/>
          <w:smallCaps w:val="0"/>
          <w:color w:val="auto"/>
          <w:spacing w:val="0"/>
          <w:u w:val="none"/>
        </w:rPr>
      </w:pPr>
    </w:p>
    <w:p w:rsidR="009A0CC1" w:rsidRDefault="009A0CC1" w:rsidP="009C1180">
      <w:pPr>
        <w:pStyle w:val="11Point"/>
        <w:rPr>
          <w:rStyle w:val="IntenseReference"/>
          <w:b w:val="0"/>
          <w:smallCaps w:val="0"/>
          <w:color w:val="auto"/>
          <w:spacing w:val="0"/>
          <w:u w:val="none"/>
        </w:rPr>
      </w:pPr>
    </w:p>
    <w:p w:rsidR="00C52F89" w:rsidRDefault="00C52F89" w:rsidP="009C1180">
      <w:pPr>
        <w:pStyle w:val="11Point"/>
        <w:rPr>
          <w:rStyle w:val="IntenseReference"/>
          <w:b w:val="0"/>
          <w:smallCaps w:val="0"/>
          <w:color w:val="auto"/>
          <w:spacing w:val="0"/>
          <w:u w:val="none"/>
        </w:rPr>
      </w:pPr>
    </w:p>
    <w:p w:rsidR="00C52F89" w:rsidRPr="009A6953" w:rsidRDefault="00C52F89" w:rsidP="009C1180">
      <w:pPr>
        <w:pStyle w:val="11Point"/>
        <w:rPr>
          <w:rStyle w:val="IntenseReference"/>
          <w:b w:val="0"/>
          <w:smallCaps w:val="0"/>
          <w:color w:val="auto"/>
          <w:spacing w:val="0"/>
          <w:u w:val="none"/>
        </w:rPr>
      </w:pPr>
    </w:p>
    <w:p w:rsidR="00DA1575" w:rsidRPr="009A6953" w:rsidRDefault="00DA1575" w:rsidP="00CB5162">
      <w:pPr>
        <w:pStyle w:val="16PointBC"/>
        <w:rPr>
          <w:rStyle w:val="IntenseReference"/>
          <w:b/>
          <w:smallCaps w:val="0"/>
          <w:color w:val="auto"/>
          <w:spacing w:val="0"/>
          <w:u w:val="none"/>
        </w:rPr>
      </w:pPr>
      <w:r w:rsidRPr="009A6953">
        <w:rPr>
          <w:rStyle w:val="IntenseReference"/>
          <w:b/>
          <w:smallCaps w:val="0"/>
          <w:color w:val="auto"/>
          <w:spacing w:val="0"/>
          <w:u w:val="none"/>
        </w:rPr>
        <w:t>OREGON TRAIL JOURNAL</w:t>
      </w:r>
    </w:p>
    <w:p w:rsidR="00DA1575" w:rsidRPr="009A6953" w:rsidRDefault="00DA1575" w:rsidP="00CB5162">
      <w:pPr>
        <w:pStyle w:val="12PointB"/>
        <w:rPr>
          <w:rStyle w:val="IntenseReference"/>
          <w:b/>
          <w:smallCaps w:val="0"/>
          <w:color w:val="auto"/>
          <w:spacing w:val="0"/>
          <w:u w:val="none"/>
        </w:rPr>
      </w:pPr>
    </w:p>
    <w:p w:rsidR="00DA1575" w:rsidRPr="009A6953" w:rsidRDefault="00DA1575" w:rsidP="00CB5162">
      <w:pPr>
        <w:pStyle w:val="14PointB"/>
        <w:rPr>
          <w:rStyle w:val="IntenseReference"/>
          <w:b/>
          <w:smallCaps w:val="0"/>
          <w:color w:val="auto"/>
          <w:spacing w:val="0"/>
          <w:u w:val="none"/>
        </w:rPr>
      </w:pPr>
      <w:r w:rsidRPr="009A6953">
        <w:rPr>
          <w:rStyle w:val="IntenseReference"/>
          <w:b/>
          <w:smallCaps w:val="0"/>
          <w:color w:val="auto"/>
          <w:spacing w:val="0"/>
          <w:u w:val="none"/>
        </w:rPr>
        <w:t>DAY 6</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3600"/>
        </w:tabs>
        <w:rPr>
          <w:rStyle w:val="IntenseReference"/>
          <w:b w:val="0"/>
          <w:smallCaps w:val="0"/>
          <w:color w:val="auto"/>
          <w:spacing w:val="0"/>
        </w:rPr>
      </w:pPr>
      <w:r w:rsidRPr="009A6953">
        <w:rPr>
          <w:rStyle w:val="IntenseReference"/>
          <w:b w:val="0"/>
          <w:smallCaps w:val="0"/>
          <w:color w:val="auto"/>
          <w:spacing w:val="0"/>
          <w:u w:val="none"/>
        </w:rPr>
        <w:t>Date</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4860"/>
          <w:tab w:val="left" w:pos="5040"/>
          <w:tab w:val="left" w:pos="9900"/>
        </w:tabs>
        <w:rPr>
          <w:rStyle w:val="IntenseReference"/>
          <w:b w:val="0"/>
          <w:smallCaps w:val="0"/>
          <w:color w:val="auto"/>
          <w:spacing w:val="0"/>
        </w:rPr>
      </w:pPr>
      <w:r w:rsidRPr="009A6953">
        <w:rPr>
          <w:rStyle w:val="IntenseReference"/>
          <w:b w:val="0"/>
          <w:smallCaps w:val="0"/>
          <w:color w:val="auto"/>
          <w:spacing w:val="0"/>
          <w:u w:val="none"/>
        </w:rPr>
        <w:t>Miles Traveled Today</w:t>
      </w:r>
      <w:r w:rsidRPr="009A6953">
        <w:rPr>
          <w:rStyle w:val="IntenseReference"/>
          <w:b w:val="0"/>
          <w:smallCaps w:val="0"/>
          <w:color w:val="auto"/>
          <w:spacing w:val="0"/>
        </w:rPr>
        <w:tab/>
      </w:r>
      <w:r w:rsidRPr="009A6953">
        <w:rPr>
          <w:rStyle w:val="IntenseReference"/>
          <w:b w:val="0"/>
          <w:smallCaps w:val="0"/>
          <w:color w:val="auto"/>
          <w:spacing w:val="0"/>
          <w:u w:val="none"/>
        </w:rPr>
        <w:tab/>
        <w:t>Total Miles Traveled</w:t>
      </w: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Weather</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Food</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Chores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u w:val="none"/>
        </w:rPr>
      </w:pPr>
      <w:r w:rsidRPr="009A6953">
        <w:rPr>
          <w:rStyle w:val="IntenseReference"/>
          <w:b w:val="0"/>
          <w:smallCaps w:val="0"/>
          <w:color w:val="auto"/>
          <w:spacing w:val="0"/>
          <w:u w:val="none"/>
        </w:rPr>
        <w:t>Landmarks/Sights</w:t>
      </w: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u w:val="none"/>
        </w:rPr>
        <w:t>Hardships</w:t>
      </w:r>
      <w:r w:rsidRPr="009A6953">
        <w:rPr>
          <w:rStyle w:val="IntenseReference"/>
          <w:b w:val="0"/>
          <w:smallCaps w:val="0"/>
          <w:color w:val="auto"/>
          <w:spacing w:val="0"/>
        </w:rPr>
        <w:tab/>
      </w:r>
    </w:p>
    <w:p w:rsidR="00DA1575" w:rsidRPr="009A6953" w:rsidRDefault="00DA1575" w:rsidP="00CB5162">
      <w:pPr>
        <w:pStyle w:val="12PointB"/>
        <w:rPr>
          <w:rStyle w:val="IntenseReference"/>
          <w:b/>
          <w:smallCaps w:val="0"/>
          <w:color w:val="auto"/>
          <w:spacing w:val="0"/>
          <w:u w:val="none"/>
        </w:rPr>
      </w:pPr>
    </w:p>
    <w:p w:rsidR="00DA1575" w:rsidRPr="009A6953" w:rsidRDefault="00DA1575" w:rsidP="00CB5162">
      <w:pPr>
        <w:pStyle w:val="14PointB"/>
        <w:rPr>
          <w:rStyle w:val="IntenseReference"/>
          <w:b/>
          <w:smallCaps w:val="0"/>
          <w:color w:val="auto"/>
          <w:spacing w:val="0"/>
          <w:u w:val="none"/>
        </w:rPr>
      </w:pPr>
      <w:r w:rsidRPr="009A6953">
        <w:rPr>
          <w:rStyle w:val="IntenseReference"/>
          <w:b/>
          <w:smallCaps w:val="0"/>
          <w:color w:val="auto"/>
          <w:spacing w:val="0"/>
          <w:u w:val="none"/>
        </w:rPr>
        <w:t>MY IMPRESSIONS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tabs>
          <w:tab w:val="left" w:pos="9900"/>
        </w:tabs>
        <w:rPr>
          <w:rStyle w:val="IntenseReference"/>
          <w:b w:val="0"/>
          <w:smallCaps w:val="0"/>
          <w:color w:val="auto"/>
          <w:spacing w:val="0"/>
        </w:rPr>
      </w:pPr>
    </w:p>
    <w:p w:rsidR="00DA1575" w:rsidRPr="009A6953" w:rsidRDefault="00DA1575" w:rsidP="00026825">
      <w:pPr>
        <w:tabs>
          <w:tab w:val="left" w:pos="9900"/>
        </w:tabs>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CB5162">
      <w:pPr>
        <w:pStyle w:val="12PointB"/>
        <w:rPr>
          <w:rStyle w:val="IntenseReference"/>
          <w:b/>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26496" behindDoc="0" locked="0" layoutInCell="1" allowOverlap="1" wp14:anchorId="4C7C03ED" wp14:editId="4CAF6640">
                <wp:simplePos x="0" y="0"/>
                <wp:positionH relativeFrom="column">
                  <wp:posOffset>-99060</wp:posOffset>
                </wp:positionH>
                <wp:positionV relativeFrom="paragraph">
                  <wp:posOffset>22860</wp:posOffset>
                </wp:positionV>
                <wp:extent cx="6446520" cy="2057400"/>
                <wp:effectExtent l="0" t="0" r="11430" b="19050"/>
                <wp:wrapNone/>
                <wp:docPr id="40" name="Rectangle 40"/>
                <wp:cNvGraphicFramePr/>
                <a:graphic xmlns:a="http://schemas.openxmlformats.org/drawingml/2006/main">
                  <a:graphicData uri="http://schemas.microsoft.com/office/word/2010/wordprocessingShape">
                    <wps:wsp>
                      <wps:cNvSpPr/>
                      <wps:spPr>
                        <a:xfrm>
                          <a:off x="0" y="0"/>
                          <a:ext cx="6446520" cy="2057400"/>
                        </a:xfrm>
                        <a:prstGeom prst="rect">
                          <a:avLst/>
                        </a:prstGeom>
                        <a:ln cap="sq">
                          <a:solidFill>
                            <a:schemeClr val="tx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40" o:spid="_x0000_s1026" style="position:absolute;margin-left:-7.8pt;margin-top:1.8pt;width:507.6pt;height:162pt;z-index:251626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" fillcolor="white [3201]" strokecolor="black [3213]" strokeweight="2pt">
                <v:stroke endcap="square"/>
              </v:rect>
            </w:pict>
          </mc:Fallback>
        </mc:AlternateConten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9C1180">
      <w:pPr>
        <w:pStyle w:val="11Point"/>
        <w:rPr>
          <w:rStyle w:val="IntenseReference"/>
          <w:b w:val="0"/>
          <w:smallCaps w:val="0"/>
          <w:color w:val="auto"/>
          <w:spacing w:val="0"/>
          <w:u w:val="none"/>
        </w:rPr>
      </w:pPr>
    </w:p>
    <w:p w:rsidR="009A0CC1" w:rsidRDefault="009A0CC1" w:rsidP="00026825">
      <w:pPr>
        <w:tabs>
          <w:tab w:val="left" w:pos="9900"/>
        </w:tabs>
        <w:rPr>
          <w:rStyle w:val="IntenseReference"/>
          <w:b w:val="0"/>
          <w:smallCaps w:val="0"/>
          <w:color w:val="auto"/>
          <w:spacing w:val="0"/>
        </w:rPr>
      </w:pPr>
    </w:p>
    <w:p w:rsidR="00C52F89" w:rsidRDefault="00C52F89" w:rsidP="00026825">
      <w:pPr>
        <w:tabs>
          <w:tab w:val="left" w:pos="9900"/>
        </w:tabs>
        <w:rPr>
          <w:rStyle w:val="IntenseReference"/>
          <w:b w:val="0"/>
          <w:smallCaps w:val="0"/>
          <w:color w:val="auto"/>
          <w:spacing w:val="0"/>
        </w:rPr>
      </w:pPr>
    </w:p>
    <w:p w:rsidR="00C52F89" w:rsidRPr="009A6953" w:rsidRDefault="00C52F89" w:rsidP="00026825">
      <w:pPr>
        <w:tabs>
          <w:tab w:val="left" w:pos="9900"/>
        </w:tabs>
        <w:rPr>
          <w:rStyle w:val="IntenseReference"/>
          <w:b w:val="0"/>
          <w:smallCaps w:val="0"/>
          <w:color w:val="auto"/>
          <w:spacing w:val="0"/>
        </w:rPr>
      </w:pPr>
    </w:p>
    <w:p w:rsidR="00DA1575" w:rsidRPr="0081755B" w:rsidRDefault="00DA1575" w:rsidP="00CB5162">
      <w:pPr>
        <w:pStyle w:val="16PointBC"/>
        <w:rPr>
          <w:rStyle w:val="IntenseReference"/>
          <w:b/>
          <w:smallCaps w:val="0"/>
          <w:color w:val="auto"/>
          <w:spacing w:val="0"/>
          <w:u w:val="none"/>
        </w:rPr>
      </w:pPr>
      <w:r w:rsidRPr="0081755B">
        <w:rPr>
          <w:rStyle w:val="IntenseReference"/>
          <w:b/>
          <w:caps/>
          <w:smallCaps w:val="0"/>
          <w:color w:val="auto"/>
          <w:spacing w:val="0"/>
          <w:u w:val="none"/>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t>PIONEER POEM</w:t>
      </w:r>
    </w:p>
    <w:p w:rsidR="00DA1575" w:rsidRPr="009A6953" w:rsidRDefault="00DA1575" w:rsidP="00026825">
      <w:pPr>
        <w:pStyle w:val="16Point"/>
        <w:rPr>
          <w:rStyle w:val="IntenseReference"/>
          <w:b w:val="0"/>
          <w:smallCaps w:val="0"/>
          <w:color w:val="auto"/>
          <w:spacing w:val="0"/>
          <w:u w:val="none"/>
        </w:rPr>
      </w:pPr>
    </w:p>
    <w:p w:rsidR="00DA1575" w:rsidRPr="009A6953" w:rsidRDefault="00DA1575" w:rsidP="00026825">
      <w:pPr>
        <w:pStyle w:val="16Point"/>
        <w:rPr>
          <w:rStyle w:val="IntenseReference"/>
          <w:b w:val="0"/>
          <w:smallCaps w:val="0"/>
          <w:color w:val="auto"/>
          <w:spacing w:val="0"/>
          <w:u w:val="none"/>
        </w:rPr>
      </w:pPr>
    </w:p>
    <w:p w:rsidR="00DA1575" w:rsidRPr="009A6953" w:rsidRDefault="00FD20E8" w:rsidP="000834E7">
      <w:pPr>
        <w:tabs>
          <w:tab w:val="left" w:pos="6390"/>
        </w:tabs>
        <w:jc w:val="center"/>
        <w:rPr>
          <w:rStyle w:val="IntenseReference"/>
          <w:b w:val="0"/>
          <w:smallCaps w:val="0"/>
          <w:color w:val="auto"/>
          <w:spacing w:val="0"/>
        </w:rPr>
      </w:pPr>
      <w:r w:rsidRPr="009A6953">
        <w:rPr>
          <w:rStyle w:val="IntenseReference"/>
          <w:b w:val="0"/>
          <w:smallCaps w:val="0"/>
          <w:color w:val="auto"/>
          <w:spacing w:val="0"/>
        </w:rPr>
        <w:tab/>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Pr="009A6953"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026825">
      <w:pPr>
        <w:tabs>
          <w:tab w:val="left" w:pos="2880"/>
          <w:tab w:val="left" w:pos="3600"/>
          <w:tab w:val="left" w:pos="9900"/>
        </w:tabs>
        <w:rPr>
          <w:rStyle w:val="IntenseReference"/>
          <w:b w:val="0"/>
          <w:smallCaps w:val="0"/>
          <w:color w:val="auto"/>
          <w:spacing w:val="0"/>
        </w:rPr>
      </w:pPr>
    </w:p>
    <w:p w:rsidR="00DA1575" w:rsidRDefault="00DA1575" w:rsidP="00026825">
      <w:pPr>
        <w:tabs>
          <w:tab w:val="left" w:pos="2880"/>
          <w:tab w:val="left" w:pos="3600"/>
          <w:tab w:val="left" w:pos="9900"/>
        </w:tabs>
        <w:rPr>
          <w:rStyle w:val="IntenseReference"/>
          <w:b w:val="0"/>
          <w:smallCaps w:val="0"/>
          <w:color w:val="auto"/>
          <w:spacing w:val="0"/>
        </w:rPr>
      </w:pP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IntenseReference"/>
          <w:b w:val="0"/>
          <w:smallCaps w:val="0"/>
          <w:color w:val="auto"/>
          <w:spacing w:val="0"/>
        </w:rPr>
        <w:tab/>
      </w:r>
    </w:p>
    <w:p w:rsidR="00F533D5" w:rsidRDefault="00F533D5" w:rsidP="00026825">
      <w:pPr>
        <w:tabs>
          <w:tab w:val="left" w:pos="2880"/>
          <w:tab w:val="left" w:pos="3600"/>
          <w:tab w:val="left" w:pos="9900"/>
        </w:tabs>
        <w:rPr>
          <w:rStyle w:val="IntenseReference"/>
          <w:b w:val="0"/>
          <w:smallCaps w:val="0"/>
          <w:color w:val="auto"/>
          <w:spacing w:val="0"/>
        </w:rPr>
      </w:pPr>
    </w:p>
    <w:p w:rsidR="00F533D5" w:rsidRPr="00F533D5" w:rsidRDefault="00F533D5" w:rsidP="00026825">
      <w:pPr>
        <w:tabs>
          <w:tab w:val="left" w:pos="2880"/>
          <w:tab w:val="left" w:pos="3600"/>
          <w:tab w:val="left" w:pos="9900"/>
        </w:tabs>
        <w:rPr>
          <w:rStyle w:val="IntenseReference"/>
          <w:b w:val="0"/>
          <w:smallCaps w:val="0"/>
          <w:color w:val="auto"/>
          <w:spacing w:val="0"/>
        </w:rPr>
      </w:pPr>
      <w:r>
        <w:rPr>
          <w:rStyle w:val="IntenseReference"/>
          <w:b w:val="0"/>
          <w:smallCaps w:val="0"/>
          <w:color w:val="auto"/>
          <w:spacing w:val="0"/>
        </w:rPr>
        <w:tab/>
      </w:r>
      <w:r>
        <w:rPr>
          <w:rStyle w:val="IntenseReference"/>
          <w:b w:val="0"/>
          <w:smallCaps w:val="0"/>
          <w:color w:val="auto"/>
          <w:spacing w:val="0"/>
          <w:u w:val="none"/>
        </w:rPr>
        <w:tab/>
      </w:r>
      <w:r>
        <w:rPr>
          <w:rStyle w:val="IntenseReference"/>
          <w:b w:val="0"/>
          <w:smallCaps w:val="0"/>
          <w:color w:val="auto"/>
          <w:spacing w:val="0"/>
        </w:rPr>
        <w:tab/>
      </w:r>
    </w:p>
    <w:p w:rsidR="0026500D" w:rsidRPr="004A7A08" w:rsidRDefault="0026500D" w:rsidP="0026500D">
      <w:pPr>
        <w:pStyle w:val="11Point"/>
        <w:rPr>
          <w:rStyle w:val="IntenseReference"/>
          <w:b w:val="0"/>
          <w:smallCaps w:val="0"/>
          <w:color w:val="auto"/>
          <w:spacing w:val="0"/>
          <w:sz w:val="36"/>
          <w:u w:val="none"/>
        </w:rPr>
      </w:pPr>
    </w:p>
    <w:p w:rsidR="00DA1575" w:rsidRPr="009A6953" w:rsidRDefault="00DA1575" w:rsidP="004A7A08">
      <w:pPr>
        <w:pStyle w:val="04Point"/>
        <w:rPr>
          <w:rStyle w:val="IntenseReference"/>
          <w:b w:val="0"/>
          <w:smallCaps w:val="0"/>
          <w:color w:val="auto"/>
          <w:spacing w:val="0"/>
          <w:u w:val="none"/>
        </w:rPr>
      </w:pPr>
      <w:r w:rsidRPr="004A7A08">
        <w:rPr>
          <w:rStyle w:val="IntenseReference"/>
          <w:b w:val="0"/>
          <w:smallCaps w:val="0"/>
          <w:color w:val="auto"/>
          <w:spacing w:val="0"/>
          <w:sz w:val="22"/>
          <w:u w:val="none"/>
        </w:rPr>
        <w:t>THE MIGHT</w:t>
      </w:r>
      <w:r w:rsidR="005D2D21" w:rsidRPr="004A7A08">
        <w:rPr>
          <w:rStyle w:val="IntenseReference"/>
          <w:b w:val="0"/>
          <w:smallCaps w:val="0"/>
          <w:color w:val="auto"/>
          <w:spacing w:val="0"/>
          <w:sz w:val="22"/>
          <w:u w:val="none"/>
        </w:rPr>
        <w:t>Y</w:t>
      </w:r>
      <w:r w:rsidRPr="004A7A08">
        <w:rPr>
          <w:rStyle w:val="IntenseReference"/>
          <w:b w:val="0"/>
          <w:smallCaps w:val="0"/>
          <w:color w:val="auto"/>
          <w:spacing w:val="0"/>
          <w:sz w:val="22"/>
          <w:u w:val="none"/>
        </w:rPr>
        <w:t xml:space="preserve"> MOSQUITO</w:t>
      </w:r>
    </w:p>
    <w:p w:rsidR="00DA1575" w:rsidRPr="009A6953" w:rsidRDefault="00DA1575" w:rsidP="00026825">
      <w:pPr>
        <w:pStyle w:val="12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Read the information and then answer the questions.</w:t>
      </w:r>
    </w:p>
    <w:p w:rsidR="00DA1575" w:rsidRPr="009A6953" w:rsidRDefault="00DA1575" w:rsidP="00026825">
      <w:pPr>
        <w:pStyle w:val="12Point"/>
        <w:rPr>
          <w:rStyle w:val="IntenseReference"/>
          <w:b w:val="0"/>
          <w:smallCaps w:val="0"/>
          <w:color w:val="auto"/>
          <w:spacing w:val="0"/>
          <w:sz w:val="22"/>
          <w:szCs w:val="22"/>
          <w:u w:val="none"/>
        </w:rPr>
      </w:pPr>
    </w:p>
    <w:p w:rsidR="00DA1575" w:rsidRPr="009A6953" w:rsidRDefault="00DA1575" w:rsidP="00026825">
      <w:pPr>
        <w:pStyle w:val="12Point"/>
        <w:rPr>
          <w:rStyle w:val="IntenseReference"/>
          <w:b w:val="0"/>
          <w:smallCaps w:val="0"/>
          <w:color w:val="auto"/>
          <w:spacing w:val="0"/>
          <w:sz w:val="22"/>
          <w:szCs w:val="22"/>
          <w:u w:val="none"/>
        </w:rPr>
      </w:pPr>
      <w:r w:rsidRPr="009A6953">
        <w:rPr>
          <w:noProof/>
          <w:color w:val="auto"/>
          <w:sz w:val="22"/>
          <w:szCs w:val="22"/>
        </w:rPr>
        <mc:AlternateContent>
          <mc:Choice Requires="wps">
            <w:drawing>
              <wp:anchor distT="0" distB="0" distL="114300" distR="114300" simplePos="0" relativeHeight="251627520" behindDoc="0" locked="0" layoutInCell="1" allowOverlap="1" wp14:anchorId="7FF28634" wp14:editId="16137ABF">
                <wp:simplePos x="0" y="0"/>
                <wp:positionH relativeFrom="column">
                  <wp:posOffset>37406</wp:posOffset>
                </wp:positionH>
                <wp:positionV relativeFrom="paragraph">
                  <wp:posOffset>42199</wp:posOffset>
                </wp:positionV>
                <wp:extent cx="6109855" cy="1018309"/>
                <wp:effectExtent l="38100" t="38100" r="43815" b="29845"/>
                <wp:wrapNone/>
                <wp:docPr id="42" name="Rectangle 42"/>
                <wp:cNvGraphicFramePr/>
                <a:graphic xmlns:a="http://schemas.openxmlformats.org/drawingml/2006/main">
                  <a:graphicData uri="http://schemas.microsoft.com/office/word/2010/wordprocessingShape">
                    <wps:wsp>
                      <wps:cNvSpPr/>
                      <wps:spPr>
                        <a:xfrm>
                          <a:off x="0" y="0"/>
                          <a:ext cx="6109855" cy="1018309"/>
                        </a:xfrm>
                        <a:prstGeom prst="rect">
                          <a:avLst/>
                        </a:prstGeom>
                        <a:noFill/>
                        <a:ln w="76200" cmpd="tri"/>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2" o:spid="_x0000_s1026" style="position:absolute;margin-left:2.95pt;margin-top:3.3pt;width:481.1pt;height:80.2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" filled="f" strokecolor="black [3200]" strokeweight="6pt">
                <v:stroke linestyle="thickBetweenThin"/>
              </v:rect>
            </w:pict>
          </mc:Fallback>
        </mc:AlternateContent>
      </w:r>
    </w:p>
    <w:p w:rsidR="00DA1575" w:rsidRPr="009A6953" w:rsidRDefault="00DA1575" w:rsidP="00026825">
      <w:pPr>
        <w:pStyle w:val="12Point"/>
        <w:ind w:left="360" w:right="396"/>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Mosquitoes are little members of the fly family. Their thin bodies are covered with hair and scales. Like other insects, it has three body parts: the head, thorax, and abdomen. They have two huge compound eyes and two antennae on their heads. The thorax has six legs and two transparent (see-through) wings. Only the female mosquito sucks blood for food. When she bites you she leaves saliva in the wound. That is what makes your bite itch. Male mosquitoes drink water and plant juices for nourishment.</w:t>
      </w:r>
    </w:p>
    <w:p w:rsidR="00DA1575" w:rsidRPr="009A6953" w:rsidRDefault="00DA1575" w:rsidP="00CB5162">
      <w:pPr>
        <w:pStyle w:val="14PointB"/>
        <w:rPr>
          <w:rStyle w:val="IntenseReference"/>
          <w:b/>
          <w:smallCaps w:val="0"/>
          <w:color w:val="auto"/>
          <w:spacing w:val="0"/>
          <w:u w:val="none"/>
        </w:rPr>
      </w:pPr>
    </w:p>
    <w:p w:rsidR="00DA1575" w:rsidRPr="009A6953" w:rsidRDefault="00DA1575" w:rsidP="00CB5162">
      <w:pPr>
        <w:pStyle w:val="14PointB"/>
        <w:rPr>
          <w:rStyle w:val="IntenseReference"/>
          <w:b/>
          <w:smallCaps w:val="0"/>
          <w:color w:val="auto"/>
          <w:spacing w:val="0"/>
          <w:u w:val="none"/>
        </w:rPr>
      </w:pPr>
    </w:p>
    <w:p w:rsidR="00DA1575" w:rsidRPr="009A6953" w:rsidRDefault="00DA1575" w:rsidP="00026825">
      <w:pPr>
        <w:pStyle w:val="112Point"/>
        <w:rPr>
          <w:rStyle w:val="IntenseReference"/>
          <w:b w:val="0"/>
          <w:smallCaps w:val="0"/>
          <w:color w:val="auto"/>
          <w:spacing w:val="0"/>
          <w:sz w:val="22"/>
          <w:szCs w:val="22"/>
          <w:u w:val="none"/>
        </w:rPr>
      </w:pPr>
      <w:r w:rsidRPr="009A6953">
        <w:rPr>
          <w:rStyle w:val="IntenseReference"/>
          <w:b w:val="0"/>
          <w:smallCaps w:val="0"/>
          <w:color w:val="auto"/>
          <w:spacing w:val="0"/>
          <w:u w:val="none"/>
        </w:rPr>
        <w:tab/>
      </w:r>
      <w:r w:rsidRPr="009A6953">
        <w:rPr>
          <w:rStyle w:val="IntenseReference"/>
          <w:b w:val="0"/>
          <w:smallCaps w:val="0"/>
          <w:color w:val="auto"/>
          <w:spacing w:val="0"/>
          <w:sz w:val="22"/>
          <w:szCs w:val="22"/>
          <w:u w:val="none"/>
        </w:rPr>
        <w:t>1.</w:t>
      </w:r>
      <w:r w:rsidRPr="009A6953">
        <w:rPr>
          <w:rStyle w:val="IntenseReference"/>
          <w:b w:val="0"/>
          <w:smallCaps w:val="0"/>
          <w:color w:val="auto"/>
          <w:spacing w:val="0"/>
          <w:sz w:val="22"/>
          <w:szCs w:val="22"/>
          <w:u w:val="none"/>
        </w:rPr>
        <w:tab/>
        <w:t>What part of the mosquito’s body is transparent?</w:t>
      </w:r>
      <w:r w:rsidRPr="009A6953">
        <w:rPr>
          <w:rStyle w:val="IntenseReference"/>
          <w:b w:val="0"/>
          <w:smallCaps w:val="0"/>
          <w:color w:val="auto"/>
          <w:spacing w:val="0"/>
          <w:sz w:val="22"/>
          <w:szCs w:val="22"/>
        </w:rPr>
        <w:tab/>
      </w:r>
    </w:p>
    <w:p w:rsidR="00DA1575" w:rsidRPr="009A6953" w:rsidRDefault="00DA1575" w:rsidP="00026825">
      <w:pPr>
        <w:pStyle w:val="112Point"/>
        <w:rPr>
          <w:rStyle w:val="IntenseReference"/>
          <w:b w:val="0"/>
          <w:smallCaps w:val="0"/>
          <w:color w:val="auto"/>
          <w:spacing w:val="0"/>
          <w:sz w:val="22"/>
          <w:szCs w:val="22"/>
          <w:u w:val="none"/>
        </w:rPr>
      </w:pPr>
    </w:p>
    <w:p w:rsidR="00DA1575" w:rsidRPr="009A6953" w:rsidRDefault="00DA1575" w:rsidP="00026825">
      <w:pPr>
        <w:pStyle w:val="112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ab/>
        <w:t>2.</w:t>
      </w:r>
      <w:r w:rsidRPr="009A6953">
        <w:rPr>
          <w:rStyle w:val="IntenseReference"/>
          <w:b w:val="0"/>
          <w:smallCaps w:val="0"/>
          <w:color w:val="auto"/>
          <w:spacing w:val="0"/>
          <w:sz w:val="22"/>
          <w:szCs w:val="22"/>
          <w:u w:val="none"/>
        </w:rPr>
        <w:tab/>
        <w:t>What does transparent mean?</w:t>
      </w:r>
      <w:r w:rsidRPr="009A6953">
        <w:rPr>
          <w:rStyle w:val="IntenseReference"/>
          <w:b w:val="0"/>
          <w:smallCaps w:val="0"/>
          <w:color w:val="auto"/>
          <w:spacing w:val="0"/>
          <w:sz w:val="22"/>
          <w:szCs w:val="22"/>
        </w:rPr>
        <w:tab/>
      </w:r>
    </w:p>
    <w:p w:rsidR="00DA1575" w:rsidRPr="009A6953" w:rsidRDefault="00DA1575" w:rsidP="00026825">
      <w:pPr>
        <w:pStyle w:val="112Point"/>
        <w:rPr>
          <w:rStyle w:val="IntenseReference"/>
          <w:b w:val="0"/>
          <w:smallCaps w:val="0"/>
          <w:color w:val="auto"/>
          <w:spacing w:val="0"/>
          <w:sz w:val="22"/>
          <w:szCs w:val="22"/>
          <w:u w:val="none"/>
        </w:rPr>
      </w:pPr>
    </w:p>
    <w:p w:rsidR="00DA1575" w:rsidRPr="009A6953" w:rsidRDefault="00DA1575" w:rsidP="00026825">
      <w:pPr>
        <w:pStyle w:val="112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ab/>
        <w:t>3.</w:t>
      </w:r>
      <w:r w:rsidRPr="009A6953">
        <w:rPr>
          <w:rStyle w:val="IntenseReference"/>
          <w:b w:val="0"/>
          <w:smallCaps w:val="0"/>
          <w:color w:val="auto"/>
          <w:spacing w:val="0"/>
          <w:sz w:val="22"/>
          <w:szCs w:val="22"/>
          <w:u w:val="none"/>
        </w:rPr>
        <w:tab/>
        <w:t>Does the male or female mosquito suck blood for nourishment?</w:t>
      </w:r>
      <w:r w:rsidRPr="009A6953">
        <w:rPr>
          <w:rStyle w:val="IntenseReference"/>
          <w:b w:val="0"/>
          <w:smallCaps w:val="0"/>
          <w:color w:val="auto"/>
          <w:spacing w:val="0"/>
          <w:sz w:val="22"/>
          <w:szCs w:val="22"/>
        </w:rPr>
        <w:tab/>
      </w:r>
    </w:p>
    <w:p w:rsidR="00DA1575" w:rsidRPr="009A6953" w:rsidRDefault="00DA1575" w:rsidP="00026825">
      <w:pPr>
        <w:pStyle w:val="112Point"/>
        <w:rPr>
          <w:rStyle w:val="IntenseReference"/>
          <w:b w:val="0"/>
          <w:smallCaps w:val="0"/>
          <w:color w:val="auto"/>
          <w:spacing w:val="0"/>
          <w:sz w:val="22"/>
          <w:szCs w:val="22"/>
          <w:u w:val="none"/>
        </w:rPr>
      </w:pPr>
    </w:p>
    <w:p w:rsidR="00DA1575" w:rsidRPr="009A6953" w:rsidRDefault="00DA1575" w:rsidP="00026825">
      <w:pPr>
        <w:pStyle w:val="112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ab/>
        <w:t>4.</w:t>
      </w:r>
      <w:r w:rsidRPr="009A6953">
        <w:rPr>
          <w:rStyle w:val="IntenseReference"/>
          <w:b w:val="0"/>
          <w:smallCaps w:val="0"/>
          <w:color w:val="auto"/>
          <w:spacing w:val="0"/>
          <w:sz w:val="22"/>
          <w:szCs w:val="22"/>
          <w:u w:val="none"/>
        </w:rPr>
        <w:tab/>
        <w:t>Why do you itch when a mosquito bites you?</w:t>
      </w:r>
      <w:r w:rsidRPr="009A6953">
        <w:rPr>
          <w:rStyle w:val="IntenseReference"/>
          <w:b w:val="0"/>
          <w:smallCaps w:val="0"/>
          <w:color w:val="auto"/>
          <w:spacing w:val="0"/>
          <w:sz w:val="22"/>
          <w:szCs w:val="22"/>
        </w:rPr>
        <w:tab/>
      </w:r>
    </w:p>
    <w:p w:rsidR="00DA1575" w:rsidRPr="009A6953" w:rsidRDefault="00DA1575" w:rsidP="00026825">
      <w:pPr>
        <w:pStyle w:val="112Point"/>
        <w:rPr>
          <w:rStyle w:val="IntenseReference"/>
          <w:b w:val="0"/>
          <w:smallCaps w:val="0"/>
          <w:color w:val="auto"/>
          <w:spacing w:val="0"/>
          <w:sz w:val="22"/>
          <w:szCs w:val="22"/>
          <w:u w:val="none"/>
        </w:rPr>
      </w:pPr>
    </w:p>
    <w:p w:rsidR="00DA1575" w:rsidRPr="009A6953" w:rsidRDefault="00DA1575" w:rsidP="00026825">
      <w:pPr>
        <w:pStyle w:val="112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ab/>
        <w:t>5.</w:t>
      </w:r>
      <w:r w:rsidRPr="009A6953">
        <w:rPr>
          <w:rStyle w:val="IntenseReference"/>
          <w:b w:val="0"/>
          <w:smallCaps w:val="0"/>
          <w:color w:val="auto"/>
          <w:spacing w:val="0"/>
          <w:sz w:val="22"/>
          <w:szCs w:val="22"/>
          <w:u w:val="none"/>
        </w:rPr>
        <w:tab/>
        <w:t>List at least four characteristics of a mosquito.</w:t>
      </w:r>
    </w:p>
    <w:p w:rsidR="00DA1575" w:rsidRPr="009A6953" w:rsidRDefault="00DA1575" w:rsidP="00026825">
      <w:pPr>
        <w:pStyle w:val="1"/>
        <w:rPr>
          <w:rStyle w:val="IntenseReference"/>
          <w:b w:val="0"/>
          <w:smallCaps w:val="0"/>
          <w:color w:val="auto"/>
          <w:spacing w:val="0"/>
          <w:szCs w:val="22"/>
          <w:u w:val="none"/>
        </w:rPr>
      </w:pPr>
    </w:p>
    <w:p w:rsidR="00DA1575" w:rsidRPr="009A6953" w:rsidRDefault="00DA1575" w:rsidP="00FD20E8">
      <w:pPr>
        <w:pStyle w:val="a-dwithlines"/>
        <w:rPr>
          <w:rStyle w:val="IntenseReference"/>
          <w:b w:val="0"/>
          <w:smallCaps w:val="0"/>
          <w:color w:val="auto"/>
          <w:spacing w:val="0"/>
        </w:rPr>
      </w:pPr>
      <w:r w:rsidRPr="009A6953">
        <w:rPr>
          <w:rStyle w:val="IntenseReference"/>
          <w:b w:val="0"/>
          <w:smallCaps w:val="0"/>
          <w:color w:val="auto"/>
          <w:spacing w:val="0"/>
          <w:u w:val="none"/>
        </w:rPr>
        <w:t>a.</w:t>
      </w:r>
      <w:r w:rsidRPr="009A6953">
        <w:rPr>
          <w:rStyle w:val="IntenseReference"/>
          <w:b w:val="0"/>
          <w:smallCaps w:val="0"/>
          <w:color w:val="auto"/>
          <w:spacing w:val="0"/>
        </w:rPr>
        <w:tab/>
      </w:r>
      <w:r w:rsidRPr="009A6953">
        <w:rPr>
          <w:rStyle w:val="IntenseReference"/>
          <w:b w:val="0"/>
          <w:smallCaps w:val="0"/>
          <w:color w:val="auto"/>
          <w:spacing w:val="0"/>
          <w:u w:val="none"/>
        </w:rPr>
        <w:tab/>
        <w:t>b.</w:t>
      </w:r>
      <w:r w:rsidRPr="009A6953">
        <w:rPr>
          <w:rStyle w:val="IntenseReference"/>
          <w:b w:val="0"/>
          <w:smallCaps w:val="0"/>
          <w:color w:val="auto"/>
          <w:spacing w:val="0"/>
        </w:rPr>
        <w:tab/>
      </w:r>
    </w:p>
    <w:p w:rsidR="00DA1575" w:rsidRPr="009A6953" w:rsidRDefault="00DA1575" w:rsidP="00FD20E8">
      <w:pPr>
        <w:pStyle w:val="a-dwithlines"/>
        <w:rPr>
          <w:rStyle w:val="IntenseReference"/>
          <w:b w:val="0"/>
          <w:smallCaps w:val="0"/>
          <w:color w:val="auto"/>
          <w:spacing w:val="0"/>
        </w:rPr>
      </w:pPr>
    </w:p>
    <w:p w:rsidR="00DA1575" w:rsidRPr="009A6953" w:rsidRDefault="00DA1575" w:rsidP="00FD20E8">
      <w:pPr>
        <w:pStyle w:val="a-dwithlines"/>
        <w:rPr>
          <w:rStyle w:val="IntenseReference"/>
          <w:b w:val="0"/>
          <w:smallCaps w:val="0"/>
          <w:color w:val="auto"/>
          <w:spacing w:val="0"/>
        </w:rPr>
      </w:pPr>
      <w:r w:rsidRPr="009A6953">
        <w:rPr>
          <w:rStyle w:val="IntenseReference"/>
          <w:b w:val="0"/>
          <w:smallCaps w:val="0"/>
          <w:color w:val="auto"/>
          <w:spacing w:val="0"/>
          <w:u w:val="none"/>
        </w:rPr>
        <w:t>c.</w:t>
      </w:r>
      <w:r w:rsidRPr="009A6953">
        <w:rPr>
          <w:rStyle w:val="IntenseReference"/>
          <w:b w:val="0"/>
          <w:smallCaps w:val="0"/>
          <w:color w:val="auto"/>
          <w:spacing w:val="0"/>
        </w:rPr>
        <w:tab/>
      </w:r>
      <w:r w:rsidRPr="009A6953">
        <w:rPr>
          <w:rStyle w:val="IntenseReference"/>
          <w:b w:val="0"/>
          <w:smallCaps w:val="0"/>
          <w:color w:val="auto"/>
          <w:spacing w:val="0"/>
          <w:u w:val="none"/>
        </w:rPr>
        <w:tab/>
        <w:t>d.</w:t>
      </w:r>
      <w:r w:rsidRPr="009A6953">
        <w:rPr>
          <w:rStyle w:val="IntenseReference"/>
          <w:b w:val="0"/>
          <w:smallCaps w:val="0"/>
          <w:color w:val="auto"/>
          <w:spacing w:val="0"/>
        </w:rPr>
        <w:tab/>
      </w:r>
    </w:p>
    <w:p w:rsidR="00DA1575" w:rsidRPr="009A6953" w:rsidRDefault="00DA1575" w:rsidP="00026825">
      <w:pPr>
        <w:pStyle w:val="1"/>
        <w:rPr>
          <w:rStyle w:val="IntenseReference"/>
          <w:b w:val="0"/>
          <w:smallCaps w:val="0"/>
          <w:color w:val="auto"/>
          <w:spacing w:val="0"/>
          <w:szCs w:val="22"/>
          <w:u w:val="none"/>
        </w:rPr>
      </w:pPr>
    </w:p>
    <w:p w:rsidR="00DA1575" w:rsidRPr="009A6953" w:rsidRDefault="00DA1575" w:rsidP="00026825">
      <w:pPr>
        <w:pStyle w:val="12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Sketch a mosquito and list six parts of its body.</w:t>
      </w:r>
    </w:p>
    <w:p w:rsidR="00DA1575" w:rsidRPr="009A6953" w:rsidRDefault="00DA1575" w:rsidP="0026500D">
      <w:pPr>
        <w:pStyle w:val="11Point"/>
        <w:rPr>
          <w:rStyle w:val="IntenseReference"/>
          <w:b w:val="0"/>
          <w:smallCaps w:val="0"/>
          <w:color w:val="auto"/>
          <w:spacing w:val="0"/>
          <w:u w:val="none"/>
        </w:rPr>
      </w:pPr>
    </w:p>
    <w:tbl>
      <w:tblPr>
        <w:tblStyle w:val="TableGrid"/>
        <w:tblW w:w="0" w:type="auto"/>
        <w:tblBorders>
          <w:top w:val="single" w:sz="24" w:space="0" w:color="auto"/>
          <w:left w:val="single" w:sz="24" w:space="0" w:color="auto"/>
          <w:bottom w:val="single" w:sz="24" w:space="0" w:color="auto"/>
          <w:right w:val="single" w:sz="24" w:space="0" w:color="auto"/>
          <w:insideH w:val="single" w:sz="24" w:space="0" w:color="auto"/>
          <w:insideV w:val="single" w:sz="24" w:space="0" w:color="auto"/>
        </w:tblBorders>
        <w:tblLook w:val="04A0" w:firstRow="1" w:lastRow="0" w:firstColumn="1" w:lastColumn="0" w:noHBand="0" w:noVBand="1"/>
      </w:tblPr>
      <w:tblGrid>
        <w:gridCol w:w="10152"/>
      </w:tblGrid>
      <w:tr w:rsidR="00DA1575" w:rsidRPr="009A6953" w:rsidTr="0026500D">
        <w:trPr>
          <w:trHeight w:val="5772"/>
        </w:trPr>
        <w:tc>
          <w:tcPr>
            <w:tcW w:w="10152" w:type="dxa"/>
          </w:tcPr>
          <w:p w:rsidR="00DA1575" w:rsidRPr="009A6953" w:rsidRDefault="00DA1575" w:rsidP="00026825">
            <w:pPr>
              <w:pStyle w:val="12Point"/>
              <w:rPr>
                <w:rStyle w:val="IntenseReference"/>
                <w:b w:val="0"/>
                <w:smallCaps w:val="0"/>
                <w:color w:val="auto"/>
                <w:spacing w:val="0"/>
                <w:u w:val="none"/>
              </w:rPr>
            </w:pPr>
          </w:p>
        </w:tc>
      </w:tr>
    </w:tbl>
    <w:p w:rsidR="0047326E" w:rsidRPr="00FC0E4E" w:rsidRDefault="0047326E" w:rsidP="00F533D5">
      <w:pPr>
        <w:pStyle w:val="04Point"/>
        <w:rPr>
          <w:rStyle w:val="IntenseReference"/>
          <w:b w:val="0"/>
          <w:smallCaps w:val="0"/>
          <w:color w:val="auto"/>
          <w:spacing w:val="0"/>
          <w:u w:val="none"/>
        </w:rPr>
      </w:pPr>
      <w:r w:rsidRPr="00FC0E4E">
        <w:rPr>
          <w:rStyle w:val="IntenseReference"/>
          <w:b w:val="0"/>
          <w:smallCaps w:val="0"/>
          <w:color w:val="auto"/>
          <w:spacing w:val="0"/>
          <w:u w:val="none"/>
        </w:rPr>
        <w:br w:type="page"/>
      </w:r>
    </w:p>
    <w:p w:rsidR="00FD20E8" w:rsidRPr="009A6953" w:rsidRDefault="00DA1575" w:rsidP="00CB5162">
      <w:pPr>
        <w:pStyle w:val="16PointBC"/>
        <w:rPr>
          <w:rStyle w:val="IntenseReference"/>
          <w:b/>
          <w:smallCaps w:val="0"/>
          <w:color w:val="auto"/>
          <w:spacing w:val="0"/>
          <w:u w:val="none"/>
        </w:rPr>
      </w:pPr>
      <w:r w:rsidRPr="009A6953">
        <w:rPr>
          <w:rStyle w:val="IntenseReference"/>
          <w:b/>
          <w:smallCaps w:val="0"/>
          <w:color w:val="auto"/>
          <w:spacing w:val="0"/>
          <w:u w:val="none"/>
        </w:rPr>
        <w:t>INVENTORY OF ESSENTIAL SUPPLIES</w:t>
      </w:r>
    </w:p>
    <w:p w:rsidR="00DA1575" w:rsidRPr="009A6953" w:rsidRDefault="00DA1575" w:rsidP="00CB5162">
      <w:pPr>
        <w:pStyle w:val="16PointBC"/>
        <w:rPr>
          <w:rStyle w:val="IntenseReference"/>
          <w:b/>
          <w:smallCaps w:val="0"/>
          <w:color w:val="auto"/>
          <w:spacing w:val="0"/>
          <w:u w:val="none"/>
        </w:rPr>
      </w:pPr>
      <w:r w:rsidRPr="009A6953">
        <w:rPr>
          <w:rStyle w:val="IntenseReference"/>
          <w:b/>
          <w:smallCaps w:val="0"/>
          <w:color w:val="auto"/>
          <w:spacing w:val="0"/>
          <w:u w:val="none"/>
        </w:rPr>
        <w:t>FOR THE TYPICAL PIONEER FAMILY</w:t>
      </w:r>
    </w:p>
    <w:p w:rsidR="00DA1575" w:rsidRPr="009A6953" w:rsidRDefault="00DA1575" w:rsidP="00026825">
      <w:pPr>
        <w:pStyle w:val="12Point"/>
        <w:rPr>
          <w:rStyle w:val="IntenseReference"/>
          <w:b w:val="0"/>
          <w:smallCaps w:val="0"/>
          <w:color w:val="auto"/>
          <w:spacing w:val="0"/>
          <w:u w:val="none"/>
        </w:rPr>
      </w:pPr>
    </w:p>
    <w:p w:rsidR="00DA1575" w:rsidRPr="009A6953" w:rsidRDefault="00DA1575" w:rsidP="00026825">
      <w:pPr>
        <w:pStyle w:val="12Point"/>
        <w:rPr>
          <w:rStyle w:val="IntenseReference"/>
          <w:b w:val="0"/>
          <w:smallCaps w:val="0"/>
          <w:color w:val="auto"/>
          <w:spacing w:val="0"/>
          <w:u w:val="none"/>
        </w:rPr>
      </w:pPr>
    </w:p>
    <w:p w:rsidR="00DA1575" w:rsidRPr="009A6953" w:rsidRDefault="00DA1575" w:rsidP="00026825">
      <w:pPr>
        <w:pStyle w:val="12Point"/>
        <w:tabs>
          <w:tab w:val="left" w:pos="2880"/>
          <w:tab w:val="left" w:pos="5040"/>
          <w:tab w:val="left" w:pos="7920"/>
        </w:tabs>
        <w:rPr>
          <w:rStyle w:val="IntenseReference"/>
          <w:smallCaps w:val="0"/>
          <w:color w:val="auto"/>
          <w:spacing w:val="0"/>
          <w:sz w:val="22"/>
          <w:u w:val="words"/>
        </w:rPr>
      </w:pPr>
      <w:r w:rsidRPr="009A6953">
        <w:rPr>
          <w:rStyle w:val="IntenseReference"/>
          <w:smallCaps w:val="0"/>
          <w:color w:val="auto"/>
          <w:spacing w:val="0"/>
          <w:sz w:val="22"/>
          <w:u w:val="words"/>
        </w:rPr>
        <w:t>Item</w:t>
      </w:r>
      <w:r w:rsidRPr="009A6953">
        <w:rPr>
          <w:rStyle w:val="IntenseReference"/>
          <w:smallCaps w:val="0"/>
          <w:color w:val="auto"/>
          <w:spacing w:val="0"/>
          <w:sz w:val="22"/>
          <w:u w:val="words"/>
        </w:rPr>
        <w:tab/>
      </w:r>
      <w:r w:rsidRPr="009A6953">
        <w:rPr>
          <w:rStyle w:val="IntenseReference"/>
          <w:smallCaps w:val="0"/>
          <w:color w:val="auto"/>
          <w:spacing w:val="0"/>
          <w:sz w:val="22"/>
        </w:rPr>
        <w:t>Weight (</w:t>
      </w:r>
      <w:r w:rsidR="00FD20E8" w:rsidRPr="009A6953">
        <w:rPr>
          <w:rStyle w:val="IntenseReference"/>
          <w:smallCaps w:val="0"/>
          <w:color w:val="auto"/>
          <w:spacing w:val="0"/>
          <w:sz w:val="22"/>
          <w:u w:val="words"/>
        </w:rPr>
        <w:t>lbs.</w:t>
      </w:r>
      <w:r w:rsidRPr="009A6953">
        <w:rPr>
          <w:rStyle w:val="IntenseReference"/>
          <w:smallCaps w:val="0"/>
          <w:color w:val="auto"/>
          <w:spacing w:val="0"/>
          <w:sz w:val="22"/>
          <w:u w:val="words"/>
        </w:rPr>
        <w:t>)</w:t>
      </w:r>
      <w:r w:rsidRPr="009A6953">
        <w:rPr>
          <w:rStyle w:val="IntenseReference"/>
          <w:smallCaps w:val="0"/>
          <w:color w:val="auto"/>
          <w:spacing w:val="0"/>
          <w:sz w:val="22"/>
          <w:u w:val="words"/>
        </w:rPr>
        <w:tab/>
        <w:t>Unit</w:t>
      </w:r>
      <w:r w:rsidRPr="009A6953">
        <w:rPr>
          <w:rStyle w:val="IntenseReference"/>
          <w:smallCaps w:val="0"/>
          <w:color w:val="auto"/>
          <w:spacing w:val="0"/>
          <w:sz w:val="22"/>
        </w:rPr>
        <w:t xml:space="preserve"> </w:t>
      </w:r>
      <w:r w:rsidRPr="009A6953">
        <w:rPr>
          <w:rStyle w:val="IntenseReference"/>
          <w:smallCaps w:val="0"/>
          <w:color w:val="auto"/>
          <w:spacing w:val="0"/>
          <w:sz w:val="22"/>
          <w:u w:val="words"/>
        </w:rPr>
        <w:t>Cost</w:t>
      </w:r>
      <w:r w:rsidRPr="009A6953">
        <w:rPr>
          <w:rStyle w:val="IntenseReference"/>
          <w:smallCaps w:val="0"/>
          <w:color w:val="auto"/>
          <w:spacing w:val="0"/>
          <w:sz w:val="22"/>
          <w:u w:val="words"/>
        </w:rPr>
        <w:tab/>
        <w:t>Total</w:t>
      </w:r>
      <w:r w:rsidRPr="009A6953">
        <w:rPr>
          <w:rStyle w:val="IntenseReference"/>
          <w:smallCaps w:val="0"/>
          <w:color w:val="auto"/>
          <w:spacing w:val="0"/>
          <w:sz w:val="22"/>
        </w:rPr>
        <w:t xml:space="preserve"> </w:t>
      </w:r>
      <w:r w:rsidRPr="009A6953">
        <w:rPr>
          <w:rStyle w:val="IntenseReference"/>
          <w:smallCaps w:val="0"/>
          <w:color w:val="auto"/>
          <w:spacing w:val="0"/>
          <w:sz w:val="22"/>
          <w:u w:val="words"/>
        </w:rPr>
        <w:t>Cost</w:t>
      </w:r>
    </w:p>
    <w:p w:rsidR="00DA1575" w:rsidRPr="009A6953" w:rsidRDefault="00DA1575" w:rsidP="00026825">
      <w:pPr>
        <w:pStyle w:val="12Point"/>
        <w:rPr>
          <w:rStyle w:val="IntenseReference"/>
          <w:b w:val="0"/>
          <w:smallCaps w:val="0"/>
          <w:color w:val="auto"/>
          <w:spacing w:val="0"/>
          <w:sz w:val="22"/>
          <w:szCs w:val="22"/>
          <w:u w:val="none"/>
        </w:rPr>
      </w:pPr>
    </w:p>
    <w:p w:rsidR="00DA1575" w:rsidRPr="009A6953" w:rsidRDefault="00DA1575" w:rsidP="00F533D5">
      <w:pPr>
        <w:pStyle w:val="4ColumnTabs"/>
        <w:spacing w:line="320" w:lineRule="exact"/>
        <w:rPr>
          <w:rStyle w:val="IntenseReference"/>
          <w:b w:val="0"/>
          <w:smallCaps w:val="0"/>
          <w:color w:val="auto"/>
          <w:spacing w:val="0"/>
        </w:rPr>
      </w:pPr>
      <w:r w:rsidRPr="009A6953">
        <w:rPr>
          <w:rStyle w:val="IntenseReference"/>
          <w:b w:val="0"/>
          <w:smallCaps w:val="0"/>
          <w:color w:val="auto"/>
          <w:spacing w:val="0"/>
          <w:u w:val="none"/>
        </w:rPr>
        <w:t>4 yoke of oxen</w:t>
      </w:r>
      <w:r w:rsidRPr="009A6953">
        <w:rPr>
          <w:rStyle w:val="IntenseReference"/>
          <w:b w:val="0"/>
          <w:smallCaps w:val="0"/>
          <w:color w:val="auto"/>
          <w:spacing w:val="0"/>
          <w:u w:val="none"/>
        </w:rPr>
        <w:tab/>
      </w:r>
      <w:r w:rsidRPr="009A6953">
        <w:rPr>
          <w:rStyle w:val="IntenseReference"/>
          <w:b w:val="0"/>
          <w:smallCaps w:val="0"/>
          <w:color w:val="auto"/>
          <w:spacing w:val="0"/>
          <w:u w:val="none"/>
        </w:rPr>
        <w:tab/>
        <w:t>$60.00</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wagon and cover</w:t>
      </w:r>
      <w:r w:rsidRPr="009A6953">
        <w:rPr>
          <w:rStyle w:val="IntenseReference"/>
          <w:b w:val="0"/>
          <w:smallCaps w:val="0"/>
          <w:color w:val="auto"/>
          <w:spacing w:val="0"/>
          <w:u w:val="none"/>
        </w:rPr>
        <w:tab/>
      </w:r>
      <w:r w:rsidRPr="009A6953">
        <w:rPr>
          <w:rStyle w:val="IntenseReference"/>
          <w:b w:val="0"/>
          <w:smallCaps w:val="0"/>
          <w:color w:val="auto"/>
          <w:spacing w:val="0"/>
          <w:u w:val="none"/>
        </w:rPr>
        <w:tab/>
        <w:t>$100.00</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wagon gear</w:t>
      </w:r>
      <w:r w:rsidRPr="009A6953">
        <w:rPr>
          <w:rStyle w:val="IntenseReference"/>
          <w:b w:val="0"/>
          <w:smallCaps w:val="0"/>
          <w:color w:val="auto"/>
          <w:spacing w:val="0"/>
          <w:u w:val="none"/>
        </w:rPr>
        <w:tab/>
      </w:r>
      <w:r w:rsidRPr="009A6953">
        <w:rPr>
          <w:rStyle w:val="IntenseReference"/>
          <w:b w:val="0"/>
          <w:smallCaps w:val="0"/>
          <w:color w:val="auto"/>
          <w:spacing w:val="0"/>
          <w:u w:val="none"/>
        </w:rPr>
        <w:tab/>
        <w:t>$105.00</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tent</w:t>
      </w:r>
      <w:r w:rsidRPr="009A6953">
        <w:rPr>
          <w:rStyle w:val="IntenseReference"/>
          <w:b w:val="0"/>
          <w:smallCaps w:val="0"/>
          <w:color w:val="auto"/>
          <w:spacing w:val="0"/>
          <w:u w:val="none"/>
        </w:rPr>
        <w:tab/>
        <w:t>30</w:t>
      </w:r>
      <w:r w:rsidRPr="009A6953">
        <w:rPr>
          <w:rStyle w:val="IntenseReference"/>
          <w:b w:val="0"/>
          <w:smallCaps w:val="0"/>
          <w:color w:val="auto"/>
          <w:spacing w:val="0"/>
          <w:u w:val="none"/>
        </w:rPr>
        <w:tab/>
        <w:t>$8.00</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1B3ED9" w:rsidRDefault="001B3ED9" w:rsidP="00F533D5">
      <w:pPr>
        <w:pStyle w:val="4ColumnTabs"/>
        <w:spacing w:line="320" w:lineRule="exact"/>
        <w:rPr>
          <w:rStyle w:val="IntenseReference"/>
          <w:b w:val="0"/>
          <w:smallCaps w:val="0"/>
          <w:color w:val="auto"/>
          <w:spacing w:val="0"/>
          <w:u w:val="none"/>
        </w:rPr>
      </w:pP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flour</w:t>
      </w:r>
      <w:r w:rsidRPr="009A6953">
        <w:rPr>
          <w:rStyle w:val="IntenseReference"/>
          <w:b w:val="0"/>
          <w:smallCaps w:val="0"/>
          <w:color w:val="auto"/>
          <w:spacing w:val="0"/>
          <w:u w:val="none"/>
        </w:rPr>
        <w:tab/>
        <w:t>600</w:t>
      </w:r>
      <w:r w:rsidRPr="009A6953">
        <w:rPr>
          <w:rStyle w:val="IntenseReference"/>
          <w:b w:val="0"/>
          <w:smallCaps w:val="0"/>
          <w:color w:val="auto"/>
          <w:spacing w:val="0"/>
          <w:u w:val="none"/>
        </w:rPr>
        <w:tab/>
        <w:t>$.06</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bacon</w:t>
      </w:r>
      <w:r w:rsidRPr="009A6953">
        <w:rPr>
          <w:rStyle w:val="IntenseReference"/>
          <w:b w:val="0"/>
          <w:smallCaps w:val="0"/>
          <w:color w:val="auto"/>
          <w:spacing w:val="0"/>
          <w:u w:val="none"/>
        </w:rPr>
        <w:tab/>
        <w:t>500</w:t>
      </w:r>
      <w:r w:rsidRPr="009A6953">
        <w:rPr>
          <w:rStyle w:val="IntenseReference"/>
          <w:b w:val="0"/>
          <w:smallCaps w:val="0"/>
          <w:color w:val="auto"/>
          <w:spacing w:val="0"/>
          <w:u w:val="none"/>
        </w:rPr>
        <w:tab/>
        <w:t>$.05</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smoked meats</w:t>
      </w:r>
      <w:r w:rsidRPr="009A6953">
        <w:rPr>
          <w:rStyle w:val="IntenseReference"/>
          <w:b w:val="0"/>
          <w:smallCaps w:val="0"/>
          <w:color w:val="auto"/>
          <w:spacing w:val="0"/>
          <w:u w:val="none"/>
        </w:rPr>
        <w:tab/>
        <w:t>300</w:t>
      </w:r>
      <w:r w:rsidRPr="009A6953">
        <w:rPr>
          <w:rStyle w:val="IntenseReference"/>
          <w:b w:val="0"/>
          <w:smallCaps w:val="0"/>
          <w:color w:val="auto"/>
          <w:spacing w:val="0"/>
          <w:u w:val="none"/>
        </w:rPr>
        <w:tab/>
        <w:t>$.05</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coffee</w:t>
      </w:r>
      <w:r w:rsidRPr="009A6953">
        <w:rPr>
          <w:rStyle w:val="IntenseReference"/>
          <w:b w:val="0"/>
          <w:smallCaps w:val="0"/>
          <w:color w:val="auto"/>
          <w:spacing w:val="0"/>
          <w:u w:val="none"/>
        </w:rPr>
        <w:tab/>
        <w:t>75</w:t>
      </w:r>
      <w:r w:rsidRPr="009A6953">
        <w:rPr>
          <w:rStyle w:val="IntenseReference"/>
          <w:b w:val="0"/>
          <w:smallCaps w:val="0"/>
          <w:color w:val="auto"/>
          <w:spacing w:val="0"/>
          <w:u w:val="none"/>
        </w:rPr>
        <w:tab/>
        <w:t>$.10</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rPr>
      </w:pPr>
      <w:r w:rsidRPr="009A6953">
        <w:rPr>
          <w:rStyle w:val="IntenseReference"/>
          <w:b w:val="0"/>
          <w:smallCaps w:val="0"/>
          <w:color w:val="auto"/>
          <w:spacing w:val="0"/>
          <w:u w:val="none"/>
        </w:rPr>
        <w:t>tea</w:t>
      </w:r>
      <w:r w:rsidRPr="009A6953">
        <w:rPr>
          <w:rStyle w:val="IntenseReference"/>
          <w:b w:val="0"/>
          <w:smallCaps w:val="0"/>
          <w:color w:val="auto"/>
          <w:spacing w:val="0"/>
          <w:u w:val="none"/>
        </w:rPr>
        <w:tab/>
        <w:t>5</w:t>
      </w:r>
      <w:r w:rsidRPr="009A6953">
        <w:rPr>
          <w:rStyle w:val="IntenseReference"/>
          <w:b w:val="0"/>
          <w:smallCaps w:val="0"/>
          <w:color w:val="auto"/>
          <w:spacing w:val="0"/>
          <w:u w:val="none"/>
        </w:rPr>
        <w:tab/>
        <w:t>$.05</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sugar</w:t>
      </w:r>
      <w:r w:rsidRPr="009A6953">
        <w:rPr>
          <w:rStyle w:val="IntenseReference"/>
          <w:b w:val="0"/>
          <w:smallCaps w:val="0"/>
          <w:color w:val="auto"/>
          <w:spacing w:val="0"/>
          <w:u w:val="none"/>
        </w:rPr>
        <w:tab/>
        <w:t>100</w:t>
      </w:r>
      <w:r w:rsidRPr="009A6953">
        <w:rPr>
          <w:rStyle w:val="IntenseReference"/>
          <w:b w:val="0"/>
          <w:smallCaps w:val="0"/>
          <w:color w:val="auto"/>
          <w:spacing w:val="0"/>
          <w:u w:val="none"/>
        </w:rPr>
        <w:tab/>
        <w:t>$.08</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lard</w:t>
      </w:r>
      <w:r w:rsidRPr="009A6953">
        <w:rPr>
          <w:rStyle w:val="IntenseReference"/>
          <w:b w:val="0"/>
          <w:smallCaps w:val="0"/>
          <w:color w:val="auto"/>
          <w:spacing w:val="0"/>
          <w:u w:val="none"/>
        </w:rPr>
        <w:tab/>
        <w:t>50</w:t>
      </w:r>
      <w:r w:rsidRPr="009A6953">
        <w:rPr>
          <w:rStyle w:val="IntenseReference"/>
          <w:b w:val="0"/>
          <w:smallCaps w:val="0"/>
          <w:color w:val="auto"/>
          <w:spacing w:val="0"/>
          <w:u w:val="none"/>
        </w:rPr>
        <w:tab/>
        <w:t>$.07</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beans</w:t>
      </w:r>
      <w:r w:rsidRPr="009A6953">
        <w:rPr>
          <w:rStyle w:val="IntenseReference"/>
          <w:b w:val="0"/>
          <w:smallCaps w:val="0"/>
          <w:color w:val="auto"/>
          <w:spacing w:val="0"/>
          <w:u w:val="none"/>
        </w:rPr>
        <w:tab/>
        <w:t>100</w:t>
      </w:r>
      <w:r w:rsidRPr="009A6953">
        <w:rPr>
          <w:rStyle w:val="IntenseReference"/>
          <w:b w:val="0"/>
          <w:smallCaps w:val="0"/>
          <w:color w:val="auto"/>
          <w:spacing w:val="0"/>
          <w:u w:val="none"/>
        </w:rPr>
        <w:tab/>
        <w:t>$.08</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rice</w:t>
      </w:r>
      <w:r w:rsidRPr="009A6953">
        <w:rPr>
          <w:rStyle w:val="IntenseReference"/>
          <w:b w:val="0"/>
          <w:smallCaps w:val="0"/>
          <w:color w:val="auto"/>
          <w:spacing w:val="0"/>
          <w:u w:val="none"/>
        </w:rPr>
        <w:tab/>
        <w:t>75</w:t>
      </w:r>
      <w:r w:rsidRPr="009A6953">
        <w:rPr>
          <w:rStyle w:val="IntenseReference"/>
          <w:b w:val="0"/>
          <w:smallCaps w:val="0"/>
          <w:color w:val="auto"/>
          <w:spacing w:val="0"/>
          <w:u w:val="none"/>
        </w:rPr>
        <w:tab/>
        <w:t>$.03</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dried fruit</w:t>
      </w:r>
      <w:r w:rsidRPr="009A6953">
        <w:rPr>
          <w:rStyle w:val="IntenseReference"/>
          <w:b w:val="0"/>
          <w:smallCaps w:val="0"/>
          <w:color w:val="auto"/>
          <w:spacing w:val="0"/>
          <w:u w:val="none"/>
        </w:rPr>
        <w:tab/>
        <w:t>70</w:t>
      </w:r>
      <w:r w:rsidRPr="009A6953">
        <w:rPr>
          <w:rStyle w:val="IntenseReference"/>
          <w:b w:val="0"/>
          <w:smallCaps w:val="0"/>
          <w:color w:val="auto"/>
          <w:spacing w:val="0"/>
          <w:u w:val="none"/>
        </w:rPr>
        <w:tab/>
        <w:t>$.08</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salt</w:t>
      </w:r>
      <w:r w:rsidRPr="009A6953">
        <w:rPr>
          <w:rStyle w:val="IntenseReference"/>
          <w:b w:val="0"/>
          <w:smallCaps w:val="0"/>
          <w:color w:val="auto"/>
          <w:spacing w:val="0"/>
          <w:u w:val="none"/>
        </w:rPr>
        <w:tab/>
        <w:t>50</w:t>
      </w:r>
      <w:r w:rsidRPr="009A6953">
        <w:rPr>
          <w:rStyle w:val="IntenseReference"/>
          <w:b w:val="0"/>
          <w:smallCaps w:val="0"/>
          <w:color w:val="auto"/>
          <w:spacing w:val="0"/>
          <w:u w:val="none"/>
        </w:rPr>
        <w:tab/>
        <w:t>$.03</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pepper</w:t>
      </w:r>
      <w:r w:rsidRPr="009A6953">
        <w:rPr>
          <w:rStyle w:val="IntenseReference"/>
          <w:b w:val="0"/>
          <w:smallCaps w:val="0"/>
          <w:color w:val="auto"/>
          <w:spacing w:val="0"/>
          <w:u w:val="none"/>
        </w:rPr>
        <w:tab/>
        <w:t>5</w:t>
      </w:r>
      <w:r w:rsidRPr="009A6953">
        <w:rPr>
          <w:rStyle w:val="IntenseReference"/>
          <w:b w:val="0"/>
          <w:smallCaps w:val="0"/>
          <w:color w:val="auto"/>
          <w:spacing w:val="0"/>
          <w:u w:val="none"/>
        </w:rPr>
        <w:tab/>
        <w:t>$.05</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rPr>
      </w:pPr>
      <w:r w:rsidRPr="009A6953">
        <w:rPr>
          <w:rStyle w:val="IntenseReference"/>
          <w:b w:val="0"/>
          <w:smallCaps w:val="0"/>
          <w:color w:val="auto"/>
          <w:spacing w:val="0"/>
          <w:u w:val="none"/>
        </w:rPr>
        <w:t>vinegar</w:t>
      </w:r>
      <w:r w:rsidRPr="009A6953">
        <w:rPr>
          <w:rStyle w:val="IntenseReference"/>
          <w:b w:val="0"/>
          <w:smallCaps w:val="0"/>
          <w:color w:val="auto"/>
          <w:spacing w:val="0"/>
          <w:u w:val="none"/>
        </w:rPr>
        <w:tab/>
        <w:t>10</w:t>
      </w:r>
      <w:r w:rsidRPr="009A6953">
        <w:rPr>
          <w:rStyle w:val="IntenseReference"/>
          <w:b w:val="0"/>
          <w:smallCaps w:val="0"/>
          <w:color w:val="auto"/>
          <w:spacing w:val="0"/>
          <w:u w:val="none"/>
        </w:rPr>
        <w:tab/>
        <w:t>$.04</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cornmeal</w:t>
      </w:r>
      <w:r w:rsidRPr="009A6953">
        <w:rPr>
          <w:rStyle w:val="IntenseReference"/>
          <w:b w:val="0"/>
          <w:smallCaps w:val="0"/>
          <w:color w:val="auto"/>
          <w:spacing w:val="0"/>
          <w:u w:val="none"/>
        </w:rPr>
        <w:tab/>
        <w:t>100</w:t>
      </w:r>
      <w:r w:rsidRPr="009A6953">
        <w:rPr>
          <w:rStyle w:val="IntenseReference"/>
          <w:b w:val="0"/>
          <w:smallCaps w:val="0"/>
          <w:color w:val="auto"/>
          <w:spacing w:val="0"/>
          <w:u w:val="none"/>
        </w:rPr>
        <w:tab/>
        <w:t>$.04</w:t>
      </w:r>
      <w:r w:rsidRPr="009A6953">
        <w:rPr>
          <w:rStyle w:val="IntenseReference"/>
          <w:b w:val="0"/>
          <w:smallCaps w:val="0"/>
          <w:color w:val="auto"/>
          <w:spacing w:val="0"/>
          <w:u w:val="none"/>
        </w:rPr>
        <w:tab/>
      </w:r>
      <w:r w:rsidRPr="009A6953">
        <w:rPr>
          <w:rStyle w:val="IntenseReference"/>
          <w:b w:val="0"/>
          <w:smallCaps w:val="0"/>
          <w:color w:val="auto"/>
          <w:spacing w:val="0"/>
        </w:rPr>
        <w:tab/>
      </w:r>
    </w:p>
    <w:p w:rsidR="001B3ED9" w:rsidRDefault="001B3ED9" w:rsidP="00F533D5">
      <w:pPr>
        <w:pStyle w:val="4ColumnTabs"/>
        <w:spacing w:line="320" w:lineRule="exact"/>
        <w:rPr>
          <w:rStyle w:val="IntenseReference"/>
          <w:b w:val="0"/>
          <w:smallCaps w:val="0"/>
          <w:color w:val="auto"/>
          <w:spacing w:val="0"/>
          <w:u w:val="none"/>
        </w:rPr>
      </w:pP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water</w:t>
      </w:r>
      <w:r w:rsidRPr="009A6953">
        <w:rPr>
          <w:rStyle w:val="IntenseReference"/>
          <w:b w:val="0"/>
          <w:smallCaps w:val="0"/>
          <w:color w:val="auto"/>
          <w:spacing w:val="0"/>
          <w:u w:val="none"/>
        </w:rPr>
        <w:tab/>
        <w:t>300</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cooking utensils</w:t>
      </w:r>
      <w:r w:rsidRPr="009A6953">
        <w:rPr>
          <w:rStyle w:val="IntenseReference"/>
          <w:b w:val="0"/>
          <w:smallCaps w:val="0"/>
          <w:color w:val="auto"/>
          <w:spacing w:val="0"/>
          <w:u w:val="none"/>
        </w:rPr>
        <w:tab/>
        <w:t>30</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bedding</w:t>
      </w:r>
      <w:r w:rsidRPr="009A6953">
        <w:rPr>
          <w:rStyle w:val="IntenseReference"/>
          <w:b w:val="0"/>
          <w:smallCaps w:val="0"/>
          <w:color w:val="auto"/>
          <w:spacing w:val="0"/>
          <w:u w:val="none"/>
        </w:rPr>
        <w:tab/>
        <w:t>55</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clothing</w:t>
      </w:r>
      <w:r w:rsidRPr="009A6953">
        <w:rPr>
          <w:rStyle w:val="IntenseReference"/>
          <w:b w:val="0"/>
          <w:smallCaps w:val="0"/>
          <w:color w:val="auto"/>
          <w:spacing w:val="0"/>
          <w:u w:val="none"/>
        </w:rPr>
        <w:tab/>
        <w:t>150</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candles</w:t>
      </w:r>
      <w:r w:rsidRPr="009A6953">
        <w:rPr>
          <w:rStyle w:val="IntenseReference"/>
          <w:b w:val="0"/>
          <w:smallCaps w:val="0"/>
          <w:color w:val="auto"/>
          <w:spacing w:val="0"/>
          <w:u w:val="none"/>
        </w:rPr>
        <w:tab/>
        <w:t>35</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soap</w:t>
      </w:r>
      <w:r w:rsidRPr="009A6953">
        <w:rPr>
          <w:rStyle w:val="IntenseReference"/>
          <w:b w:val="0"/>
          <w:smallCaps w:val="0"/>
          <w:color w:val="auto"/>
          <w:spacing w:val="0"/>
          <w:u w:val="none"/>
        </w:rPr>
        <w:tab/>
        <w:t>30</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2 rifles</w:t>
      </w:r>
      <w:r w:rsidRPr="009A6953">
        <w:rPr>
          <w:rStyle w:val="IntenseReference"/>
          <w:b w:val="0"/>
          <w:smallCaps w:val="0"/>
          <w:color w:val="auto"/>
          <w:spacing w:val="0"/>
          <w:u w:val="none"/>
        </w:rPr>
        <w:tab/>
        <w:t>20</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2 pistols</w:t>
      </w:r>
      <w:r w:rsidRPr="009A6953">
        <w:rPr>
          <w:rStyle w:val="IntenseReference"/>
          <w:b w:val="0"/>
          <w:smallCaps w:val="0"/>
          <w:color w:val="auto"/>
          <w:spacing w:val="0"/>
          <w:u w:val="none"/>
        </w:rPr>
        <w:tab/>
        <w:t>14</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gun powder</w:t>
      </w:r>
      <w:r w:rsidRPr="009A6953">
        <w:rPr>
          <w:rStyle w:val="IntenseReference"/>
          <w:b w:val="0"/>
          <w:smallCaps w:val="0"/>
          <w:color w:val="auto"/>
          <w:spacing w:val="0"/>
          <w:u w:val="none"/>
        </w:rPr>
        <w:tab/>
        <w:t>8</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lead</w:t>
      </w:r>
      <w:r w:rsidRPr="009A6953">
        <w:rPr>
          <w:rStyle w:val="IntenseReference"/>
          <w:b w:val="0"/>
          <w:smallCaps w:val="0"/>
          <w:color w:val="auto"/>
          <w:spacing w:val="0"/>
          <w:u w:val="none"/>
        </w:rPr>
        <w:tab/>
        <w:t>20</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2 knives</w:t>
      </w:r>
      <w:r w:rsidRPr="009A6953">
        <w:rPr>
          <w:rStyle w:val="IntenseReference"/>
          <w:b w:val="0"/>
          <w:smallCaps w:val="0"/>
          <w:color w:val="auto"/>
          <w:spacing w:val="0"/>
          <w:u w:val="none"/>
        </w:rPr>
        <w:tab/>
        <w:t>2</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essential tools</w:t>
      </w:r>
      <w:r w:rsidRPr="009A6953">
        <w:rPr>
          <w:rStyle w:val="IntenseReference"/>
          <w:b w:val="0"/>
          <w:smallCaps w:val="0"/>
          <w:color w:val="auto"/>
          <w:spacing w:val="0"/>
          <w:u w:val="none"/>
        </w:rPr>
        <w:tab/>
        <w:t>30</w:t>
      </w:r>
      <w:r w:rsidRPr="009A6953">
        <w:rPr>
          <w:rStyle w:val="IntenseReference"/>
          <w:b w:val="0"/>
          <w:smallCaps w:val="0"/>
          <w:color w:val="auto"/>
          <w:spacing w:val="0"/>
          <w:u w:val="none"/>
        </w:rPr>
        <w:tab/>
        <w:t>from home</w:t>
      </w:r>
    </w:p>
    <w:p w:rsidR="00DA1575" w:rsidRPr="009A6953" w:rsidRDefault="00DA1575" w:rsidP="00F533D5">
      <w:pPr>
        <w:pStyle w:val="4ColumnTabs"/>
        <w:spacing w:line="320" w:lineRule="exact"/>
        <w:rPr>
          <w:rStyle w:val="IntenseReference"/>
          <w:b w:val="0"/>
          <w:smallCaps w:val="0"/>
          <w:color w:val="auto"/>
          <w:spacing w:val="0"/>
          <w:u w:val="none"/>
        </w:rPr>
      </w:pPr>
      <w:r w:rsidRPr="009A6953">
        <w:rPr>
          <w:rStyle w:val="IntenseReference"/>
          <w:b w:val="0"/>
          <w:smallCaps w:val="0"/>
          <w:color w:val="auto"/>
          <w:spacing w:val="0"/>
          <w:u w:val="none"/>
        </w:rPr>
        <w:t>toys</w:t>
      </w:r>
      <w:r w:rsidRPr="009A6953">
        <w:rPr>
          <w:rStyle w:val="IntenseReference"/>
          <w:b w:val="0"/>
          <w:smallCaps w:val="0"/>
          <w:color w:val="auto"/>
          <w:spacing w:val="0"/>
          <w:u w:val="none"/>
        </w:rPr>
        <w:tab/>
        <w:t>10</w:t>
      </w:r>
      <w:r w:rsidRPr="009A6953">
        <w:rPr>
          <w:rStyle w:val="IntenseReference"/>
          <w:b w:val="0"/>
          <w:smallCaps w:val="0"/>
          <w:color w:val="auto"/>
          <w:spacing w:val="0"/>
          <w:u w:val="none"/>
        </w:rPr>
        <w:tab/>
        <w:t>from home</w:t>
      </w:r>
    </w:p>
    <w:p w:rsidR="00F533D5" w:rsidRDefault="00F533D5" w:rsidP="00FD20E8">
      <w:pPr>
        <w:pStyle w:val="09PointRight"/>
        <w:rPr>
          <w:rStyle w:val="IntenseReference"/>
          <w:b w:val="0"/>
          <w:smallCaps w:val="0"/>
          <w:color w:val="auto"/>
          <w:spacing w:val="0"/>
          <w:u w:val="none"/>
        </w:rPr>
      </w:pPr>
    </w:p>
    <w:p w:rsidR="0026500D" w:rsidRDefault="0026500D" w:rsidP="00FD20E8">
      <w:pPr>
        <w:pStyle w:val="09PointRight"/>
        <w:rPr>
          <w:rStyle w:val="IntenseReference"/>
          <w:b w:val="0"/>
          <w:smallCaps w:val="0"/>
          <w:color w:val="auto"/>
          <w:spacing w:val="0"/>
          <w:u w:val="none"/>
        </w:rPr>
      </w:pPr>
    </w:p>
    <w:p w:rsidR="00F533D5" w:rsidRDefault="00F533D5" w:rsidP="00FD20E8">
      <w:pPr>
        <w:pStyle w:val="09PointRight"/>
        <w:rPr>
          <w:rStyle w:val="IntenseReference"/>
          <w:b w:val="0"/>
          <w:smallCaps w:val="0"/>
          <w:color w:val="auto"/>
          <w:spacing w:val="0"/>
          <w:u w:val="none"/>
        </w:rPr>
      </w:pPr>
    </w:p>
    <w:p w:rsidR="00DA1575" w:rsidRPr="009A6953" w:rsidRDefault="00DA1575" w:rsidP="00FD20E8">
      <w:pPr>
        <w:pStyle w:val="09PointRight"/>
        <w:rPr>
          <w:rStyle w:val="IntenseReference"/>
          <w:b w:val="0"/>
          <w:smallCaps w:val="0"/>
          <w:color w:val="auto"/>
          <w:spacing w:val="0"/>
          <w:u w:val="none"/>
        </w:rPr>
      </w:pPr>
      <w:r w:rsidRPr="009A6953">
        <w:rPr>
          <w:rStyle w:val="IntenseReference"/>
          <w:b w:val="0"/>
          <w:smallCaps w:val="0"/>
          <w:color w:val="auto"/>
          <w:spacing w:val="0"/>
          <w:u w:val="none"/>
        </w:rPr>
        <w:t>This list was teacher-created using several published lists.</w:t>
      </w:r>
    </w:p>
    <w:p w:rsidR="00DA1575" w:rsidRPr="009A6953" w:rsidRDefault="00DA1575" w:rsidP="00F533D5">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CB5162">
      <w:pPr>
        <w:pStyle w:val="16PointBC"/>
        <w:rPr>
          <w:rStyle w:val="IntenseReference"/>
          <w:b/>
          <w:smallCaps w:val="0"/>
          <w:color w:val="auto"/>
          <w:spacing w:val="0"/>
          <w:u w:val="none"/>
        </w:rPr>
      </w:pPr>
      <w:r w:rsidRPr="009A6953">
        <w:rPr>
          <w:rStyle w:val="IntenseReference"/>
          <w:b/>
          <w:smallCaps w:val="0"/>
          <w:color w:val="auto"/>
          <w:spacing w:val="0"/>
          <w:u w:val="none"/>
        </w:rPr>
        <w:t>LOADING OUR WAGON</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2Point"/>
        <w:rPr>
          <w:rStyle w:val="IntenseReference"/>
          <w:b w:val="0"/>
          <w:smallCaps w:val="0"/>
          <w:color w:val="auto"/>
          <w:spacing w:val="0"/>
          <w:sz w:val="22"/>
          <w:szCs w:val="22"/>
          <w:u w:val="none"/>
        </w:rPr>
      </w:pPr>
      <w:r w:rsidRPr="009A6953">
        <w:rPr>
          <w:rStyle w:val="IntenseReference"/>
          <w:b w:val="0"/>
          <w:smallCaps w:val="0"/>
          <w:color w:val="auto"/>
          <w:spacing w:val="0"/>
          <w:sz w:val="22"/>
          <w:szCs w:val="22"/>
          <w:u w:val="none"/>
        </w:rPr>
        <w:t>Do you think your first list of supplies was adequate? Now that you have more information about the costs and weights of the pioneers’ supplies, make another (more accurate) list of supplies your family will take along. Use the “Inventory of Essential Supplies” list and also consider available space when coming up with your new list.</w:t>
      </w:r>
    </w:p>
    <w:p w:rsidR="00DA1575" w:rsidRDefault="00DA1575" w:rsidP="00026825">
      <w:pPr>
        <w:pStyle w:val="12Point"/>
        <w:rPr>
          <w:rStyle w:val="IntenseReference"/>
          <w:b w:val="0"/>
          <w:smallCaps w:val="0"/>
          <w:color w:val="auto"/>
          <w:spacing w:val="0"/>
          <w:sz w:val="22"/>
          <w:szCs w:val="22"/>
          <w:u w:val="none"/>
        </w:rPr>
      </w:pPr>
    </w:p>
    <w:p w:rsidR="00061F72" w:rsidRPr="009A6953" w:rsidRDefault="00061F72" w:rsidP="00026825">
      <w:pPr>
        <w:pStyle w:val="12Point"/>
        <w:rPr>
          <w:rStyle w:val="IntenseReference"/>
          <w:b w:val="0"/>
          <w:smallCaps w:val="0"/>
          <w:color w:val="auto"/>
          <w:spacing w:val="0"/>
          <w:sz w:val="22"/>
          <w:szCs w:val="22"/>
          <w:u w:val="none"/>
        </w:rPr>
      </w:pPr>
    </w:p>
    <w:tbl>
      <w:tblPr>
        <w:tblStyle w:val="TableGrid"/>
        <w:tblW w:w="0" w:type="auto"/>
        <w:tblBorders>
          <w:left w:val="none" w:sz="0" w:space="0" w:color="auto"/>
          <w:right w:val="none" w:sz="0" w:space="0" w:color="auto"/>
        </w:tblBorders>
        <w:tblLook w:val="04A0" w:firstRow="1" w:lastRow="0" w:firstColumn="1" w:lastColumn="0" w:noHBand="0" w:noVBand="1"/>
      </w:tblPr>
      <w:tblGrid>
        <w:gridCol w:w="3384"/>
        <w:gridCol w:w="3384"/>
        <w:gridCol w:w="3384"/>
      </w:tblGrid>
      <w:tr w:rsidR="00DA1575" w:rsidRPr="009A6953" w:rsidTr="00233343">
        <w:trPr>
          <w:trHeight w:val="639"/>
        </w:trPr>
        <w:tc>
          <w:tcPr>
            <w:tcW w:w="3384" w:type="dxa"/>
            <w:tcBorders>
              <w:top w:val="nil"/>
              <w:bottom w:val="single" w:sz="18" w:space="0" w:color="auto"/>
              <w:right w:val="single" w:sz="18" w:space="0" w:color="auto"/>
            </w:tcBorders>
            <w:vAlign w:val="center"/>
          </w:tcPr>
          <w:p w:rsidR="00DA1575" w:rsidRPr="009A6953" w:rsidRDefault="00DA1575" w:rsidP="00C44091">
            <w:pPr>
              <w:pStyle w:val="11PointB"/>
              <w:rPr>
                <w:rStyle w:val="IntenseReference"/>
                <w:b/>
                <w:smallCaps w:val="0"/>
                <w:color w:val="auto"/>
                <w:spacing w:val="0"/>
                <w:szCs w:val="22"/>
                <w:u w:val="none"/>
              </w:rPr>
            </w:pPr>
            <w:r w:rsidRPr="009A6953">
              <w:rPr>
                <w:rStyle w:val="IntenseReference"/>
                <w:b/>
                <w:smallCaps w:val="0"/>
                <w:color w:val="auto"/>
                <w:spacing w:val="0"/>
                <w:szCs w:val="22"/>
                <w:u w:val="none"/>
              </w:rPr>
              <w:t>Item</w:t>
            </w:r>
          </w:p>
        </w:tc>
        <w:tc>
          <w:tcPr>
            <w:tcW w:w="3384" w:type="dxa"/>
            <w:tcBorders>
              <w:top w:val="nil"/>
              <w:left w:val="single" w:sz="18" w:space="0" w:color="auto"/>
              <w:bottom w:val="single" w:sz="18" w:space="0" w:color="auto"/>
              <w:right w:val="single" w:sz="18" w:space="0" w:color="auto"/>
            </w:tcBorders>
            <w:vAlign w:val="center"/>
          </w:tcPr>
          <w:p w:rsidR="00DA1575" w:rsidRPr="009A6953" w:rsidRDefault="00DA1575" w:rsidP="00C44091">
            <w:pPr>
              <w:pStyle w:val="11PointB"/>
              <w:rPr>
                <w:rStyle w:val="IntenseReference"/>
                <w:b/>
                <w:smallCaps w:val="0"/>
                <w:color w:val="auto"/>
                <w:spacing w:val="0"/>
                <w:szCs w:val="22"/>
                <w:u w:val="none"/>
              </w:rPr>
            </w:pPr>
            <w:r w:rsidRPr="009A6953">
              <w:rPr>
                <w:rStyle w:val="IntenseReference"/>
                <w:b/>
                <w:smallCaps w:val="0"/>
                <w:color w:val="auto"/>
                <w:spacing w:val="0"/>
                <w:szCs w:val="22"/>
                <w:u w:val="none"/>
              </w:rPr>
              <w:t>Weight (lbs.)</w:t>
            </w:r>
          </w:p>
        </w:tc>
        <w:tc>
          <w:tcPr>
            <w:tcW w:w="3384" w:type="dxa"/>
            <w:tcBorders>
              <w:top w:val="nil"/>
              <w:left w:val="single" w:sz="18" w:space="0" w:color="auto"/>
              <w:bottom w:val="single" w:sz="18" w:space="0" w:color="auto"/>
            </w:tcBorders>
            <w:vAlign w:val="center"/>
          </w:tcPr>
          <w:p w:rsidR="00DA1575" w:rsidRPr="009A6953" w:rsidRDefault="00DA1575" w:rsidP="00C44091">
            <w:pPr>
              <w:pStyle w:val="11PointB"/>
              <w:rPr>
                <w:rStyle w:val="IntenseReference"/>
                <w:b/>
                <w:smallCaps w:val="0"/>
                <w:color w:val="auto"/>
                <w:spacing w:val="0"/>
                <w:szCs w:val="22"/>
                <w:u w:val="none"/>
              </w:rPr>
            </w:pPr>
            <w:r w:rsidRPr="009A6953">
              <w:rPr>
                <w:rStyle w:val="IntenseReference"/>
                <w:b/>
                <w:smallCaps w:val="0"/>
                <w:color w:val="auto"/>
                <w:spacing w:val="0"/>
                <w:szCs w:val="22"/>
                <w:u w:val="none"/>
              </w:rPr>
              <w:t>Total Cost</w:t>
            </w:r>
          </w:p>
        </w:tc>
      </w:tr>
      <w:tr w:rsidR="00DA1575" w:rsidRPr="009A6953" w:rsidTr="00A548F3">
        <w:trPr>
          <w:trHeight w:val="576"/>
        </w:trPr>
        <w:tc>
          <w:tcPr>
            <w:tcW w:w="3384" w:type="dxa"/>
            <w:tcBorders>
              <w:top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top w:val="single" w:sz="18" w:space="0" w:color="auto"/>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top w:val="single" w:sz="18" w:space="0" w:color="auto"/>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A548F3">
        <w:trPr>
          <w:trHeight w:val="576"/>
        </w:trPr>
        <w:tc>
          <w:tcPr>
            <w:tcW w:w="3384" w:type="dxa"/>
            <w:tcBorders>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DA1575" w:rsidRPr="009A6953" w:rsidTr="0069252B">
        <w:trPr>
          <w:trHeight w:val="576"/>
        </w:trPr>
        <w:tc>
          <w:tcPr>
            <w:tcW w:w="3384" w:type="dxa"/>
            <w:tcBorders>
              <w:bottom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bottom w:val="single" w:sz="18" w:space="0" w:color="auto"/>
              <w:right w:val="single" w:sz="18" w:space="0" w:color="auto"/>
            </w:tcBorders>
          </w:tcPr>
          <w:p w:rsidR="00DA1575" w:rsidRPr="009A6953" w:rsidRDefault="00DA1575" w:rsidP="00026825">
            <w:pPr>
              <w:pStyle w:val="12Point"/>
              <w:rPr>
                <w:rStyle w:val="IntenseReference"/>
                <w:b w:val="0"/>
                <w:smallCaps w:val="0"/>
                <w:color w:val="auto"/>
                <w:spacing w:val="0"/>
                <w:u w:val="none"/>
              </w:rPr>
            </w:pPr>
          </w:p>
        </w:tc>
        <w:tc>
          <w:tcPr>
            <w:tcW w:w="3384" w:type="dxa"/>
            <w:tcBorders>
              <w:left w:val="single" w:sz="18" w:space="0" w:color="auto"/>
              <w:bottom w:val="single" w:sz="18" w:space="0" w:color="auto"/>
            </w:tcBorders>
          </w:tcPr>
          <w:p w:rsidR="00DA1575" w:rsidRPr="009A6953" w:rsidRDefault="00DA1575" w:rsidP="00026825">
            <w:pPr>
              <w:pStyle w:val="12Point"/>
              <w:rPr>
                <w:rStyle w:val="IntenseReference"/>
                <w:b w:val="0"/>
                <w:smallCaps w:val="0"/>
                <w:color w:val="auto"/>
                <w:spacing w:val="0"/>
                <w:u w:val="none"/>
              </w:rPr>
            </w:pPr>
          </w:p>
        </w:tc>
      </w:tr>
      <w:tr w:rsidR="00CB5162" w:rsidRPr="009A6953" w:rsidTr="00233343">
        <w:trPr>
          <w:trHeight w:val="756"/>
        </w:trPr>
        <w:tc>
          <w:tcPr>
            <w:tcW w:w="3384" w:type="dxa"/>
            <w:tcBorders>
              <w:top w:val="single" w:sz="18" w:space="0" w:color="auto"/>
              <w:bottom w:val="single" w:sz="18" w:space="0" w:color="auto"/>
              <w:right w:val="single" w:sz="18" w:space="0" w:color="auto"/>
            </w:tcBorders>
            <w:vAlign w:val="center"/>
          </w:tcPr>
          <w:p w:rsidR="00CB5162" w:rsidRPr="009A6953" w:rsidRDefault="00CB5162" w:rsidP="00CB5162">
            <w:pPr>
              <w:pStyle w:val="12Point"/>
              <w:jc w:val="right"/>
              <w:rPr>
                <w:rStyle w:val="IntenseReference"/>
                <w:smallCaps w:val="0"/>
                <w:color w:val="auto"/>
                <w:spacing w:val="0"/>
                <w:u w:val="none"/>
              </w:rPr>
            </w:pPr>
            <w:r w:rsidRPr="009A6953">
              <w:rPr>
                <w:rStyle w:val="IntenseReference"/>
                <w:smallCaps w:val="0"/>
                <w:color w:val="auto"/>
                <w:spacing w:val="0"/>
                <w:u w:val="none"/>
              </w:rPr>
              <w:t>TOTALS</w:t>
            </w:r>
          </w:p>
        </w:tc>
        <w:tc>
          <w:tcPr>
            <w:tcW w:w="3384" w:type="dxa"/>
            <w:tcBorders>
              <w:top w:val="single" w:sz="18" w:space="0" w:color="auto"/>
              <w:left w:val="single" w:sz="18" w:space="0" w:color="auto"/>
              <w:bottom w:val="single" w:sz="18" w:space="0" w:color="auto"/>
              <w:right w:val="single" w:sz="18" w:space="0" w:color="auto"/>
            </w:tcBorders>
            <w:vAlign w:val="center"/>
          </w:tcPr>
          <w:p w:rsidR="00CB5162" w:rsidRPr="009A6953" w:rsidRDefault="00CB5162" w:rsidP="00233343">
            <w:pPr>
              <w:pStyle w:val="12Point"/>
              <w:rPr>
                <w:rStyle w:val="IntenseReference"/>
                <w:b w:val="0"/>
                <w:smallCaps w:val="0"/>
                <w:color w:val="auto"/>
                <w:spacing w:val="0"/>
                <w:u w:val="none"/>
              </w:rPr>
            </w:pPr>
          </w:p>
        </w:tc>
        <w:tc>
          <w:tcPr>
            <w:tcW w:w="3384" w:type="dxa"/>
            <w:tcBorders>
              <w:top w:val="single" w:sz="18" w:space="0" w:color="auto"/>
              <w:left w:val="single" w:sz="18" w:space="0" w:color="auto"/>
              <w:bottom w:val="single" w:sz="18" w:space="0" w:color="auto"/>
            </w:tcBorders>
            <w:vAlign w:val="center"/>
          </w:tcPr>
          <w:p w:rsidR="00CB5162" w:rsidRPr="009A6953" w:rsidRDefault="00CB5162" w:rsidP="00233343">
            <w:pPr>
              <w:pStyle w:val="12Point"/>
              <w:rPr>
                <w:rStyle w:val="IntenseReference"/>
                <w:b w:val="0"/>
                <w:smallCaps w:val="0"/>
                <w:color w:val="auto"/>
                <w:spacing w:val="0"/>
                <w:u w:val="none"/>
              </w:rPr>
            </w:pPr>
          </w:p>
        </w:tc>
      </w:tr>
    </w:tbl>
    <w:p w:rsidR="00DA1575" w:rsidRPr="009A6953" w:rsidRDefault="00DA1575" w:rsidP="00233343">
      <w:pPr>
        <w:pStyle w:val="04Point"/>
        <w:rPr>
          <w:rStyle w:val="IntenseReference"/>
          <w:b w:val="0"/>
          <w:smallCaps w:val="0"/>
          <w:color w:val="auto"/>
          <w:spacing w:val="0"/>
          <w:szCs w:val="22"/>
          <w:u w:val="none"/>
        </w:rPr>
      </w:pPr>
      <w:r w:rsidRPr="009A6953">
        <w:rPr>
          <w:rStyle w:val="IntenseReference"/>
          <w:b w:val="0"/>
          <w:smallCaps w:val="0"/>
          <w:color w:val="auto"/>
          <w:spacing w:val="0"/>
          <w:szCs w:val="22"/>
          <w:u w:val="none"/>
        </w:rPr>
        <w:br w:type="page"/>
      </w:r>
    </w:p>
    <w:p w:rsidR="00DA1575" w:rsidRPr="009A6953" w:rsidRDefault="00DA1575" w:rsidP="00FC0F60">
      <w:pPr>
        <w:pStyle w:val="16PointBC"/>
        <w:rPr>
          <w:rStyle w:val="IntenseReference"/>
          <w:b/>
          <w:smallCaps w:val="0"/>
          <w:color w:val="auto"/>
          <w:spacing w:val="0"/>
          <w:u w:val="none"/>
        </w:rPr>
      </w:pPr>
      <w:r w:rsidRPr="009A6953">
        <w:rPr>
          <w:rStyle w:val="IntenseReference"/>
          <w:b/>
          <w:smallCaps w:val="0"/>
          <w:color w:val="auto"/>
          <w:spacing w:val="0"/>
          <w:u w:val="none"/>
        </w:rPr>
        <w:t>HOW DID YOU DO?</w:t>
      </w:r>
    </w:p>
    <w:p w:rsidR="00DA1575" w:rsidRPr="009A6953" w:rsidRDefault="00DA1575" w:rsidP="00FC0F60">
      <w:pPr>
        <w:pStyle w:val="12PointB"/>
        <w:rPr>
          <w:rStyle w:val="IntenseReference"/>
          <w:b/>
          <w:smallCaps w:val="0"/>
          <w:color w:val="auto"/>
          <w:spacing w:val="0"/>
          <w:u w:val="none"/>
        </w:rPr>
      </w:pPr>
    </w:p>
    <w:p w:rsidR="00DA1575" w:rsidRPr="009A6953" w:rsidRDefault="00DA1575" w:rsidP="00026825">
      <w:pPr>
        <w:pStyle w:val="11Point"/>
      </w:pPr>
      <w:r w:rsidRPr="009A6953">
        <w:rPr>
          <w:rStyle w:val="IntenseReference"/>
          <w:b w:val="0"/>
          <w:smallCaps w:val="0"/>
          <w:color w:val="auto"/>
          <w:spacing w:val="0"/>
          <w:u w:val="none"/>
        </w:rPr>
        <w:t xml:space="preserve">Guess what? There is a little more you needed to know. The typical Oregon Trail bound family had only $800 to $1,200 to spend on supplies. Some of that money had to be saved for the first year of settling into their new homes. Most wagons could hold only 2,000 to 2,500 pounds. </w:t>
      </w:r>
      <w:r w:rsidRPr="009A6953">
        <w:rPr>
          <w:rStyle w:val="11PointBChar"/>
        </w:rPr>
        <w:t xml:space="preserve">Unfortunately, your family only has $800. </w:t>
      </w:r>
      <w:r w:rsidRPr="009A6953">
        <w:t>Answer the following questions based on this information.</w:t>
      </w:r>
    </w:p>
    <w:p w:rsidR="00DA1575" w:rsidRPr="009A6953" w:rsidRDefault="00DA1575" w:rsidP="00026825">
      <w:pPr>
        <w:pStyle w:val="11Point"/>
      </w:pPr>
    </w:p>
    <w:p w:rsidR="00DA1575" w:rsidRDefault="00DA1575" w:rsidP="00026825">
      <w:pPr>
        <w:pStyle w:val="11Point"/>
      </w:pPr>
      <w:r w:rsidRPr="009A6953">
        <w:t>Did your supply list stay within your budget and weight limit? Explain.</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DA1575" w:rsidRPr="009A6953" w:rsidTr="00A548F3">
        <w:trPr>
          <w:trHeight w:val="432"/>
        </w:trPr>
        <w:tc>
          <w:tcPr>
            <w:tcW w:w="10152" w:type="dxa"/>
            <w:tcBorders>
              <w:top w:val="nil"/>
            </w:tcBorders>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233343" w:rsidRPr="009A6953" w:rsidTr="00A548F3">
        <w:trPr>
          <w:trHeight w:val="432"/>
        </w:trPr>
        <w:tc>
          <w:tcPr>
            <w:tcW w:w="10152" w:type="dxa"/>
            <w:vAlign w:val="bottom"/>
          </w:tcPr>
          <w:p w:rsidR="00233343" w:rsidRPr="009A6953" w:rsidRDefault="00233343" w:rsidP="00026825">
            <w:pPr>
              <w:pStyle w:val="11Point"/>
              <w:rPr>
                <w:rStyle w:val="IntenseReference"/>
                <w:b w:val="0"/>
                <w:smallCaps w:val="0"/>
                <w:color w:val="auto"/>
                <w:spacing w:val="0"/>
                <w:u w:val="none"/>
              </w:rPr>
            </w:pPr>
          </w:p>
        </w:tc>
      </w:tr>
    </w:tbl>
    <w:p w:rsidR="00DA1575" w:rsidRPr="009A6953" w:rsidRDefault="00DA1575" w:rsidP="00233343">
      <w:pPr>
        <w:pStyle w:val="18PointBC"/>
        <w:rPr>
          <w:rStyle w:val="IntenseReference"/>
          <w:b/>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What supplies would you be willing to leave behind (or add) knowing what you know now?</w:t>
      </w:r>
    </w:p>
    <w:p w:rsidR="00DA1575" w:rsidRPr="009A6953" w:rsidRDefault="00DA1575" w:rsidP="00026825">
      <w:pPr>
        <w:pStyle w:val="11Point"/>
        <w:rPr>
          <w:rStyle w:val="IntenseReference"/>
          <w:b w:val="0"/>
          <w:smallCaps w:val="0"/>
          <w:color w:val="auto"/>
          <w:spacing w:val="0"/>
          <w:u w:val="none"/>
        </w:rPr>
      </w:pPr>
    </w:p>
    <w:p w:rsidR="00DA1575" w:rsidRDefault="00DA1575" w:rsidP="00026825">
      <w:pPr>
        <w:pStyle w:val="11PointBI"/>
        <w:rPr>
          <w:rStyle w:val="IntenseReference"/>
          <w:b/>
          <w:smallCaps w:val="0"/>
          <w:color w:val="auto"/>
          <w:spacing w:val="0"/>
          <w:u w:val="none"/>
        </w:rPr>
      </w:pPr>
      <w:r w:rsidRPr="009A6953">
        <w:rPr>
          <w:rStyle w:val="IntenseReference"/>
          <w:b/>
          <w:smallCaps w:val="0"/>
          <w:color w:val="auto"/>
          <w:spacing w:val="0"/>
          <w:u w:val="none"/>
        </w:rPr>
        <w:t>Leave Behind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DA1575" w:rsidRPr="009A6953" w:rsidTr="00A548F3">
        <w:trPr>
          <w:trHeight w:val="432"/>
        </w:trPr>
        <w:tc>
          <w:tcPr>
            <w:tcW w:w="10152" w:type="dxa"/>
            <w:tcBorders>
              <w:top w:val="nil"/>
            </w:tcBorders>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233343" w:rsidRPr="009A6953" w:rsidTr="00A548F3">
        <w:trPr>
          <w:trHeight w:val="432"/>
        </w:trPr>
        <w:tc>
          <w:tcPr>
            <w:tcW w:w="10152" w:type="dxa"/>
            <w:vAlign w:val="bottom"/>
          </w:tcPr>
          <w:p w:rsidR="00233343" w:rsidRPr="009A6953" w:rsidRDefault="00233343" w:rsidP="00026825">
            <w:pPr>
              <w:pStyle w:val="11Point"/>
              <w:rPr>
                <w:rStyle w:val="IntenseReference"/>
                <w:b w:val="0"/>
                <w:smallCaps w:val="0"/>
                <w:color w:val="auto"/>
                <w:spacing w:val="0"/>
                <w:u w:val="none"/>
              </w:rPr>
            </w:pPr>
          </w:p>
        </w:tc>
      </w:tr>
    </w:tbl>
    <w:p w:rsidR="00DA1575" w:rsidRPr="009A6953" w:rsidRDefault="00DA1575" w:rsidP="00233343">
      <w:pPr>
        <w:pStyle w:val="18PointBC"/>
        <w:rPr>
          <w:rStyle w:val="IntenseReference"/>
          <w:b/>
          <w:smallCaps w:val="0"/>
          <w:color w:val="auto"/>
          <w:spacing w:val="0"/>
          <w:u w:val="none"/>
        </w:rPr>
      </w:pPr>
    </w:p>
    <w:p w:rsidR="00DA1575" w:rsidRDefault="00DA1575" w:rsidP="00026825">
      <w:pPr>
        <w:pStyle w:val="11PointBI"/>
        <w:rPr>
          <w:rStyle w:val="IntenseReference"/>
          <w:b/>
          <w:smallCaps w:val="0"/>
          <w:color w:val="auto"/>
          <w:spacing w:val="0"/>
          <w:u w:val="none"/>
        </w:rPr>
      </w:pPr>
      <w:r w:rsidRPr="009A6953">
        <w:rPr>
          <w:rStyle w:val="IntenseReference"/>
          <w:b/>
          <w:smallCaps w:val="0"/>
          <w:color w:val="auto"/>
          <w:spacing w:val="0"/>
          <w:u w:val="none"/>
        </w:rPr>
        <w:t>Add</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10152"/>
      </w:tblGrid>
      <w:tr w:rsidR="00DA1575" w:rsidRPr="009A6953" w:rsidTr="00A548F3">
        <w:trPr>
          <w:trHeight w:val="432"/>
        </w:trPr>
        <w:tc>
          <w:tcPr>
            <w:tcW w:w="10152" w:type="dxa"/>
            <w:tcBorders>
              <w:top w:val="nil"/>
            </w:tcBorders>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DA1575" w:rsidRPr="009A6953" w:rsidTr="00A548F3">
        <w:trPr>
          <w:trHeight w:val="432"/>
        </w:trPr>
        <w:tc>
          <w:tcPr>
            <w:tcW w:w="10152" w:type="dxa"/>
            <w:vAlign w:val="bottom"/>
          </w:tcPr>
          <w:p w:rsidR="00DA1575" w:rsidRPr="009A6953" w:rsidRDefault="00DA1575" w:rsidP="00026825">
            <w:pPr>
              <w:pStyle w:val="11Point"/>
              <w:rPr>
                <w:rStyle w:val="IntenseReference"/>
                <w:b w:val="0"/>
                <w:smallCaps w:val="0"/>
                <w:color w:val="auto"/>
                <w:spacing w:val="0"/>
                <w:u w:val="none"/>
              </w:rPr>
            </w:pPr>
          </w:p>
        </w:tc>
      </w:tr>
      <w:tr w:rsidR="00233343" w:rsidRPr="009A6953" w:rsidTr="00A548F3">
        <w:trPr>
          <w:trHeight w:val="432"/>
        </w:trPr>
        <w:tc>
          <w:tcPr>
            <w:tcW w:w="10152" w:type="dxa"/>
            <w:vAlign w:val="bottom"/>
          </w:tcPr>
          <w:p w:rsidR="00233343" w:rsidRPr="009A6953" w:rsidRDefault="00233343" w:rsidP="00026825">
            <w:pPr>
              <w:pStyle w:val="11Point"/>
              <w:rPr>
                <w:rStyle w:val="IntenseReference"/>
                <w:b w:val="0"/>
                <w:smallCaps w:val="0"/>
                <w:color w:val="auto"/>
                <w:spacing w:val="0"/>
                <w:u w:val="none"/>
              </w:rPr>
            </w:pPr>
          </w:p>
        </w:tc>
      </w:tr>
    </w:tbl>
    <w:p w:rsidR="00DA1575" w:rsidRPr="009A6953" w:rsidRDefault="00DA1575" w:rsidP="00233343">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FC0F60">
      <w:pPr>
        <w:pStyle w:val="16PointBC"/>
        <w:rPr>
          <w:rStyle w:val="IntenseReference"/>
          <w:b/>
          <w:smallCaps w:val="0"/>
          <w:color w:val="auto"/>
          <w:spacing w:val="0"/>
          <w:u w:val="none"/>
        </w:rPr>
      </w:pPr>
      <w:r w:rsidRPr="009A6953">
        <w:rPr>
          <w:rStyle w:val="IntenseReference"/>
          <w:b/>
          <w:smallCaps w:val="0"/>
          <w:color w:val="auto"/>
          <w:spacing w:val="0"/>
          <w:u w:val="none"/>
        </w:rPr>
        <w:t>OREGON TRAIL VOCABULARY</w:t>
      </w:r>
    </w:p>
    <w:p w:rsidR="00DA1575" w:rsidRPr="009A6953" w:rsidRDefault="00DA1575" w:rsidP="00A53AC1">
      <w:pPr>
        <w:pStyle w:val="11Point"/>
        <w:rPr>
          <w:rStyle w:val="IntenseReference"/>
          <w:b w:val="0"/>
          <w:smallCaps w:val="0"/>
          <w:color w:val="auto"/>
          <w:spacing w:val="0"/>
          <w:u w:val="none"/>
        </w:rPr>
      </w:pPr>
    </w:p>
    <w:p w:rsidR="00A53AC1" w:rsidRPr="009A6953" w:rsidRDefault="00A53AC1" w:rsidP="00A53AC1">
      <w:pPr>
        <w:pStyle w:val="11Point"/>
        <w:rPr>
          <w:rStyle w:val="IntenseReference"/>
          <w:b w:val="0"/>
          <w:smallCaps w:val="0"/>
          <w:color w:val="auto"/>
          <w:spacing w:val="0"/>
          <w:u w:val="none"/>
        </w:rPr>
      </w:pPr>
    </w:p>
    <w:p w:rsidR="00DA1575" w:rsidRPr="009A6953" w:rsidRDefault="00DA1575" w:rsidP="00026825">
      <w:pPr>
        <w:pStyle w:val="VocB"/>
        <w:rPr>
          <w:rStyle w:val="VocabularyChar"/>
          <w:b w:val="0"/>
        </w:rPr>
      </w:pPr>
      <w:r w:rsidRPr="009A6953">
        <w:rPr>
          <w:rStyle w:val="IntenseReference"/>
          <w:b/>
          <w:smallCaps w:val="0"/>
          <w:color w:val="auto"/>
          <w:spacing w:val="0"/>
          <w:u w:val="none"/>
        </w:rPr>
        <w:t>Bison</w:t>
      </w:r>
      <w:r w:rsidRPr="009A6953">
        <w:rPr>
          <w:rStyle w:val="IntenseReference"/>
          <w:b/>
          <w:smallCaps w:val="0"/>
          <w:color w:val="auto"/>
          <w:spacing w:val="0"/>
          <w:u w:val="none"/>
        </w:rPr>
        <w:tab/>
      </w:r>
      <w:r w:rsidRPr="009A6953">
        <w:rPr>
          <w:rStyle w:val="VocabularyChar"/>
          <w:b w:val="0"/>
        </w:rPr>
        <w:t>North American bison resembling the ox and having a large head; short permanent horns; humped shoulders; and a thick, brown coat</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Bluff</w:t>
      </w:r>
      <w:r w:rsidRPr="009A6953">
        <w:rPr>
          <w:rStyle w:val="IntenseReference"/>
          <w:b w:val="0"/>
          <w:smallCaps w:val="0"/>
          <w:color w:val="auto"/>
          <w:spacing w:val="0"/>
          <w:u w:val="none"/>
        </w:rPr>
        <w:tab/>
        <w:t>a steep hill or bank</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Buffalo</w:t>
      </w:r>
      <w:r w:rsidRPr="009A6953">
        <w:rPr>
          <w:rStyle w:val="IntenseReference"/>
          <w:b w:val="0"/>
          <w:smallCaps w:val="0"/>
          <w:color w:val="auto"/>
          <w:spacing w:val="0"/>
          <w:u w:val="none"/>
        </w:rPr>
        <w:tab/>
        <w:t>common name used for the American Bison; true buffalo are wild or domesticated oxen such as “water buffalo” from Europe, Africa, or Asia</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Calico</w:t>
      </w:r>
      <w:r w:rsidRPr="009A6953">
        <w:rPr>
          <w:rStyle w:val="IntenseReference"/>
          <w:b w:val="0"/>
          <w:smallCaps w:val="0"/>
          <w:color w:val="auto"/>
          <w:spacing w:val="0"/>
          <w:u w:val="none"/>
        </w:rPr>
        <w:tab/>
        <w:t>cotton cloth with a figured pattern</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Caulk</w:t>
      </w:r>
      <w:r w:rsidRPr="009A6953">
        <w:rPr>
          <w:rStyle w:val="IntenseReference"/>
          <w:b w:val="0"/>
          <w:smallCaps w:val="0"/>
          <w:color w:val="auto"/>
          <w:spacing w:val="0"/>
          <w:u w:val="none"/>
        </w:rPr>
        <w:tab/>
        <w:t>make watertight or airtight; to fill up a seam, crack, or joint with tar, oakum, or other substance so that it will not leak</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B"/>
        <w:rPr>
          <w:rStyle w:val="VocabularyChar"/>
          <w:b w:val="0"/>
        </w:rPr>
      </w:pPr>
      <w:r w:rsidRPr="009A6953">
        <w:rPr>
          <w:rStyle w:val="IntenseReference"/>
          <w:b/>
          <w:smallCaps w:val="0"/>
          <w:color w:val="auto"/>
          <w:spacing w:val="0"/>
          <w:u w:val="none"/>
        </w:rPr>
        <w:t>Cholera</w:t>
      </w:r>
      <w:r w:rsidRPr="009A6953">
        <w:rPr>
          <w:rStyle w:val="IntenseReference"/>
          <w:b/>
          <w:smallCaps w:val="0"/>
          <w:color w:val="auto"/>
          <w:spacing w:val="0"/>
          <w:u w:val="none"/>
        </w:rPr>
        <w:tab/>
      </w:r>
      <w:r w:rsidRPr="009A6953">
        <w:rPr>
          <w:rStyle w:val="VocabularyChar"/>
          <w:b w:val="0"/>
        </w:rPr>
        <w:t>a disease caused by eating or drinking impure food, water, or milk; symptoms include vomiting, diarrhea, stomach ache, chills</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Dysentery</w:t>
      </w:r>
      <w:r w:rsidRPr="009A6953">
        <w:rPr>
          <w:rStyle w:val="IntenseReference"/>
          <w:b w:val="0"/>
          <w:smallCaps w:val="0"/>
          <w:color w:val="auto"/>
          <w:spacing w:val="0"/>
          <w:u w:val="none"/>
        </w:rPr>
        <w:tab/>
        <w:t>a disease in which germs are passed to food by flies or unclean hands; symptoms include fatigue, nausea, and diarrhea</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Dung</w:t>
      </w:r>
      <w:r w:rsidRPr="009A6953">
        <w:rPr>
          <w:rStyle w:val="IntenseReference"/>
          <w:b w:val="0"/>
          <w:smallCaps w:val="0"/>
          <w:color w:val="auto"/>
          <w:spacing w:val="0"/>
          <w:u w:val="none"/>
        </w:rPr>
        <w:tab/>
        <w:t>animal droppings; when dry, an efficient fuel for fires when wood was not available</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Emigrant</w:t>
      </w:r>
      <w:r w:rsidRPr="009A6953">
        <w:rPr>
          <w:rStyle w:val="IntenseReference"/>
          <w:b w:val="0"/>
          <w:smallCaps w:val="0"/>
          <w:color w:val="auto"/>
          <w:spacing w:val="0"/>
          <w:u w:val="none"/>
        </w:rPr>
        <w:tab/>
        <w:t>people who move from one place to another in the same country</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Epidemic</w:t>
      </w:r>
      <w:r w:rsidRPr="009A6953">
        <w:rPr>
          <w:rStyle w:val="IntenseReference"/>
          <w:b w:val="0"/>
          <w:smallCaps w:val="0"/>
          <w:color w:val="auto"/>
          <w:spacing w:val="0"/>
          <w:u w:val="none"/>
        </w:rPr>
        <w:tab/>
        <w:t>a sickness which occurs in large numbers</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Epitaphs</w:t>
      </w:r>
      <w:r w:rsidRPr="009A6953">
        <w:rPr>
          <w:rStyle w:val="IntenseReference"/>
          <w:b w:val="0"/>
          <w:smallCaps w:val="0"/>
          <w:color w:val="auto"/>
          <w:spacing w:val="0"/>
          <w:u w:val="none"/>
        </w:rPr>
        <w:tab/>
        <w:t>a brief inscription written on a tombstone in memory of person who has died</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Fetlock</w:t>
      </w:r>
      <w:r w:rsidRPr="009A6953">
        <w:rPr>
          <w:rStyle w:val="IntenseReference"/>
          <w:b w:val="0"/>
          <w:smallCaps w:val="0"/>
          <w:color w:val="auto"/>
          <w:spacing w:val="0"/>
          <w:u w:val="none"/>
        </w:rPr>
        <w:tab/>
        <w:t>the tuft of hair on the back part of the leg of an oxen just above the hoof</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Fording</w:t>
      </w:r>
      <w:r w:rsidRPr="009A6953">
        <w:rPr>
          <w:rStyle w:val="IntenseReference"/>
          <w:b w:val="0"/>
          <w:smallCaps w:val="0"/>
          <w:color w:val="auto"/>
          <w:spacing w:val="0"/>
          <w:u w:val="none"/>
        </w:rPr>
        <w:tab/>
        <w:t>driving right through a river or stream</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Fort</w:t>
      </w:r>
      <w:r w:rsidRPr="009A6953">
        <w:rPr>
          <w:rStyle w:val="IntenseReference"/>
          <w:b w:val="0"/>
          <w:smallCaps w:val="0"/>
          <w:color w:val="auto"/>
          <w:spacing w:val="0"/>
          <w:u w:val="none"/>
        </w:rPr>
        <w:tab/>
        <w:t>a building or area that can be defended against an enemy or attac</w:t>
      </w:r>
      <w:r w:rsidR="00A604B3">
        <w:rPr>
          <w:rStyle w:val="IntenseReference"/>
          <w:b w:val="0"/>
          <w:smallCaps w:val="0"/>
          <w:color w:val="auto"/>
          <w:spacing w:val="0"/>
          <w:u w:val="none"/>
        </w:rPr>
        <w:t>k</w:t>
      </w:r>
      <w:r w:rsidRPr="009A6953">
        <w:rPr>
          <w:rStyle w:val="IntenseReference"/>
          <w:b w:val="0"/>
          <w:smallCaps w:val="0"/>
          <w:color w:val="auto"/>
          <w:spacing w:val="0"/>
          <w:u w:val="none"/>
        </w:rPr>
        <w:t>, any army post</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Harness</w:t>
      </w:r>
      <w:r w:rsidRPr="009A6953">
        <w:rPr>
          <w:rStyle w:val="IntenseReference"/>
          <w:b w:val="0"/>
          <w:smallCaps w:val="0"/>
          <w:color w:val="auto"/>
          <w:spacing w:val="0"/>
          <w:u w:val="none"/>
        </w:rPr>
        <w:tab/>
        <w:t>straps fastened to an animal by which it can be guided or controlled when pulling a wagon</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Hemlock</w:t>
      </w:r>
      <w:r w:rsidRPr="009A6953">
        <w:rPr>
          <w:rStyle w:val="IntenseReference"/>
          <w:b w:val="0"/>
          <w:smallCaps w:val="0"/>
          <w:color w:val="auto"/>
          <w:spacing w:val="0"/>
          <w:u w:val="none"/>
        </w:rPr>
        <w:tab/>
        <w:t>a poisonous carrot-like plant</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Hollow</w:t>
      </w:r>
      <w:r w:rsidRPr="009A6953">
        <w:rPr>
          <w:rStyle w:val="IntenseReference"/>
          <w:b w:val="0"/>
          <w:smallCaps w:val="0"/>
          <w:color w:val="auto"/>
          <w:spacing w:val="0"/>
          <w:u w:val="none"/>
        </w:rPr>
        <w:tab/>
        <w:t>a valley</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Horizon</w:t>
      </w:r>
      <w:r w:rsidRPr="009A6953">
        <w:rPr>
          <w:rStyle w:val="IntenseReference"/>
          <w:b w:val="0"/>
          <w:smallCaps w:val="0"/>
          <w:color w:val="auto"/>
          <w:spacing w:val="0"/>
          <w:u w:val="none"/>
        </w:rPr>
        <w:tab/>
        <w:t>a line where the Earth seems to meet the sky</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Landmark</w:t>
      </w:r>
      <w:r w:rsidRPr="009A6953">
        <w:rPr>
          <w:rStyle w:val="IntenseReference"/>
          <w:b w:val="0"/>
          <w:smallCaps w:val="0"/>
          <w:color w:val="auto"/>
          <w:spacing w:val="0"/>
          <w:u w:val="none"/>
        </w:rPr>
        <w:tab/>
        <w:t>a land feature that is easily recognized</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Maggots</w:t>
      </w:r>
      <w:r w:rsidRPr="009A6953">
        <w:rPr>
          <w:rStyle w:val="IntenseReference"/>
          <w:b w:val="0"/>
          <w:smallCaps w:val="0"/>
          <w:color w:val="auto"/>
          <w:spacing w:val="0"/>
          <w:u w:val="none"/>
        </w:rPr>
        <w:tab/>
        <w:t>a worm-like larva of a fly with no legs and a thick body</w:t>
      </w:r>
    </w:p>
    <w:p w:rsidR="00DA1575" w:rsidRPr="009A6953" w:rsidRDefault="00DA1575" w:rsidP="00026825">
      <w:pPr>
        <w:pStyle w:val="Vocabulary"/>
        <w:rPr>
          <w:rStyle w:val="IntenseReference"/>
          <w:b w:val="0"/>
          <w:smallCaps w:val="0"/>
          <w:color w:val="auto"/>
          <w:spacing w:val="0"/>
          <w:u w:val="none"/>
        </w:rPr>
      </w:pPr>
    </w:p>
    <w:p w:rsidR="000D1494" w:rsidRPr="00233343" w:rsidRDefault="000D1494" w:rsidP="00233343">
      <w:pPr>
        <w:pStyle w:val="04Point"/>
        <w:rPr>
          <w:rStyle w:val="VocBChar"/>
          <w:b w:val="0"/>
          <w:sz w:val="8"/>
        </w:rPr>
      </w:pPr>
      <w:r w:rsidRPr="00233343">
        <w:rPr>
          <w:rStyle w:val="VocBChar"/>
          <w:b w:val="0"/>
          <w:sz w:val="8"/>
        </w:rPr>
        <w:br w:type="page"/>
      </w:r>
    </w:p>
    <w:p w:rsidR="00DA1575" w:rsidRPr="009A6953" w:rsidRDefault="00DA1575" w:rsidP="00026825">
      <w:pPr>
        <w:pStyle w:val="Vocabulary"/>
        <w:rPr>
          <w:rStyle w:val="IntenseReference"/>
          <w:b w:val="0"/>
          <w:smallCaps w:val="0"/>
          <w:color w:val="auto"/>
          <w:spacing w:val="0"/>
          <w:u w:val="none"/>
        </w:rPr>
      </w:pPr>
      <w:r w:rsidRPr="009A6953">
        <w:rPr>
          <w:rStyle w:val="VocBChar"/>
        </w:rPr>
        <w:t>Parsnip</w:t>
      </w:r>
      <w:r w:rsidRPr="009A6953">
        <w:rPr>
          <w:rStyle w:val="IntenseReference"/>
          <w:b w:val="0"/>
          <w:smallCaps w:val="0"/>
          <w:color w:val="auto"/>
          <w:spacing w:val="0"/>
          <w:u w:val="none"/>
        </w:rPr>
        <w:tab/>
        <w:t>a plant related to the carrot with a long white root</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Pioneer</w:t>
      </w:r>
      <w:r w:rsidRPr="009A6953">
        <w:rPr>
          <w:rStyle w:val="IntenseReference"/>
          <w:b w:val="0"/>
          <w:smallCaps w:val="0"/>
          <w:color w:val="auto"/>
          <w:spacing w:val="0"/>
          <w:u w:val="none"/>
        </w:rPr>
        <w:tab/>
        <w:t xml:space="preserve">a person or group that explores new areas of thought or activity (taken from the French word </w:t>
      </w:r>
      <w:r w:rsidRPr="009A6953">
        <w:rPr>
          <w:rStyle w:val="IntenseReference"/>
          <w:b w:val="0"/>
          <w:i/>
          <w:smallCaps w:val="0"/>
          <w:color w:val="auto"/>
          <w:spacing w:val="0"/>
          <w:u w:val="none"/>
        </w:rPr>
        <w:t>pionnier</w:t>
      </w:r>
      <w:r w:rsidRPr="009A6953">
        <w:rPr>
          <w:rStyle w:val="IntenseReference"/>
          <w:b w:val="0"/>
          <w:smallCaps w:val="0"/>
          <w:color w:val="auto"/>
          <w:spacing w:val="0"/>
          <w:u w:val="none"/>
        </w:rPr>
        <w:t xml:space="preserve">, meaning </w:t>
      </w:r>
      <w:r w:rsidRPr="009A6953">
        <w:rPr>
          <w:rStyle w:val="IntenseReference"/>
          <w:b w:val="0"/>
          <w:i/>
          <w:smallCaps w:val="0"/>
          <w:color w:val="auto"/>
          <w:spacing w:val="0"/>
          <w:u w:val="none"/>
        </w:rPr>
        <w:t>a foot soldier sent ahead to clear the way</w:t>
      </w:r>
      <w:r w:rsidRPr="009A6953">
        <w:rPr>
          <w:rStyle w:val="IntenseReference"/>
          <w:b w:val="0"/>
          <w:smallCaps w:val="0"/>
          <w:color w:val="auto"/>
          <w:spacing w:val="0"/>
          <w:u w:val="none"/>
        </w:rPr>
        <w:t>)</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Prairie</w:t>
      </w:r>
      <w:r w:rsidRPr="009A6953">
        <w:rPr>
          <w:rStyle w:val="IntenseReference"/>
          <w:b w:val="0"/>
          <w:smallCaps w:val="0"/>
          <w:color w:val="auto"/>
          <w:spacing w:val="0"/>
          <w:u w:val="none"/>
        </w:rPr>
        <w:tab/>
        <w:t>grass covered flat or gently rolling area of land</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Provisions</w:t>
      </w:r>
      <w:r w:rsidRPr="009A6953">
        <w:rPr>
          <w:rStyle w:val="IntenseReference"/>
          <w:b w:val="0"/>
          <w:smallCaps w:val="0"/>
          <w:color w:val="auto"/>
          <w:spacing w:val="0"/>
          <w:u w:val="none"/>
        </w:rPr>
        <w:tab/>
        <w:t>supplies of materials or food for future use</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Schooner</w:t>
      </w:r>
      <w:r w:rsidRPr="009A6953">
        <w:rPr>
          <w:rStyle w:val="IntenseReference"/>
          <w:b w:val="0"/>
          <w:smallCaps w:val="0"/>
          <w:color w:val="auto"/>
          <w:spacing w:val="0"/>
          <w:u w:val="none"/>
        </w:rPr>
        <w:tab/>
      </w:r>
      <w:r w:rsidRPr="009A6953">
        <w:rPr>
          <w:rStyle w:val="IntenseReference"/>
          <w:b w:val="0"/>
          <w:i/>
          <w:smallCaps w:val="0"/>
          <w:color w:val="auto"/>
          <w:spacing w:val="0"/>
          <w:u w:val="none"/>
        </w:rPr>
        <w:t>(as in prairie schooner)</w:t>
      </w:r>
      <w:r w:rsidRPr="009A6953">
        <w:rPr>
          <w:rStyle w:val="IntenseReference"/>
          <w:b w:val="0"/>
          <w:smallCaps w:val="0"/>
          <w:color w:val="auto"/>
          <w:spacing w:val="0"/>
          <w:u w:val="none"/>
        </w:rPr>
        <w:t xml:space="preserve"> a covered wagon used by the pioneers in crossing the prairies westward to the Pacific coast</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Smallpox</w:t>
      </w:r>
      <w:r w:rsidRPr="009A6953">
        <w:rPr>
          <w:rStyle w:val="IntenseReference"/>
          <w:b w:val="0"/>
          <w:smallCaps w:val="0"/>
          <w:color w:val="auto"/>
          <w:spacing w:val="0"/>
          <w:u w:val="none"/>
        </w:rPr>
        <w:tab/>
        <w:t>an acute and highly contagious disease caused by a virus which leaves pit-shaped permanent scars; symptoms include high fever and skin eruptions</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Typhoid</w:t>
      </w:r>
      <w:r w:rsidRPr="009A6953">
        <w:rPr>
          <w:rStyle w:val="IntenseReference"/>
          <w:b w:val="0"/>
          <w:smallCaps w:val="0"/>
          <w:color w:val="auto"/>
          <w:spacing w:val="0"/>
          <w:u w:val="none"/>
        </w:rPr>
        <w:tab/>
        <w:t>a disease caused by drinking water with bacteria in it; symptoms include diarrhea, fever, and headaches</w:t>
      </w:r>
    </w:p>
    <w:p w:rsidR="00DA1575" w:rsidRPr="009A6953" w:rsidRDefault="00DA1575" w:rsidP="00026825">
      <w:pPr>
        <w:pStyle w:val="Vocabulary"/>
        <w:rPr>
          <w:rStyle w:val="IntenseReference"/>
          <w:b w:val="0"/>
          <w:smallCaps w:val="0"/>
          <w:color w:val="auto"/>
          <w:spacing w:val="0"/>
          <w:u w:val="none"/>
        </w:rPr>
      </w:pPr>
    </w:p>
    <w:p w:rsidR="00DA1575" w:rsidRPr="009A6953" w:rsidRDefault="00DA1575" w:rsidP="00026825">
      <w:pPr>
        <w:pStyle w:val="Vocabulary"/>
        <w:rPr>
          <w:rStyle w:val="IntenseReference"/>
          <w:b w:val="0"/>
          <w:smallCaps w:val="0"/>
          <w:color w:val="auto"/>
          <w:spacing w:val="0"/>
          <w:u w:val="none"/>
        </w:rPr>
      </w:pPr>
      <w:r w:rsidRPr="009A6953">
        <w:rPr>
          <w:rStyle w:val="VocBChar"/>
        </w:rPr>
        <w:t>Windlass</w:t>
      </w:r>
      <w:r w:rsidRPr="009A6953">
        <w:rPr>
          <w:rStyle w:val="IntenseReference"/>
          <w:b w:val="0"/>
          <w:smallCaps w:val="0"/>
          <w:color w:val="auto"/>
          <w:spacing w:val="0"/>
          <w:u w:val="none"/>
        </w:rPr>
        <w:tab/>
        <w:t>a device from pioneer lore used for lowering wagons down a hill, research however does not support such a device ever being used during the Oregon Trail emigration</w:t>
      </w:r>
    </w:p>
    <w:p w:rsidR="00DA1575" w:rsidRPr="009A6953" w:rsidRDefault="00DA1575" w:rsidP="00026825">
      <w:pPr>
        <w:pStyle w:val="Vocabulary"/>
        <w:rPr>
          <w:rStyle w:val="IntenseReference"/>
          <w:b w:val="0"/>
          <w:smallCaps w:val="0"/>
          <w:color w:val="auto"/>
          <w:spacing w:val="0"/>
          <w:u w:val="none"/>
        </w:rPr>
      </w:pPr>
    </w:p>
    <w:p w:rsidR="00DA1575" w:rsidRDefault="00DA1575" w:rsidP="00026825">
      <w:pPr>
        <w:pStyle w:val="Vocabulary"/>
        <w:rPr>
          <w:rStyle w:val="IntenseReference"/>
          <w:b w:val="0"/>
          <w:smallCaps w:val="0"/>
          <w:color w:val="auto"/>
          <w:spacing w:val="0"/>
          <w:u w:val="none"/>
        </w:rPr>
      </w:pPr>
      <w:r w:rsidRPr="009A6953">
        <w:rPr>
          <w:rStyle w:val="VocBChar"/>
        </w:rPr>
        <w:t>Yoke</w:t>
      </w:r>
      <w:r w:rsidRPr="009A6953">
        <w:rPr>
          <w:rStyle w:val="IntenseReference"/>
          <w:b w:val="0"/>
          <w:smallCaps w:val="0"/>
          <w:color w:val="auto"/>
          <w:spacing w:val="0"/>
          <w:u w:val="none"/>
        </w:rPr>
        <w:tab/>
        <w:t>a wooden frame with two loops harnessed to the necks of oxen, used for pulling a wagon; a pair of oxen</w:t>
      </w:r>
    </w:p>
    <w:p w:rsidR="00233343" w:rsidRPr="009A6953" w:rsidRDefault="00233343" w:rsidP="00026825">
      <w:pPr>
        <w:pStyle w:val="Vocabulary"/>
        <w:rPr>
          <w:rStyle w:val="IntenseReference"/>
          <w:b w:val="0"/>
          <w:smallCaps w:val="0"/>
          <w:color w:val="auto"/>
          <w:spacing w:val="0"/>
          <w:u w:val="none"/>
        </w:rPr>
      </w:pPr>
    </w:p>
    <w:p w:rsidR="00DA1575" w:rsidRPr="009A6953" w:rsidRDefault="00DA1575" w:rsidP="00233343">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026825">
      <w:pPr>
        <w:ind w:left="720"/>
        <w:rPr>
          <w:rStyle w:val="IntenseReference"/>
          <w:b w:val="0"/>
          <w:smallCaps w:val="0"/>
          <w:color w:val="auto"/>
          <w:spacing w:val="0"/>
          <w:u w:val="none"/>
        </w:rPr>
      </w:pPr>
      <w:r w:rsidRPr="009A6953">
        <w:rPr>
          <w:noProof/>
        </w:rPr>
        <mc:AlternateContent>
          <mc:Choice Requires="wps">
            <w:drawing>
              <wp:anchor distT="0" distB="0" distL="114300" distR="114300" simplePos="0" relativeHeight="251628544" behindDoc="0" locked="0" layoutInCell="1" allowOverlap="1" wp14:anchorId="04589CA0" wp14:editId="567D522F">
                <wp:simplePos x="0" y="0"/>
                <wp:positionH relativeFrom="column">
                  <wp:posOffset>1819275</wp:posOffset>
                </wp:positionH>
                <wp:positionV relativeFrom="paragraph">
                  <wp:posOffset>4017010</wp:posOffset>
                </wp:positionV>
                <wp:extent cx="7326315" cy="297815"/>
                <wp:effectExtent l="8890" t="0" r="0" b="0"/>
                <wp:wrapNone/>
                <wp:docPr id="44" name="Text Box 44"/>
                <wp:cNvGraphicFramePr/>
                <a:graphic xmlns:a="http://schemas.openxmlformats.org/drawingml/2006/main">
                  <a:graphicData uri="http://schemas.microsoft.com/office/word/2010/wordprocessingShape">
                    <wps:wsp>
                      <wps:cNvSpPr txBox="1"/>
                      <wps:spPr>
                        <a:xfrm rot="16200000">
                          <a:off x="0" y="0"/>
                          <a:ext cx="7326315" cy="297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83739B" w:rsidRDefault="00DA1F88" w:rsidP="00DA1575">
                            <w:r>
                              <w:t xml:space="preserve">Source: Nebraska State Historical Society, </w:t>
                            </w:r>
                            <w:r>
                              <w:rPr>
                                <w:u w:val="single"/>
                              </w:rPr>
                              <w:t>Nebraska Trailblazer,</w:t>
                            </w:r>
                            <w:r>
                              <w:t xml:space="preserve"> “Oregon Trail,” No. 3, </w:t>
                            </w:r>
                            <w:hyperlink r:id="rId115" w:history="1">
                              <w:r w:rsidRPr="004A4585">
                                <w:rPr>
                                  <w:rStyle w:val="Hyperlink"/>
                                  <w:sz w:val="22"/>
                                </w:rPr>
                                <w:t>www.nebraskahistory.org</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4" o:spid="_x0000_s1222" type="#_x0000_t202" style="position:absolute;left:0;text-align:left;margin-left:143.25pt;margin-top:316.3pt;width:576.9pt;height:23.45pt;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" fillcolor="white [3201]" stroked="f" strokeweight=".5pt">
                <v:textbox>
                  <w:txbxContent>
                    <w:p w:rsidR="00DA1F88" w:rsidRPr="0083739B" w:rsidRDefault="00DA1F88" w:rsidP="00DA1575">
                      <w:r>
                        <w:t xml:space="preserve">Source: Nebraska State Historical Society, </w:t>
                      </w:r>
                      <w:r>
                        <w:rPr>
                          <w:u w:val="single"/>
                        </w:rPr>
                        <w:t>Nebraska Trailblazer,</w:t>
                      </w:r>
                      <w:r>
                        <w:t xml:space="preserve"> “Oregon Trail,” No. 3, </w:t>
                      </w:r>
                      <w:hyperlink r:id="rId116" w:history="1">
                        <w:r w:rsidRPr="004A4585">
                          <w:rPr>
                            <w:rStyle w:val="Hyperlink"/>
                            <w:sz w:val="22"/>
                          </w:rPr>
                          <w:t>www.nebraskahistory.org</w:t>
                        </w:r>
                      </w:hyperlink>
                    </w:p>
                  </w:txbxContent>
                </v:textbox>
              </v:shape>
            </w:pict>
          </mc:Fallback>
        </mc:AlternateContent>
      </w:r>
      <w:r w:rsidRPr="009A6953">
        <w:rPr>
          <w:noProof/>
        </w:rPr>
        <w:drawing>
          <wp:inline distT="0" distB="0" distL="0" distR="0" wp14:anchorId="20C6A76C" wp14:editId="0011A59E">
            <wp:extent cx="4046220" cy="8549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46220" cy="8549640"/>
                    </a:xfrm>
                    <a:prstGeom prst="rect">
                      <a:avLst/>
                    </a:prstGeom>
                    <a:noFill/>
                    <a:ln>
                      <a:noFill/>
                    </a:ln>
                  </pic:spPr>
                </pic:pic>
              </a:graphicData>
            </a:graphic>
          </wp:inline>
        </w:drawing>
      </w:r>
    </w:p>
    <w:p w:rsidR="00903384" w:rsidRDefault="00903384" w:rsidP="00026825">
      <w:pPr>
        <w:rPr>
          <w:rStyle w:val="IntenseReference"/>
          <w:b w:val="0"/>
          <w:smallCaps w:val="0"/>
          <w:color w:val="auto"/>
          <w:spacing w:val="0"/>
          <w:u w:val="none"/>
        </w:rPr>
      </w:pPr>
    </w:p>
    <w:p w:rsidR="00903384" w:rsidRDefault="00903384" w:rsidP="00026825">
      <w:pPr>
        <w:rPr>
          <w:rStyle w:val="IntenseReference"/>
          <w:b w:val="0"/>
          <w:smallCaps w:val="0"/>
          <w:color w:val="auto"/>
          <w:spacing w:val="0"/>
          <w:u w:val="none"/>
        </w:rPr>
      </w:pPr>
    </w:p>
    <w:p w:rsidR="00903384" w:rsidRDefault="00903384" w:rsidP="00026825">
      <w:pPr>
        <w:rPr>
          <w:rStyle w:val="IntenseReference"/>
          <w:b w:val="0"/>
          <w:smallCaps w:val="0"/>
          <w:color w:val="auto"/>
          <w:spacing w:val="0"/>
          <w:u w:val="none"/>
        </w:rPr>
      </w:pPr>
    </w:p>
    <w:p w:rsidR="00903384" w:rsidRDefault="00903384" w:rsidP="00026825">
      <w:pPr>
        <w:rPr>
          <w:rStyle w:val="IntenseReference"/>
          <w:b w:val="0"/>
          <w:smallCaps w:val="0"/>
          <w:color w:val="auto"/>
          <w:spacing w:val="0"/>
          <w:u w:val="none"/>
        </w:rPr>
      </w:pPr>
    </w:p>
    <w:p w:rsidR="00903384" w:rsidRDefault="00903384" w:rsidP="00026825">
      <w:pPr>
        <w:rPr>
          <w:rStyle w:val="IntenseReference"/>
          <w:b w:val="0"/>
          <w:smallCaps w:val="0"/>
          <w:color w:val="auto"/>
          <w:spacing w:val="0"/>
          <w:u w:val="none"/>
        </w:rPr>
      </w:pPr>
    </w:p>
    <w:p w:rsidR="00903384" w:rsidRPr="009A6953" w:rsidRDefault="00EA01E5" w:rsidP="00903384">
      <w:pPr>
        <w:ind w:left="720"/>
        <w:rPr>
          <w:rStyle w:val="IntenseReference"/>
          <w:b w:val="0"/>
          <w:smallCaps w:val="0"/>
          <w:color w:val="auto"/>
          <w:spacing w:val="0"/>
          <w:u w:val="none"/>
        </w:rPr>
      </w:pPr>
      <w:r>
        <w:rPr>
          <w:noProof/>
        </w:rPr>
        <mc:AlternateContent>
          <mc:Choice Requires="wps">
            <w:drawing>
              <wp:anchor distT="0" distB="0" distL="114300" distR="114300" simplePos="0" relativeHeight="251790336" behindDoc="0" locked="0" layoutInCell="1" allowOverlap="1" wp14:anchorId="2E451200" wp14:editId="2AD05109">
                <wp:simplePos x="0" y="0"/>
                <wp:positionH relativeFrom="column">
                  <wp:posOffset>2959735</wp:posOffset>
                </wp:positionH>
                <wp:positionV relativeFrom="paragraph">
                  <wp:posOffset>4323080</wp:posOffset>
                </wp:positionV>
                <wp:extent cx="463550" cy="549910"/>
                <wp:effectExtent l="0" t="0" r="7620" b="0"/>
                <wp:wrapNone/>
                <wp:docPr id="513" name="Text Box 513"/>
                <wp:cNvGraphicFramePr/>
                <a:graphic xmlns:a="http://schemas.openxmlformats.org/drawingml/2006/main">
                  <a:graphicData uri="http://schemas.microsoft.com/office/word/2010/wordprocessingShape">
                    <wps:wsp>
                      <wps:cNvSpPr txBox="1"/>
                      <wps:spPr>
                        <a:xfrm rot="16200000">
                          <a:off x="0" y="0"/>
                          <a:ext cx="463550" cy="549910"/>
                        </a:xfrm>
                        <a:prstGeom prst="rect">
                          <a:avLst/>
                        </a:prstGeom>
                        <a:noFill/>
                        <a:ln>
                          <a:noFill/>
                        </a:ln>
                        <a:effectLst/>
                      </wps:spPr>
                      <wps:txbx>
                        <w:txbxContent>
                          <w:p w:rsidR="00DA1F88" w:rsidRPr="00AD6F89" w:rsidRDefault="00DA1F88" w:rsidP="00903384">
                            <w:pPr>
                              <w:spacing w:line="192"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Great</w:t>
                            </w:r>
                          </w:p>
                          <w:p w:rsidR="00DA1F88" w:rsidRPr="00AD6F89" w:rsidRDefault="00DA1F88" w:rsidP="00903384">
                            <w:pPr>
                              <w:spacing w:line="192"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Salt</w:t>
                            </w:r>
                          </w:p>
                          <w:p w:rsidR="00DA1F88" w:rsidRPr="00AD6F89" w:rsidRDefault="00DA1F88" w:rsidP="00903384">
                            <w:pPr>
                              <w:spacing w:line="192"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Lake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V relativeFrom="margin">
                  <wp14:pctHeight>0</wp14:pctHeight>
                </wp14:sizeRelV>
              </wp:anchor>
            </w:drawing>
          </mc:Choice>
          <mc:Fallback>
            <w:pict>
              <v:shape id="Text Box 513" o:spid="_x0000_s1223" type="#_x0000_t202" style="position:absolute;left:0;text-align:left;margin-left:233.05pt;margin-top:340.4pt;width:36.5pt;height:43.3pt;rotation:-90;z-index:251790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" filled="f" stroked="f">
                <v:textbox>
                  <w:txbxContent>
                    <w:p w:rsidR="00DA1F88" w:rsidRPr="00AD6F89" w:rsidRDefault="00DA1F88" w:rsidP="00903384">
                      <w:pPr>
                        <w:spacing w:line="192"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Great</w:t>
                      </w:r>
                    </w:p>
                    <w:p w:rsidR="00DA1F88" w:rsidRPr="00AD6F89" w:rsidRDefault="00DA1F88" w:rsidP="00903384">
                      <w:pPr>
                        <w:spacing w:line="192"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Salt</w:t>
                      </w:r>
                    </w:p>
                    <w:p w:rsidR="00DA1F88" w:rsidRPr="00AD6F89" w:rsidRDefault="00DA1F88" w:rsidP="00903384">
                      <w:pPr>
                        <w:spacing w:line="192"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Lake</w:t>
                      </w:r>
                    </w:p>
                  </w:txbxContent>
                </v:textbox>
              </v:shape>
            </w:pict>
          </mc:Fallback>
        </mc:AlternateContent>
      </w:r>
      <w:r w:rsidR="00903384">
        <w:rPr>
          <w:noProof/>
        </w:rPr>
        <mc:AlternateContent>
          <mc:Choice Requires="wps">
            <w:drawing>
              <wp:anchor distT="0" distB="0" distL="114300" distR="114300" simplePos="0" relativeHeight="251788288" behindDoc="0" locked="0" layoutInCell="1" allowOverlap="1" wp14:anchorId="6510F87A" wp14:editId="571956DB">
                <wp:simplePos x="0" y="0"/>
                <wp:positionH relativeFrom="column">
                  <wp:posOffset>3515677</wp:posOffset>
                </wp:positionH>
                <wp:positionV relativeFrom="paragraph">
                  <wp:posOffset>6592888</wp:posOffset>
                </wp:positionV>
                <wp:extent cx="699135" cy="195580"/>
                <wp:effectExtent l="4128" t="0" r="9842" b="0"/>
                <wp:wrapNone/>
                <wp:docPr id="253" name="Text Box 253"/>
                <wp:cNvGraphicFramePr/>
                <a:graphic xmlns:a="http://schemas.openxmlformats.org/drawingml/2006/main">
                  <a:graphicData uri="http://schemas.microsoft.com/office/word/2010/wordprocessingShape">
                    <wps:wsp>
                      <wps:cNvSpPr txBox="1"/>
                      <wps:spPr>
                        <a:xfrm rot="16200000">
                          <a:off x="0" y="0"/>
                          <a:ext cx="69913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Sacramento</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53" o:spid="_x0000_s1224" type="#_x0000_t202" style="position:absolute;left:0;text-align:left;margin-left:276.8pt;margin-top:519.15pt;width:55.05pt;height:15.4pt;rotation:-90;z-index:25178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Sacramento</w:t>
                      </w:r>
                    </w:p>
                  </w:txbxContent>
                </v:textbox>
              </v:shape>
            </w:pict>
          </mc:Fallback>
        </mc:AlternateContent>
      </w:r>
      <w:r w:rsidR="00903384">
        <w:rPr>
          <w:noProof/>
        </w:rPr>
        <mc:AlternateContent>
          <mc:Choice Requires="wps">
            <w:drawing>
              <wp:anchor distT="0" distB="0" distL="114300" distR="114300" simplePos="0" relativeHeight="251794432" behindDoc="0" locked="0" layoutInCell="1" allowOverlap="1" wp14:anchorId="0225F70A" wp14:editId="0582E831">
                <wp:simplePos x="0" y="0"/>
                <wp:positionH relativeFrom="column">
                  <wp:posOffset>3054985</wp:posOffset>
                </wp:positionH>
                <wp:positionV relativeFrom="paragraph">
                  <wp:posOffset>385445</wp:posOffset>
                </wp:positionV>
                <wp:extent cx="626745" cy="273050"/>
                <wp:effectExtent l="0" t="95250" r="0" b="107950"/>
                <wp:wrapNone/>
                <wp:docPr id="517" name="Text Box 517"/>
                <wp:cNvGraphicFramePr/>
                <a:graphic xmlns:a="http://schemas.openxmlformats.org/drawingml/2006/main">
                  <a:graphicData uri="http://schemas.microsoft.com/office/word/2010/wordprocessingShape">
                    <wps:wsp>
                      <wps:cNvSpPr txBox="1"/>
                      <wps:spPr>
                        <a:xfrm rot="19921999">
                          <a:off x="0" y="0"/>
                          <a:ext cx="626745" cy="273050"/>
                        </a:xfrm>
                        <a:prstGeom prst="rect">
                          <a:avLst/>
                        </a:prstGeom>
                        <a:noFill/>
                        <a:ln>
                          <a:noFill/>
                        </a:ln>
                        <a:effectLst/>
                      </wps:spPr>
                      <wps:txbx>
                        <w:txbxContent>
                          <w:p w:rsidR="00DA1F88" w:rsidRPr="00AD6F89" w:rsidRDefault="00DA1F88" w:rsidP="00903384">
                            <w:pPr>
                              <w:spacing w:line="168"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 xml:space="preserve">Big Blue </w:t>
                            </w:r>
                          </w:p>
                          <w:p w:rsidR="00DA1F88" w:rsidRPr="00AD6F89" w:rsidRDefault="00DA1F88" w:rsidP="00903384">
                            <w:pPr>
                              <w:spacing w:line="168"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River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517" o:spid="_x0000_s1225" type="#_x0000_t202" style="position:absolute;left:0;text-align:left;margin-left:240.55pt;margin-top:30.35pt;width:49.35pt;height:21.5pt;rotation:-1832825fd;z-index:251794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" filled="f" stroked="f">
                <v:textbox>
                  <w:txbxContent>
                    <w:p w:rsidR="00DA1F88" w:rsidRPr="00AD6F89" w:rsidRDefault="00DA1F88" w:rsidP="00903384">
                      <w:pPr>
                        <w:spacing w:line="168"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Big Blue </w:t>
                      </w:r>
                    </w:p>
                    <w:p w:rsidR="00DA1F88" w:rsidRPr="00AD6F89" w:rsidRDefault="00DA1F88" w:rsidP="00903384">
                      <w:pPr>
                        <w:spacing w:line="168" w:lineRule="auto"/>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River</w:t>
                      </w:r>
                    </w:p>
                  </w:txbxContent>
                </v:textbox>
              </v:shape>
            </w:pict>
          </mc:Fallback>
        </mc:AlternateContent>
      </w:r>
      <w:r w:rsidR="00903384">
        <w:rPr>
          <w:noProof/>
        </w:rPr>
        <mc:AlternateContent>
          <mc:Choice Requires="wps">
            <w:drawing>
              <wp:anchor distT="0" distB="0" distL="114300" distR="114300" simplePos="0" relativeHeight="251791360" behindDoc="0" locked="0" layoutInCell="1" allowOverlap="1" wp14:anchorId="0A126411" wp14:editId="7E95967E">
                <wp:simplePos x="0" y="0"/>
                <wp:positionH relativeFrom="column">
                  <wp:posOffset>2798127</wp:posOffset>
                </wp:positionH>
                <wp:positionV relativeFrom="paragraph">
                  <wp:posOffset>697548</wp:posOffset>
                </wp:positionV>
                <wp:extent cx="686435" cy="195580"/>
                <wp:effectExtent l="16828" t="0" r="73342" b="0"/>
                <wp:wrapNone/>
                <wp:docPr id="514" name="Text Box 514"/>
                <wp:cNvGraphicFramePr/>
                <a:graphic xmlns:a="http://schemas.openxmlformats.org/drawingml/2006/main">
                  <a:graphicData uri="http://schemas.microsoft.com/office/word/2010/wordprocessingShape">
                    <wps:wsp>
                      <wps:cNvSpPr txBox="1"/>
                      <wps:spPr>
                        <a:xfrm rot="14634700">
                          <a:off x="0" y="0"/>
                          <a:ext cx="68643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Platte River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514" o:spid="_x0000_s1226" type="#_x0000_t202" style="position:absolute;left:0;text-align:left;margin-left:220.3pt;margin-top:54.95pt;width:54.05pt;height:15.4pt;rotation:-7607965fd;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Platte River</w:t>
                      </w:r>
                    </w:p>
                  </w:txbxContent>
                </v:textbox>
              </v:shape>
            </w:pict>
          </mc:Fallback>
        </mc:AlternateContent>
      </w:r>
      <w:r w:rsidR="00903384">
        <w:rPr>
          <w:noProof/>
        </w:rPr>
        <mc:AlternateContent>
          <mc:Choice Requires="wps">
            <w:drawing>
              <wp:anchor distT="0" distB="0" distL="114300" distR="114300" simplePos="0" relativeHeight="251771904" behindDoc="0" locked="0" layoutInCell="1" allowOverlap="1" wp14:anchorId="4BBB4C70" wp14:editId="6B704545">
                <wp:simplePos x="0" y="0"/>
                <wp:positionH relativeFrom="column">
                  <wp:posOffset>2541905</wp:posOffset>
                </wp:positionH>
                <wp:positionV relativeFrom="paragraph">
                  <wp:posOffset>46355</wp:posOffset>
                </wp:positionV>
                <wp:extent cx="926465" cy="200342"/>
                <wp:effectExtent l="1270" t="0" r="8255" b="0"/>
                <wp:wrapNone/>
                <wp:docPr id="199" name="Text Box 199"/>
                <wp:cNvGraphicFramePr/>
                <a:graphic xmlns:a="http://schemas.openxmlformats.org/drawingml/2006/main">
                  <a:graphicData uri="http://schemas.microsoft.com/office/word/2010/wordprocessingShape">
                    <wps:wsp>
                      <wps:cNvSpPr txBox="1"/>
                      <wps:spPr>
                        <a:xfrm rot="16200000">
                          <a:off x="0" y="0"/>
                          <a:ext cx="926465" cy="200342"/>
                        </a:xfrm>
                        <a:prstGeom prst="rect">
                          <a:avLst/>
                        </a:prstGeom>
                        <a:noFill/>
                        <a:ln>
                          <a:noFill/>
                        </a:ln>
                        <a:effectLst/>
                      </wps:spPr>
                      <wps:txbx>
                        <w:txbxContent>
                          <w:p w:rsidR="00DA1F88" w:rsidRPr="00AD6F89" w:rsidRDefault="00DA1F88" w:rsidP="00903384">
                            <w:pPr>
                              <w:jc w:val="cente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Council Bluffs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99" o:spid="_x0000_s1227" type="#_x0000_t202" style="position:absolute;left:0;text-align:left;margin-left:200.15pt;margin-top:3.65pt;width:72.95pt;height:15.75pt;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" filled="f" stroked="f">
                <v:textbox>
                  <w:txbxContent>
                    <w:p w:rsidR="00DA1F88" w:rsidRPr="00AD6F89" w:rsidRDefault="00DA1F88" w:rsidP="00903384">
                      <w:pPr>
                        <w:jc w:val="cente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Council Bluffs</w:t>
                      </w:r>
                    </w:p>
                  </w:txbxContent>
                </v:textbox>
              </v:shape>
            </w:pict>
          </mc:Fallback>
        </mc:AlternateContent>
      </w:r>
      <w:r w:rsidR="00903384">
        <w:rPr>
          <w:noProof/>
        </w:rPr>
        <mc:AlternateContent>
          <mc:Choice Requires="wps">
            <w:drawing>
              <wp:anchor distT="0" distB="0" distL="114300" distR="114300" simplePos="0" relativeHeight="251773952" behindDoc="0" locked="0" layoutInCell="1" allowOverlap="1" wp14:anchorId="4D1E4713" wp14:editId="1D998A08">
                <wp:simplePos x="0" y="0"/>
                <wp:positionH relativeFrom="column">
                  <wp:posOffset>3331527</wp:posOffset>
                </wp:positionH>
                <wp:positionV relativeFrom="paragraph">
                  <wp:posOffset>-319087</wp:posOffset>
                </wp:positionV>
                <wp:extent cx="741045" cy="195580"/>
                <wp:effectExtent l="6033" t="0" r="7937" b="0"/>
                <wp:wrapNone/>
                <wp:docPr id="201" name="Text Box 201"/>
                <wp:cNvGraphicFramePr/>
                <a:graphic xmlns:a="http://schemas.openxmlformats.org/drawingml/2006/main">
                  <a:graphicData uri="http://schemas.microsoft.com/office/word/2010/wordprocessingShape">
                    <wps:wsp>
                      <wps:cNvSpPr txBox="1"/>
                      <wps:spPr>
                        <a:xfrm rot="16200000">
                          <a:off x="0" y="0"/>
                          <a:ext cx="74104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Independence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1" o:spid="_x0000_s1228" type="#_x0000_t202" style="position:absolute;left:0;text-align:left;margin-left:262.3pt;margin-top:-25.1pt;width:58.35pt;height:15.4pt;rotation:-90;z-index:251773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Independence</w:t>
                      </w:r>
                    </w:p>
                  </w:txbxContent>
                </v:textbox>
              </v:shape>
            </w:pict>
          </mc:Fallback>
        </mc:AlternateContent>
      </w:r>
      <w:r w:rsidR="00903384">
        <w:rPr>
          <w:noProof/>
        </w:rPr>
        <mc:AlternateContent>
          <mc:Choice Requires="wps">
            <w:drawing>
              <wp:anchor distT="0" distB="0" distL="114300" distR="114300" simplePos="0" relativeHeight="251774976" behindDoc="0" locked="0" layoutInCell="1" allowOverlap="1" wp14:anchorId="26511E7D" wp14:editId="110B6320">
                <wp:simplePos x="0" y="0"/>
                <wp:positionH relativeFrom="column">
                  <wp:posOffset>3094672</wp:posOffset>
                </wp:positionH>
                <wp:positionV relativeFrom="paragraph">
                  <wp:posOffset>1024573</wp:posOffset>
                </wp:positionV>
                <wp:extent cx="635635" cy="195580"/>
                <wp:effectExtent l="0" t="0" r="3492" b="0"/>
                <wp:wrapNone/>
                <wp:docPr id="202" name="Text Box 202"/>
                <wp:cNvGraphicFramePr/>
                <a:graphic xmlns:a="http://schemas.openxmlformats.org/drawingml/2006/main">
                  <a:graphicData uri="http://schemas.microsoft.com/office/word/2010/wordprocessingShape">
                    <wps:wsp>
                      <wps:cNvSpPr txBox="1"/>
                      <wps:spPr>
                        <a:xfrm rot="16200000">
                          <a:off x="0" y="0"/>
                          <a:ext cx="63563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Fort Kearny</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2" o:spid="_x0000_s1229" type="#_x0000_t202" style="position:absolute;left:0;text-align:left;margin-left:243.65pt;margin-top:80.7pt;width:50.05pt;height:15.4pt;rotation:-90;z-index:251774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Fort Kearny</w:t>
                      </w:r>
                    </w:p>
                  </w:txbxContent>
                </v:textbox>
              </v:shape>
            </w:pict>
          </mc:Fallback>
        </mc:AlternateContent>
      </w:r>
      <w:r w:rsidR="00903384">
        <w:rPr>
          <w:noProof/>
        </w:rPr>
        <mc:AlternateContent>
          <mc:Choice Requires="wps">
            <w:drawing>
              <wp:anchor distT="0" distB="0" distL="114300" distR="114300" simplePos="0" relativeHeight="251770880" behindDoc="0" locked="0" layoutInCell="1" allowOverlap="1" wp14:anchorId="7CE68190" wp14:editId="32056155">
                <wp:simplePos x="0" y="0"/>
                <wp:positionH relativeFrom="column">
                  <wp:posOffset>2761298</wp:posOffset>
                </wp:positionH>
                <wp:positionV relativeFrom="paragraph">
                  <wp:posOffset>2144077</wp:posOffset>
                </wp:positionV>
                <wp:extent cx="826770" cy="195241"/>
                <wp:effectExtent l="0" t="0" r="3493" b="0"/>
                <wp:wrapNone/>
                <wp:docPr id="198" name="Text Box 198"/>
                <wp:cNvGraphicFramePr/>
                <a:graphic xmlns:a="http://schemas.openxmlformats.org/drawingml/2006/main">
                  <a:graphicData uri="http://schemas.microsoft.com/office/word/2010/wordprocessingShape">
                    <wps:wsp>
                      <wps:cNvSpPr txBox="1"/>
                      <wps:spPr>
                        <a:xfrm rot="16200000">
                          <a:off x="0" y="0"/>
                          <a:ext cx="826770" cy="195241"/>
                        </a:xfrm>
                        <a:prstGeom prst="rect">
                          <a:avLst/>
                        </a:prstGeom>
                        <a:noFill/>
                        <a:ln>
                          <a:noFill/>
                        </a:ln>
                        <a:effectLst/>
                      </wps:spPr>
                      <wps:txbx>
                        <w:txbxContent>
                          <w:p w:rsidR="00DA1F88" w:rsidRPr="00AD6F89" w:rsidRDefault="00DA1F88" w:rsidP="00903384">
                            <w:pPr>
                              <w:jc w:val="cente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Chimney Rock</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Text Box 198" o:spid="_x0000_s1230" type="#_x0000_t202" style="position:absolute;left:0;text-align:left;margin-left:217.45pt;margin-top:168.8pt;width:65.1pt;height:15.35pt;rotation:-90;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" filled="f" stroked="f">
                <v:textbox>
                  <w:txbxContent>
                    <w:p w:rsidR="00DA1F88" w:rsidRPr="00AD6F89" w:rsidRDefault="00DA1F88" w:rsidP="00903384">
                      <w:pPr>
                        <w:jc w:val="cente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Chimney Rock</w:t>
                      </w:r>
                    </w:p>
                  </w:txbxContent>
                </v:textbox>
              </v:shape>
            </w:pict>
          </mc:Fallback>
        </mc:AlternateContent>
      </w:r>
      <w:r w:rsidR="00903384">
        <w:rPr>
          <w:noProof/>
        </w:rPr>
        <mc:AlternateContent>
          <mc:Choice Requires="wps">
            <w:drawing>
              <wp:anchor distT="0" distB="0" distL="114300" distR="114300" simplePos="0" relativeHeight="251776000" behindDoc="0" locked="0" layoutInCell="1" allowOverlap="1" wp14:anchorId="1373C2A3" wp14:editId="5AFEA900">
                <wp:simplePos x="0" y="0"/>
                <wp:positionH relativeFrom="column">
                  <wp:posOffset>2604770</wp:posOffset>
                </wp:positionH>
                <wp:positionV relativeFrom="paragraph">
                  <wp:posOffset>2680970</wp:posOffset>
                </wp:positionV>
                <wp:extent cx="683895" cy="196215"/>
                <wp:effectExtent l="0" t="0" r="0" b="0"/>
                <wp:wrapNone/>
                <wp:docPr id="203" name="Text Box 203"/>
                <wp:cNvGraphicFramePr/>
                <a:graphic xmlns:a="http://schemas.openxmlformats.org/drawingml/2006/main">
                  <a:graphicData uri="http://schemas.microsoft.com/office/word/2010/wordprocessingShape">
                    <wps:wsp>
                      <wps:cNvSpPr txBox="1"/>
                      <wps:spPr>
                        <a:xfrm rot="16200000">
                          <a:off x="0" y="0"/>
                          <a:ext cx="683895" cy="196215"/>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Fort Laramie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3" o:spid="_x0000_s1231" type="#_x0000_t202" style="position:absolute;left:0;text-align:left;margin-left:205.1pt;margin-top:211.1pt;width:53.85pt;height:15.45pt;rotation:-90;z-index:2517760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Fort Laramie</w:t>
                      </w:r>
                    </w:p>
                  </w:txbxContent>
                </v:textbox>
              </v:shape>
            </w:pict>
          </mc:Fallback>
        </mc:AlternateContent>
      </w:r>
      <w:r w:rsidR="00903384">
        <w:rPr>
          <w:noProof/>
        </w:rPr>
        <mc:AlternateContent>
          <mc:Choice Requires="wps">
            <w:drawing>
              <wp:anchor distT="0" distB="0" distL="114300" distR="114300" simplePos="0" relativeHeight="251787264" behindDoc="0" locked="0" layoutInCell="1" allowOverlap="1" wp14:anchorId="76A65145" wp14:editId="6588AFF6">
                <wp:simplePos x="0" y="0"/>
                <wp:positionH relativeFrom="column">
                  <wp:posOffset>3271520</wp:posOffset>
                </wp:positionH>
                <wp:positionV relativeFrom="paragraph">
                  <wp:posOffset>3731895</wp:posOffset>
                </wp:positionV>
                <wp:extent cx="718820" cy="195580"/>
                <wp:effectExtent l="0" t="133350" r="0" b="147320"/>
                <wp:wrapNone/>
                <wp:docPr id="215" name="Text Box 215"/>
                <wp:cNvGraphicFramePr/>
                <a:graphic xmlns:a="http://schemas.openxmlformats.org/drawingml/2006/main">
                  <a:graphicData uri="http://schemas.microsoft.com/office/word/2010/wordprocessingShape">
                    <wps:wsp>
                      <wps:cNvSpPr txBox="1"/>
                      <wps:spPr>
                        <a:xfrm rot="12531574">
                          <a:off x="0" y="0"/>
                          <a:ext cx="718820"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Green River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15" o:spid="_x0000_s1232" type="#_x0000_t202" style="position:absolute;left:0;text-align:left;margin-left:257.6pt;margin-top:293.85pt;width:56.6pt;height:15.4pt;rotation:-9905139fd;z-index:25178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Green River</w:t>
                      </w:r>
                    </w:p>
                  </w:txbxContent>
                </v:textbox>
              </v:shape>
            </w:pict>
          </mc:Fallback>
        </mc:AlternateContent>
      </w:r>
      <w:r w:rsidR="00903384">
        <w:rPr>
          <w:noProof/>
        </w:rPr>
        <mc:AlternateContent>
          <mc:Choice Requires="wps">
            <w:drawing>
              <wp:anchor distT="0" distB="0" distL="114300" distR="114300" simplePos="0" relativeHeight="251780096" behindDoc="0" locked="0" layoutInCell="1" allowOverlap="1" wp14:anchorId="47D35FC9" wp14:editId="130E7FAF">
                <wp:simplePos x="0" y="0"/>
                <wp:positionH relativeFrom="column">
                  <wp:posOffset>2869247</wp:posOffset>
                </wp:positionH>
                <wp:positionV relativeFrom="paragraph">
                  <wp:posOffset>3428048</wp:posOffset>
                </wp:positionV>
                <wp:extent cx="700405" cy="195580"/>
                <wp:effectExtent l="4763" t="0" r="9207" b="0"/>
                <wp:wrapNone/>
                <wp:docPr id="207" name="Text Box 207"/>
                <wp:cNvGraphicFramePr/>
                <a:graphic xmlns:a="http://schemas.openxmlformats.org/drawingml/2006/main">
                  <a:graphicData uri="http://schemas.microsoft.com/office/word/2010/wordprocessingShape">
                    <wps:wsp>
                      <wps:cNvSpPr txBox="1"/>
                      <wps:spPr>
                        <a:xfrm rot="16200000">
                          <a:off x="0" y="0"/>
                          <a:ext cx="70040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Fort Bridger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7" o:spid="_x0000_s1233" type="#_x0000_t202" style="position:absolute;left:0;text-align:left;margin-left:225.9pt;margin-top:269.95pt;width:55.15pt;height:15.4pt;rotation:-90;z-index:251780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Fort Bridger</w:t>
                      </w:r>
                    </w:p>
                  </w:txbxContent>
                </v:textbox>
              </v:shape>
            </w:pict>
          </mc:Fallback>
        </mc:AlternateContent>
      </w:r>
      <w:r w:rsidR="00903384">
        <w:rPr>
          <w:noProof/>
        </w:rPr>
        <mc:AlternateContent>
          <mc:Choice Requires="wps">
            <w:drawing>
              <wp:anchor distT="0" distB="0" distL="114300" distR="114300" simplePos="0" relativeHeight="251792384" behindDoc="0" locked="0" layoutInCell="1" allowOverlap="1" wp14:anchorId="0DC5F41C" wp14:editId="7E329A34">
                <wp:simplePos x="0" y="0"/>
                <wp:positionH relativeFrom="column">
                  <wp:posOffset>2673667</wp:posOffset>
                </wp:positionH>
                <wp:positionV relativeFrom="paragraph">
                  <wp:posOffset>4977448</wp:posOffset>
                </wp:positionV>
                <wp:extent cx="799465" cy="195580"/>
                <wp:effectExtent l="54293" t="0" r="188277" b="0"/>
                <wp:wrapNone/>
                <wp:docPr id="515" name="Text Box 515"/>
                <wp:cNvGraphicFramePr/>
                <a:graphic xmlns:a="http://schemas.openxmlformats.org/drawingml/2006/main">
                  <a:graphicData uri="http://schemas.microsoft.com/office/word/2010/wordprocessingShape">
                    <wps:wsp>
                      <wps:cNvSpPr txBox="1"/>
                      <wps:spPr>
                        <a:xfrm rot="14289968">
                          <a:off x="0" y="0"/>
                          <a:ext cx="79946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California Trail</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515" o:spid="_x0000_s1234" type="#_x0000_t202" style="position:absolute;left:0;text-align:left;margin-left:210.5pt;margin-top:391.95pt;width:62.95pt;height:15.4pt;rotation:-7984504fd;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California Trail</w:t>
                      </w:r>
                    </w:p>
                  </w:txbxContent>
                </v:textbox>
              </v:shape>
            </w:pict>
          </mc:Fallback>
        </mc:AlternateContent>
      </w:r>
      <w:r w:rsidR="00903384">
        <w:rPr>
          <w:noProof/>
        </w:rPr>
        <mc:AlternateContent>
          <mc:Choice Requires="wps">
            <w:drawing>
              <wp:anchor distT="0" distB="0" distL="114300" distR="114300" simplePos="0" relativeHeight="251778048" behindDoc="0" locked="0" layoutInCell="1" allowOverlap="1" wp14:anchorId="7652BA64" wp14:editId="5EC5981F">
                <wp:simplePos x="0" y="0"/>
                <wp:positionH relativeFrom="column">
                  <wp:posOffset>2575877</wp:posOffset>
                </wp:positionH>
                <wp:positionV relativeFrom="paragraph">
                  <wp:posOffset>3242628</wp:posOffset>
                </wp:positionV>
                <wp:extent cx="718185" cy="195580"/>
                <wp:effectExtent l="0" t="0" r="317" b="0"/>
                <wp:wrapNone/>
                <wp:docPr id="205" name="Text Box 205"/>
                <wp:cNvGraphicFramePr/>
                <a:graphic xmlns:a="http://schemas.openxmlformats.org/drawingml/2006/main">
                  <a:graphicData uri="http://schemas.microsoft.com/office/word/2010/wordprocessingShape">
                    <wps:wsp>
                      <wps:cNvSpPr txBox="1"/>
                      <wps:spPr>
                        <a:xfrm rot="16200000">
                          <a:off x="0" y="0"/>
                          <a:ext cx="71818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South Pass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5" o:spid="_x0000_s1235" type="#_x0000_t202" style="position:absolute;left:0;text-align:left;margin-left:202.8pt;margin-top:255.35pt;width:56.55pt;height:15.4pt;rotation:-90;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South Pass</w:t>
                      </w:r>
                    </w:p>
                  </w:txbxContent>
                </v:textbox>
              </v:shape>
            </w:pict>
          </mc:Fallback>
        </mc:AlternateContent>
      </w:r>
      <w:r w:rsidR="00903384">
        <w:rPr>
          <w:noProof/>
        </w:rPr>
        <mc:AlternateContent>
          <mc:Choice Requires="wps">
            <w:drawing>
              <wp:anchor distT="0" distB="0" distL="114300" distR="114300" simplePos="0" relativeHeight="251777024" behindDoc="0" locked="0" layoutInCell="1" allowOverlap="1" wp14:anchorId="5D69B899" wp14:editId="3BDBAF88">
                <wp:simplePos x="0" y="0"/>
                <wp:positionH relativeFrom="column">
                  <wp:posOffset>2191385</wp:posOffset>
                </wp:positionH>
                <wp:positionV relativeFrom="paragraph">
                  <wp:posOffset>3277235</wp:posOffset>
                </wp:positionV>
                <wp:extent cx="910590" cy="195580"/>
                <wp:effectExtent l="0" t="0" r="0" b="0"/>
                <wp:wrapNone/>
                <wp:docPr id="204" name="Text Box 204"/>
                <wp:cNvGraphicFramePr/>
                <a:graphic xmlns:a="http://schemas.openxmlformats.org/drawingml/2006/main">
                  <a:graphicData uri="http://schemas.microsoft.com/office/word/2010/wordprocessingShape">
                    <wps:wsp>
                      <wps:cNvSpPr txBox="1"/>
                      <wps:spPr>
                        <a:xfrm rot="16200000">
                          <a:off x="0" y="0"/>
                          <a:ext cx="910590"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Independence Rock</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4" o:spid="_x0000_s1236" type="#_x0000_t202" style="position:absolute;left:0;text-align:left;margin-left:172.55pt;margin-top:258.05pt;width:71.7pt;height:15.4pt;rotation:-90;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Independence Rock</w:t>
                      </w:r>
                    </w:p>
                  </w:txbxContent>
                </v:textbox>
              </v:shape>
            </w:pict>
          </mc:Fallback>
        </mc:AlternateContent>
      </w:r>
      <w:r w:rsidR="00903384">
        <w:rPr>
          <w:noProof/>
        </w:rPr>
        <mc:AlternateContent>
          <mc:Choice Requires="wps">
            <w:drawing>
              <wp:anchor distT="0" distB="0" distL="114300" distR="114300" simplePos="0" relativeHeight="251779072" behindDoc="0" locked="0" layoutInCell="1" allowOverlap="1" wp14:anchorId="75E9C819" wp14:editId="24AE632A">
                <wp:simplePos x="0" y="0"/>
                <wp:positionH relativeFrom="column">
                  <wp:posOffset>2259330</wp:posOffset>
                </wp:positionH>
                <wp:positionV relativeFrom="paragraph">
                  <wp:posOffset>3929380</wp:posOffset>
                </wp:positionV>
                <wp:extent cx="698648" cy="195580"/>
                <wp:effectExtent l="3810" t="0" r="10160" b="0"/>
                <wp:wrapNone/>
                <wp:docPr id="206" name="Text Box 206"/>
                <wp:cNvGraphicFramePr/>
                <a:graphic xmlns:a="http://schemas.openxmlformats.org/drawingml/2006/main">
                  <a:graphicData uri="http://schemas.microsoft.com/office/word/2010/wordprocessingShape">
                    <wps:wsp>
                      <wps:cNvSpPr txBox="1"/>
                      <wps:spPr>
                        <a:xfrm rot="16200000">
                          <a:off x="0" y="0"/>
                          <a:ext cx="698648"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Soda Springs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6" o:spid="_x0000_s1237" type="#_x0000_t202" style="position:absolute;left:0;text-align:left;margin-left:177.9pt;margin-top:309.4pt;width:55pt;height:15.4pt;rotation:-90;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Soda Springs</w:t>
                      </w:r>
                    </w:p>
                  </w:txbxContent>
                </v:textbox>
              </v:shape>
            </w:pict>
          </mc:Fallback>
        </mc:AlternateContent>
      </w:r>
      <w:r w:rsidR="00903384">
        <w:rPr>
          <w:noProof/>
        </w:rPr>
        <mc:AlternateContent>
          <mc:Choice Requires="wps">
            <w:drawing>
              <wp:anchor distT="0" distB="0" distL="114300" distR="114300" simplePos="0" relativeHeight="251781120" behindDoc="0" locked="0" layoutInCell="1" allowOverlap="1" wp14:anchorId="511F144E" wp14:editId="305ACA34">
                <wp:simplePos x="0" y="0"/>
                <wp:positionH relativeFrom="column">
                  <wp:posOffset>2262505</wp:posOffset>
                </wp:positionH>
                <wp:positionV relativeFrom="paragraph">
                  <wp:posOffset>4478655</wp:posOffset>
                </wp:positionV>
                <wp:extent cx="535940" cy="195580"/>
                <wp:effectExtent l="0" t="0" r="0" b="0"/>
                <wp:wrapNone/>
                <wp:docPr id="208" name="Text Box 208"/>
                <wp:cNvGraphicFramePr/>
                <a:graphic xmlns:a="http://schemas.openxmlformats.org/drawingml/2006/main">
                  <a:graphicData uri="http://schemas.microsoft.com/office/word/2010/wordprocessingShape">
                    <wps:wsp>
                      <wps:cNvSpPr txBox="1"/>
                      <wps:spPr>
                        <a:xfrm rot="16200000">
                          <a:off x="0" y="0"/>
                          <a:ext cx="535940"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Fort Hall</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8" o:spid="_x0000_s1238" type="#_x0000_t202" style="position:absolute;left:0;text-align:left;margin-left:178.15pt;margin-top:352.65pt;width:42.2pt;height:15.4pt;rotation:-90;z-index:251781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Fort Hall</w:t>
                      </w:r>
                    </w:p>
                  </w:txbxContent>
                </v:textbox>
              </v:shape>
            </w:pict>
          </mc:Fallback>
        </mc:AlternateContent>
      </w:r>
      <w:r w:rsidR="00903384">
        <w:rPr>
          <w:noProof/>
        </w:rPr>
        <mc:AlternateContent>
          <mc:Choice Requires="wps">
            <w:drawing>
              <wp:anchor distT="0" distB="0" distL="114300" distR="114300" simplePos="0" relativeHeight="251793408" behindDoc="0" locked="0" layoutInCell="1" allowOverlap="1" wp14:anchorId="260C0CE0" wp14:editId="3756BB00">
                <wp:simplePos x="0" y="0"/>
                <wp:positionH relativeFrom="column">
                  <wp:posOffset>2299970</wp:posOffset>
                </wp:positionH>
                <wp:positionV relativeFrom="paragraph">
                  <wp:posOffset>4554855</wp:posOffset>
                </wp:positionV>
                <wp:extent cx="678180" cy="195580"/>
                <wp:effectExtent l="0" t="0" r="20320" b="0"/>
                <wp:wrapNone/>
                <wp:docPr id="516" name="Text Box 516"/>
                <wp:cNvGraphicFramePr/>
                <a:graphic xmlns:a="http://schemas.openxmlformats.org/drawingml/2006/main">
                  <a:graphicData uri="http://schemas.microsoft.com/office/word/2010/wordprocessingShape">
                    <wps:wsp>
                      <wps:cNvSpPr txBox="1"/>
                      <wps:spPr>
                        <a:xfrm rot="16459476">
                          <a:off x="0" y="0"/>
                          <a:ext cx="678180" cy="195580"/>
                        </a:xfrm>
                        <a:prstGeom prst="rect">
                          <a:avLst/>
                        </a:prstGeom>
                        <a:noFill/>
                        <a:ln>
                          <a:noFill/>
                        </a:ln>
                        <a:effectLst/>
                      </wps:spPr>
                      <wps:txbx>
                        <w:txbxContent>
                          <w:p w:rsidR="00DA1F88" w:rsidRPr="00AD6F89" w:rsidRDefault="00DA1F88" w:rsidP="00903384">
                            <w:pPr>
                              <w:rPr>
                                <w:noProof/>
                                <w:spacing w:val="-8"/>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pacing w:val="-8"/>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Snake River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516" o:spid="_x0000_s1239" type="#_x0000_t202" style="position:absolute;left:0;text-align:left;margin-left:181.1pt;margin-top:358.65pt;width:53.4pt;height:15.4pt;rotation:-5614823fd;z-index:251793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" filled="f" stroked="f">
                <v:textbox>
                  <w:txbxContent>
                    <w:p w:rsidR="00DA1F88" w:rsidRPr="00AD6F89" w:rsidRDefault="00DA1F88" w:rsidP="00903384">
                      <w:pPr>
                        <w:rPr>
                          <w:noProof/>
                          <w:spacing w:val="-8"/>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pacing w:val="-8"/>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Snake River</w:t>
                      </w:r>
                    </w:p>
                  </w:txbxContent>
                </v:textbox>
              </v:shape>
            </w:pict>
          </mc:Fallback>
        </mc:AlternateContent>
      </w:r>
      <w:r w:rsidR="00903384">
        <w:rPr>
          <w:noProof/>
        </w:rPr>
        <mc:AlternateContent>
          <mc:Choice Requires="wps">
            <w:drawing>
              <wp:anchor distT="0" distB="0" distL="114300" distR="114300" simplePos="0" relativeHeight="251782144" behindDoc="0" locked="0" layoutInCell="1" allowOverlap="1" wp14:anchorId="1550CFBC" wp14:editId="583E25E1">
                <wp:simplePos x="0" y="0"/>
                <wp:positionH relativeFrom="column">
                  <wp:posOffset>1913890</wp:posOffset>
                </wp:positionH>
                <wp:positionV relativeFrom="paragraph">
                  <wp:posOffset>5050790</wp:posOffset>
                </wp:positionV>
                <wp:extent cx="622300" cy="195580"/>
                <wp:effectExtent l="0" t="0" r="10160" b="0"/>
                <wp:wrapNone/>
                <wp:docPr id="209" name="Text Box 209"/>
                <wp:cNvGraphicFramePr/>
                <a:graphic xmlns:a="http://schemas.openxmlformats.org/drawingml/2006/main">
                  <a:graphicData uri="http://schemas.microsoft.com/office/word/2010/wordprocessingShape">
                    <wps:wsp>
                      <wps:cNvSpPr txBox="1"/>
                      <wps:spPr>
                        <a:xfrm rot="16200000">
                          <a:off x="0" y="0"/>
                          <a:ext cx="622300"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Fort Boise</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09" o:spid="_x0000_s1240" type="#_x0000_t202" style="position:absolute;left:0;text-align:left;margin-left:150.7pt;margin-top:397.7pt;width:49pt;height:15.4pt;rotation:-90;z-index:251782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Fort Boise</w:t>
                      </w:r>
                    </w:p>
                  </w:txbxContent>
                </v:textbox>
              </v:shape>
            </w:pict>
          </mc:Fallback>
        </mc:AlternateContent>
      </w:r>
      <w:r w:rsidR="00903384">
        <w:rPr>
          <w:noProof/>
        </w:rPr>
        <mc:AlternateContent>
          <mc:Choice Requires="wps">
            <w:drawing>
              <wp:anchor distT="0" distB="0" distL="114300" distR="114300" simplePos="0" relativeHeight="251786240" behindDoc="0" locked="0" layoutInCell="1" allowOverlap="1" wp14:anchorId="6340069F" wp14:editId="2A4AF275">
                <wp:simplePos x="0" y="0"/>
                <wp:positionH relativeFrom="column">
                  <wp:posOffset>1053147</wp:posOffset>
                </wp:positionH>
                <wp:positionV relativeFrom="paragraph">
                  <wp:posOffset>6044248</wp:posOffset>
                </wp:positionV>
                <wp:extent cx="794385" cy="195580"/>
                <wp:effectExtent l="0" t="0" r="317" b="0"/>
                <wp:wrapNone/>
                <wp:docPr id="214" name="Text Box 214"/>
                <wp:cNvGraphicFramePr/>
                <a:graphic xmlns:a="http://schemas.openxmlformats.org/drawingml/2006/main">
                  <a:graphicData uri="http://schemas.microsoft.com/office/word/2010/wordprocessingShape">
                    <wps:wsp>
                      <wps:cNvSpPr txBox="1"/>
                      <wps:spPr>
                        <a:xfrm rot="16200000">
                          <a:off x="0" y="0"/>
                          <a:ext cx="79438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Columbia River</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14" o:spid="_x0000_s1241" type="#_x0000_t202" style="position:absolute;left:0;text-align:left;margin-left:82.9pt;margin-top:475.95pt;width:62.55pt;height:15.4pt;rotation:-90;z-index:25178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Columbia River</w:t>
                      </w:r>
                    </w:p>
                  </w:txbxContent>
                </v:textbox>
              </v:shape>
            </w:pict>
          </mc:Fallback>
        </mc:AlternateContent>
      </w:r>
      <w:r w:rsidR="00903384">
        <w:rPr>
          <w:noProof/>
        </w:rPr>
        <mc:AlternateContent>
          <mc:Choice Requires="wps">
            <w:drawing>
              <wp:anchor distT="0" distB="0" distL="114300" distR="114300" simplePos="0" relativeHeight="251785216" behindDoc="0" locked="0" layoutInCell="1" allowOverlap="1" wp14:anchorId="18442D2D" wp14:editId="0A85D372">
                <wp:simplePos x="0" y="0"/>
                <wp:positionH relativeFrom="column">
                  <wp:posOffset>1230630</wp:posOffset>
                </wp:positionH>
                <wp:positionV relativeFrom="paragraph">
                  <wp:posOffset>5294630</wp:posOffset>
                </wp:positionV>
                <wp:extent cx="601980" cy="437514"/>
                <wp:effectExtent l="6350" t="0" r="0" b="0"/>
                <wp:wrapNone/>
                <wp:docPr id="213" name="Text Box 213"/>
                <wp:cNvGraphicFramePr/>
                <a:graphic xmlns:a="http://schemas.openxmlformats.org/drawingml/2006/main">
                  <a:graphicData uri="http://schemas.microsoft.com/office/word/2010/wordprocessingShape">
                    <wps:wsp>
                      <wps:cNvSpPr txBox="1"/>
                      <wps:spPr>
                        <a:xfrm rot="16200000">
                          <a:off x="0" y="0"/>
                          <a:ext cx="601980" cy="437514"/>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Fort Walla</w:t>
                            </w:r>
                          </w:p>
                          <w:p w:rsidR="00DA1F88" w:rsidRPr="00AD6F89" w:rsidRDefault="00DA1F88" w:rsidP="00EB4C9C">
                            <w:pPr>
                              <w:tabs>
                                <w:tab w:val="left" w:pos="180"/>
                              </w:tabs>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ab/>
                            </w: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 xml:space="preserve"> Walla</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13" o:spid="_x0000_s1242" type="#_x0000_t202" style="position:absolute;left:0;text-align:left;margin-left:96.9pt;margin-top:416.9pt;width:47.4pt;height:34.45pt;rotation:-90;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Fort Walla</w:t>
                      </w:r>
                    </w:p>
                    <w:p w:rsidR="00DA1F88" w:rsidRPr="00AD6F89" w:rsidRDefault="00DA1F88" w:rsidP="00EB4C9C">
                      <w:pPr>
                        <w:tabs>
                          <w:tab w:val="left" w:pos="180"/>
                        </w:tabs>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ab/>
                      </w: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 xml:space="preserve"> Walla</w:t>
                      </w:r>
                    </w:p>
                  </w:txbxContent>
                </v:textbox>
              </v:shape>
            </w:pict>
          </mc:Fallback>
        </mc:AlternateContent>
      </w:r>
      <w:r w:rsidR="00903384">
        <w:rPr>
          <w:noProof/>
        </w:rPr>
        <mc:AlternateContent>
          <mc:Choice Requires="wps">
            <w:drawing>
              <wp:anchor distT="0" distB="0" distL="114300" distR="114300" simplePos="0" relativeHeight="251789312" behindDoc="0" locked="0" layoutInCell="1" allowOverlap="1" wp14:anchorId="4B0D6374" wp14:editId="5BAD24F7">
                <wp:simplePos x="0" y="0"/>
                <wp:positionH relativeFrom="column">
                  <wp:posOffset>1541145</wp:posOffset>
                </wp:positionH>
                <wp:positionV relativeFrom="paragraph">
                  <wp:posOffset>5732780</wp:posOffset>
                </wp:positionV>
                <wp:extent cx="768665" cy="222570"/>
                <wp:effectExtent l="6350" t="0" r="0" b="0"/>
                <wp:wrapNone/>
                <wp:docPr id="512" name="Text Box 512"/>
                <wp:cNvGraphicFramePr/>
                <a:graphic xmlns:a="http://schemas.openxmlformats.org/drawingml/2006/main">
                  <a:graphicData uri="http://schemas.microsoft.com/office/word/2010/wordprocessingShape">
                    <wps:wsp>
                      <wps:cNvSpPr txBox="1"/>
                      <wps:spPr>
                        <a:xfrm rot="16200000">
                          <a:off x="0" y="0"/>
                          <a:ext cx="768665" cy="22257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Blue Mountains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Text Box 512" o:spid="_x0000_s1243" type="#_x0000_t202" style="position:absolute;left:0;text-align:left;margin-left:121.35pt;margin-top:451.4pt;width:60.5pt;height:17.55pt;rotation:-90;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Blue Mountains</w:t>
                      </w:r>
                    </w:p>
                  </w:txbxContent>
                </v:textbox>
              </v:shape>
            </w:pict>
          </mc:Fallback>
        </mc:AlternateContent>
      </w:r>
      <w:r w:rsidR="00903384">
        <w:rPr>
          <w:noProof/>
        </w:rPr>
        <mc:AlternateContent>
          <mc:Choice Requires="wps">
            <w:drawing>
              <wp:anchor distT="0" distB="0" distL="114300" distR="114300" simplePos="0" relativeHeight="251783168" behindDoc="0" locked="0" layoutInCell="1" allowOverlap="1" wp14:anchorId="1C70110B" wp14:editId="124A8966">
                <wp:simplePos x="0" y="0"/>
                <wp:positionH relativeFrom="column">
                  <wp:posOffset>1373505</wp:posOffset>
                </wp:positionH>
                <wp:positionV relativeFrom="paragraph">
                  <wp:posOffset>6021705</wp:posOffset>
                </wp:positionV>
                <wp:extent cx="583565" cy="195580"/>
                <wp:effectExtent l="0" t="0" r="10477" b="0"/>
                <wp:wrapNone/>
                <wp:docPr id="210" name="Text Box 210"/>
                <wp:cNvGraphicFramePr/>
                <a:graphic xmlns:a="http://schemas.openxmlformats.org/drawingml/2006/main">
                  <a:graphicData uri="http://schemas.microsoft.com/office/word/2010/wordprocessingShape">
                    <wps:wsp>
                      <wps:cNvSpPr txBox="1"/>
                      <wps:spPr>
                        <a:xfrm rot="16200000">
                          <a:off x="0" y="0"/>
                          <a:ext cx="583565" cy="195580"/>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The Dalles</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anchor>
            </w:drawing>
          </mc:Choice>
          <mc:Fallback>
            <w:pict>
              <v:shape id="Text Box 210" o:spid="_x0000_s1244" type="#_x0000_t202" style="position:absolute;left:0;text-align:left;margin-left:108.15pt;margin-top:474.15pt;width:45.95pt;height:15.4pt;rotation:-90;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The Dalles</w:t>
                      </w:r>
                    </w:p>
                  </w:txbxContent>
                </v:textbox>
              </v:shape>
            </w:pict>
          </mc:Fallback>
        </mc:AlternateContent>
      </w:r>
      <w:r w:rsidR="00903384">
        <w:rPr>
          <w:noProof/>
        </w:rPr>
        <mc:AlternateContent>
          <mc:Choice Requires="wps">
            <w:drawing>
              <wp:anchor distT="0" distB="0" distL="114300" distR="114300" simplePos="0" relativeHeight="251784192" behindDoc="0" locked="0" layoutInCell="1" allowOverlap="1" wp14:anchorId="5085BC96" wp14:editId="35A0989D">
                <wp:simplePos x="0" y="0"/>
                <wp:positionH relativeFrom="column">
                  <wp:posOffset>1295717</wp:posOffset>
                </wp:positionH>
                <wp:positionV relativeFrom="paragraph">
                  <wp:posOffset>6736078</wp:posOffset>
                </wp:positionV>
                <wp:extent cx="643255" cy="234632"/>
                <wp:effectExtent l="0" t="0" r="0" b="0"/>
                <wp:wrapNone/>
                <wp:docPr id="211" name="Text Box 211"/>
                <wp:cNvGraphicFramePr/>
                <a:graphic xmlns:a="http://schemas.openxmlformats.org/drawingml/2006/main">
                  <a:graphicData uri="http://schemas.microsoft.com/office/word/2010/wordprocessingShape">
                    <wps:wsp>
                      <wps:cNvSpPr txBox="1"/>
                      <wps:spPr>
                        <a:xfrm rot="16200000">
                          <a:off x="0" y="0"/>
                          <a:ext cx="643255" cy="234632"/>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Oregon City</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14:sizeRelH relativeFrom="margin">
                  <wp14:pctWidth>0</wp14:pctWidth>
                </wp14:sizeRelH>
                <wp14:sizeRelV relativeFrom="margin">
                  <wp14:pctHeight>0</wp14:pctHeight>
                </wp14:sizeRelV>
              </wp:anchor>
            </w:drawing>
          </mc:Choice>
          <mc:Fallback>
            <w:pict>
              <v:shape id="Text Box 211" o:spid="_x0000_s1245" type="#_x0000_t202" style="position:absolute;left:0;text-align:left;margin-left:102pt;margin-top:530.4pt;width:50.65pt;height:18.45pt;rotation:-9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Oregon City</w:t>
                      </w:r>
                    </w:p>
                  </w:txbxContent>
                </v:textbox>
              </v:shape>
            </w:pict>
          </mc:Fallback>
        </mc:AlternateContent>
      </w:r>
      <w:r w:rsidR="00903384">
        <w:rPr>
          <w:noProof/>
        </w:rPr>
        <mc:AlternateContent>
          <mc:Choice Requires="wps">
            <w:drawing>
              <wp:anchor distT="0" distB="0" distL="114300" distR="114300" simplePos="0" relativeHeight="251772928" behindDoc="0" locked="0" layoutInCell="1" allowOverlap="1" wp14:anchorId="6D0B9BDE" wp14:editId="716795DF">
                <wp:simplePos x="0" y="0"/>
                <wp:positionH relativeFrom="column">
                  <wp:posOffset>3194050</wp:posOffset>
                </wp:positionH>
                <wp:positionV relativeFrom="paragraph">
                  <wp:posOffset>-163830</wp:posOffset>
                </wp:positionV>
                <wp:extent cx="632460" cy="196215"/>
                <wp:effectExtent l="8572" t="0" r="4763" b="0"/>
                <wp:wrapNone/>
                <wp:docPr id="200" name="Text Box 200"/>
                <wp:cNvGraphicFramePr/>
                <a:graphic xmlns:a="http://schemas.openxmlformats.org/drawingml/2006/main">
                  <a:graphicData uri="http://schemas.microsoft.com/office/word/2010/wordprocessingShape">
                    <wps:wsp>
                      <wps:cNvSpPr txBox="1"/>
                      <wps:spPr>
                        <a:xfrm rot="16200000">
                          <a:off x="0" y="0"/>
                          <a:ext cx="632460" cy="196215"/>
                        </a:xfrm>
                        <a:prstGeom prst="rect">
                          <a:avLst/>
                        </a:prstGeom>
                        <a:noFill/>
                        <a:ln>
                          <a:noFill/>
                        </a:ln>
                        <a:effectLst/>
                      </wps:spPr>
                      <wps:txb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10" w14:h="16510" w14:prst="circle"/>
                                  <w14:contourClr>
                                    <w14:schemeClr w14:val="accent4">
                                      <w14:alpha w14:val="5000"/>
                                    </w14:schemeClr>
                                  </w14:contourClr>
                                </w14:props3d>
                              </w:rPr>
                              <w:t>St. Joseph</w:t>
                            </w:r>
                          </w:p>
                        </w:txbxContent>
                      </wps:txbx>
                      <wps:bodyPr rot="0" spcFirstLastPara="0" vertOverflow="overflow" horzOverflow="overflow" vert="horz" wrap="square" lIns="91440" tIns="45720" rIns="91440" bIns="45720" numCol="1" spcCol="0" rtlCol="0" fromWordArt="0" anchor="t" anchorCtr="0" forceAA="0" compatLnSpc="1">
                        <a:noAutofit/>
                        <a:scene3d>
                          <a:camera prst="orthographicFront">
                            <a:rot lat="0" lon="0" rev="0"/>
                          </a:camera>
                          <a:lightRig rig="glow" dir="t">
                            <a:rot lat="0" lon="0" rev="3600000"/>
                          </a:lightRig>
                        </a:scene3d>
                        <a:sp3d prstMaterial="softEdge">
                          <a:bevelT w="29210" h="16510"/>
                          <a:contourClr>
                            <a:schemeClr val="accent4">
                              <a:alpha val="95000"/>
                            </a:schemeClr>
                          </a:contourClr>
                        </a:sp3d>
                      </wps:bodyPr>
                    </wps:wsp>
                  </a:graphicData>
                </a:graphic>
              </wp:anchor>
            </w:drawing>
          </mc:Choice>
          <mc:Fallback>
            <w:pict>
              <v:shape id="Text Box 200" o:spid="_x0000_s1246" type="#_x0000_t202" style="position:absolute;left:0;text-align:left;margin-left:251.5pt;margin-top:-12.9pt;width:49.8pt;height:15.45pt;rotation:-90;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" filled="f" stroked="f">
                <v:textbox>
                  <w:txbxContent>
                    <w:p w:rsidR="00DA1F88" w:rsidRPr="00AD6F89" w:rsidRDefault="00DA1F88" w:rsidP="00903384">
                      <w:pPr>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pPr>
                      <w:r w:rsidRPr="00AD6F89">
                        <w:rPr>
                          <w:noProof/>
                          <w:sz w:val="14"/>
                          <w:szCs w:val="14"/>
                          <w14:shadow w14:blurRad="87998" w14:dist="50800" w14:dir="5040000" w14:sx="100000" w14:sy="100000" w14:kx="0" w14:ky="0" w14:algn="tl">
                            <w14:schemeClr w14:val="accent4">
                              <w14:alpha w14:val="55000"/>
                              <w14:tint w14:val="80000"/>
                              <w14:satMod w14:val="250000"/>
                            </w14:schemeClr>
                          </w14:shadow>
                          <w14:textOutline w14:w="9525" w14:cap="flat" w14:cmpd="sng" w14:algn="ctr">
                            <w14:noFill/>
                            <w14:prstDash w14:val="solid"/>
                            <w14:round/>
                          </w14:textOutline>
                          <w14:props3d w14:extrusionH="0" w14:contourW="0" w14:prstMaterial="softEdge">
                            <w14:bevelT w14:w="29209" w14:h="16510" w14:prst="circle"/>
                            <w14:contourClr>
                              <w14:schemeClr w14:val="accent4">
                                <w14:alpha w14:val="5000"/>
                              </w14:schemeClr>
                            </w14:contourClr>
                          </w14:props3d>
                        </w:rPr>
                        <w:t>St. Joseph</w:t>
                      </w:r>
                    </w:p>
                  </w:txbxContent>
                </v:textbox>
              </v:shape>
            </w:pict>
          </mc:Fallback>
        </mc:AlternateContent>
      </w:r>
      <w:r w:rsidR="00903384">
        <w:rPr>
          <w:noProof/>
        </w:rPr>
        <mc:AlternateContent>
          <mc:Choice Requires="wpg">
            <w:drawing>
              <wp:anchor distT="0" distB="0" distL="114300" distR="114300" simplePos="0" relativeHeight="251769856" behindDoc="0" locked="0" layoutInCell="1" allowOverlap="1" wp14:anchorId="2DED8060" wp14:editId="0B62C02A">
                <wp:simplePos x="0" y="0"/>
                <wp:positionH relativeFrom="column">
                  <wp:posOffset>4812030</wp:posOffset>
                </wp:positionH>
                <wp:positionV relativeFrom="paragraph">
                  <wp:posOffset>106680</wp:posOffset>
                </wp:positionV>
                <wp:extent cx="591457" cy="4189235"/>
                <wp:effectExtent l="57150" t="19050" r="0" b="20955"/>
                <wp:wrapNone/>
                <wp:docPr id="521" name="Group 521"/>
                <wp:cNvGraphicFramePr/>
                <a:graphic xmlns:a="http://schemas.openxmlformats.org/drawingml/2006/main">
                  <a:graphicData uri="http://schemas.microsoft.com/office/word/2010/wordprocessingGroup">
                    <wpg:wgp>
                      <wpg:cNvGrpSpPr/>
                      <wpg:grpSpPr>
                        <a:xfrm>
                          <a:off x="0" y="0"/>
                          <a:ext cx="591457" cy="4189235"/>
                          <a:chOff x="0" y="0"/>
                          <a:chExt cx="591457" cy="4189235"/>
                        </a:xfrm>
                      </wpg:grpSpPr>
                      <wps:wsp>
                        <wps:cNvPr id="14" name="Text Box 14"/>
                        <wps:cNvSpPr txBox="1"/>
                        <wps:spPr>
                          <a:xfrm rot="21395188">
                            <a:off x="0" y="0"/>
                            <a:ext cx="342900" cy="1653540"/>
                          </a:xfrm>
                          <a:prstGeom prst="rect">
                            <a:avLst/>
                          </a:prstGeom>
                          <a:solidFill>
                            <a:schemeClr val="lt1"/>
                          </a:solidFill>
                          <a:ln w="1270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BA1166" w:rsidRDefault="00DA1F88" w:rsidP="00903384">
                              <w:pPr>
                                <w:pStyle w:val="08PointB"/>
                              </w:pPr>
                              <w:r w:rsidRPr="00BA1166">
                                <w:t>California-Oregon Trails, 1848</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wpg:grpSp>
                        <wpg:cNvPr id="520" name="Group 520"/>
                        <wpg:cNvGrpSpPr/>
                        <wpg:grpSpPr>
                          <a:xfrm>
                            <a:off x="254000" y="2851150"/>
                            <a:ext cx="337457" cy="1338085"/>
                            <a:chOff x="0" y="0"/>
                            <a:chExt cx="337457" cy="1338085"/>
                          </a:xfrm>
                        </wpg:grpSpPr>
                        <wps:wsp>
                          <wps:cNvPr id="18" name="Text Box 18"/>
                          <wps:cNvSpPr txBox="1"/>
                          <wps:spPr>
                            <a:xfrm rot="16200000">
                              <a:off x="-144714" y="462214"/>
                              <a:ext cx="479020" cy="15602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B966C5" w:rsidRDefault="00DA1F88" w:rsidP="00903384">
                                <w:pPr>
                                  <w:jc w:val="center"/>
                                  <w:rPr>
                                    <w:sz w:val="10"/>
                                    <w:szCs w:val="10"/>
                                  </w:rPr>
                                </w:pPr>
                                <w:r w:rsidRPr="00B966C5">
                                  <w:rPr>
                                    <w:sz w:val="10"/>
                                    <w:szCs w:val="10"/>
                                  </w:rPr>
                                  <w:t>Miles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2" name="Group 172"/>
                          <wpg:cNvGrpSpPr/>
                          <wpg:grpSpPr>
                            <a:xfrm rot="16200000">
                              <a:off x="-500314" y="500314"/>
                              <a:ext cx="1338085" cy="337457"/>
                              <a:chOff x="0" y="0"/>
                              <a:chExt cx="1113692" cy="337457"/>
                            </a:xfrm>
                          </wpg:grpSpPr>
                          <wpg:grpSp>
                            <wpg:cNvPr id="173" name="Group 173"/>
                            <wpg:cNvGrpSpPr/>
                            <wpg:grpSpPr>
                              <a:xfrm>
                                <a:off x="0" y="43543"/>
                                <a:ext cx="1113692" cy="293914"/>
                                <a:chOff x="0" y="0"/>
                                <a:chExt cx="1113692" cy="293914"/>
                              </a:xfrm>
                            </wpg:grpSpPr>
                            <wps:wsp>
                              <wps:cNvPr id="175" name="Straight Connector 175"/>
                              <wps:cNvCnPr/>
                              <wps:spPr>
                                <a:xfrm>
                                  <a:off x="0" y="0"/>
                                  <a:ext cx="1113692"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7" name="Straight Connector 177"/>
                              <wps:cNvCnPr/>
                              <wps:spPr>
                                <a:xfrm flipH="1">
                                  <a:off x="569686" y="0"/>
                                  <a:ext cx="3629" cy="2939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82" name="Straight Connector 182"/>
                            <wps:cNvCnPr/>
                            <wps:spPr>
                              <a:xfrm>
                                <a:off x="7257" y="3629"/>
                                <a:ext cx="0" cy="393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4" name="Straight Connector 184"/>
                            <wps:cNvCnPr/>
                            <wps:spPr>
                              <a:xfrm>
                                <a:off x="188686" y="3629"/>
                                <a:ext cx="0" cy="39914"/>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 name="Straight Connector 185"/>
                            <wps:cNvCnPr/>
                            <wps:spPr>
                              <a:xfrm>
                                <a:off x="743857" y="3629"/>
                                <a:ext cx="0" cy="393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 name="Straight Connector 186"/>
                            <wps:cNvCnPr/>
                            <wps:spPr>
                              <a:xfrm>
                                <a:off x="932543" y="0"/>
                                <a:ext cx="0" cy="393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9" name="Straight Connector 189"/>
                            <wps:cNvCnPr/>
                            <wps:spPr>
                              <a:xfrm>
                                <a:off x="1106715" y="3629"/>
                                <a:ext cx="0" cy="393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92" name="Straight Connector 192"/>
                            <wps:cNvCnPr/>
                            <wps:spPr>
                              <a:xfrm>
                                <a:off x="366486" y="0"/>
                                <a:ext cx="0" cy="3937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wgp>
                  </a:graphicData>
                </a:graphic>
              </wp:anchor>
            </w:drawing>
          </mc:Choice>
          <mc:Fallback>
            <w:pict>
              <v:group id="Group 521" o:spid="_x0000_s1247" style="position:absolute;left:0;text-align:left;margin-left:378.9pt;margin-top:8.4pt;width:46.55pt;height:329.85pt;z-index:251769856" coordsize="5914,41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">
                <v:shape id="Text Box 14" o:spid="_x0000_s1248" type="#_x0000_t202" style="position:absolute;width:3429;height:16535;rotation:-22370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rnr8A&#10;AADbAAAADwAAAGRycy9kb3ducmV2LnhtbERP24rCMBB9F/Yfwgj7pqkiRapRRJD1ycXLB4zN9EKT&#10;SdtE7f79RljYtzmc66y3gzXiSb2vHSuYTRMQxLnTNZcKbtfDZAnCB2SNxjEp+CEP283HaI2Zdi8+&#10;0/MSShFD2GeooAqhzaT0eUUW/dS1xJErXG8xRNiXUvf4iuHWyHmSpNJizbGhwpb2FeXN5WEVnIpD&#10;Y07fnbz7ry6kd5MWjeyU+hwPuxWIQEP4F/+5jzrOX8D7l3iA3P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JSuevwAAANsAAAAPAAAAAAAAAAAAAAAAAJgCAABkcnMvZG93bnJl&#10;di54bWxQSwUGAAAAAAQABAD1AAAAhAMAAAAA&#10;" fillcolor="white [3201]" stroked="f" strokeweight="1pt">
                  <v:textbox style="layout-flow:vertical;mso-layout-flow-alt:bottom-to-top">
                    <w:txbxContent>
                      <w:p w:rsidR="00DA1F88" w:rsidRPr="00BA1166" w:rsidRDefault="00DA1F88" w:rsidP="00903384">
                        <w:pPr>
                          <w:pStyle w:val="08PointB"/>
                        </w:pPr>
                        <w:r w:rsidRPr="00BA1166">
                          <w:t>California-Oregon Trails, 1848</w:t>
                        </w:r>
                      </w:p>
                    </w:txbxContent>
                  </v:textbox>
                </v:shape>
                <v:group id="Group 520" o:spid="_x0000_s1249" style="position:absolute;left:2540;top:28511;width:3374;height:13381" coordsize="3374,133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qJcMAAADcAAAADwAAAGRycy9kb3ducmV2LnhtbERPTWvCQBC9F/oflhF6&#10;q5tYUiS6BpFaeghCVSi9DdkxCcnOhuyaxH/vHgSPj/e9zibTioF6V1tWEM8jEMSF1TWXCs6n/fsS&#10;hPPIGlvLpOBGDrLN68saU21H/qXh6EsRQtilqKDyvkuldEVFBt3cdsSBu9jeoA+wL6XucQzhppWL&#10;KPqUBmsODRV2tKuoaI5Xo+B7xHH7EX8NeXPZ3f5PyeEvj0mpt9m0XYHwNPmn+OH+0QqSRZgf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b/molwwAAANwAAAAP&#10;AAAAAAAAAAAAAAAAAKoCAABkcnMvZG93bnJldi54bWxQSwUGAAAAAAQABAD6AAAAmgMAAAAA&#10;">
                  <v:shape id="Text Box 18" o:spid="_x0000_s1250" type="#_x0000_t202" style="position:absolute;left:-1447;top:4621;width:4790;height:1561;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Dm6sEA&#10;AADbAAAADwAAAGRycy9kb3ducmV2LnhtbESPQU/DMAyF70j8h8hI3FjKDmjqlk0INonrVg4crcY0&#10;FY1T1dlS9uvnAxI3W+/5vc+b3RwHc6FJ+sQOnhcVGOI2+Z47B5/N4WkFRjKyxyExOfglgd32/m6D&#10;tU+Fj3Q55c5oCEuNDkLOY22ttIEiyiKNxKp9pyli1nXqrJ+waHgc7LKqXmzEnrUh4Ehvgdqf0zk6&#10;kH1ZVrOU6+rcBLFN7K5f78W5x4f5dQ0m05z/zX/XH17xFVZ/0QHs9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A5urBAAAA2wAAAA8AAAAAAAAAAAAAAAAAmAIAAGRycy9kb3du&#10;cmV2LnhtbFBLBQYAAAAABAAEAPUAAACGAwAAAAA=&#10;" fillcolor="white [3201]" stroked="f" strokeweight=".5pt">
                    <v:textbox>
                      <w:txbxContent>
                        <w:p w:rsidR="00DA1F88" w:rsidRPr="00B966C5" w:rsidRDefault="00DA1F88" w:rsidP="00903384">
                          <w:pPr>
                            <w:jc w:val="center"/>
                            <w:rPr>
                              <w:sz w:val="10"/>
                              <w:szCs w:val="10"/>
                            </w:rPr>
                          </w:pPr>
                          <w:r w:rsidRPr="00B966C5">
                            <w:rPr>
                              <w:sz w:val="10"/>
                              <w:szCs w:val="10"/>
                            </w:rPr>
                            <w:t>Miles</w:t>
                          </w:r>
                        </w:p>
                      </w:txbxContent>
                    </v:textbox>
                  </v:shape>
                  <v:group id="Group 172" o:spid="_x0000_s1251" style="position:absolute;left:-5003;top:5003;width:13380;height:3374;rotation:-90" coordsize="11136,3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t34ocQAAADcAAAA&#10;DwAAAAAAAAAAAAAAAACqAgAAZHJzL2Rvd25yZXYueG1sUEsFBgAAAAAEAAQA+gAAAJsDAAAAAA==&#10;">
                    <v:group id="Group 173" o:spid="_x0000_s1252" style="position:absolute;top:435;width:11136;height:2939" coordsize="11136,29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line id="Straight Connector 175" o:spid="_x0000_s1253" style="position:absolute;visibility:visible;mso-wrap-style:square" from="0,0" to="1113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4vhcEAAADcAAAADwAAAGRycy9kb3ducmV2LnhtbERPTWsCMRC9F/wPYQRvNatgK6tRVND2&#10;2lUP3obNuFncTJYk627/fVMo9DaP9znr7WAb8SQfascKZtMMBHHpdM2Vgsv5+LoEESKyxsYxKfim&#10;ANvN6GWNuXY9f9GziJVIIRxyVGBibHMpQ2nIYpi6ljhxd+ctxgR9JbXHPoXbRs6z7E1arDk1GGzp&#10;YKh8FJ1VcOv20X+c5a4vhsPJzI9N2bmrUpPxsFuBiDTEf/Gf+1On+e8L+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bi+FwQAAANwAAAAPAAAAAAAAAAAAAAAA&#10;AKECAABkcnMvZG93bnJldi54bWxQSwUGAAAAAAQABAD5AAAAjwMAAAAA&#10;" strokecolor="black [3213]" strokeweight="1.5pt"/>
                      <v:line id="Straight Connector 177" o:spid="_x0000_s1254" style="position:absolute;flip:x;visibility:visible;mso-wrap-style:square" from="5696,0" to="5733,29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Bi8EAAADcAAAADwAAAGRycy9kb3ducmV2LnhtbERPS4vCMBC+L/gfwgh707SLrlKN4i4q&#10;sgfxeR+aMS02k9JE7f77jSDsbT6+50znra3EnRpfOlaQ9hMQxLnTJRsFp+OqNwbhA7LGyjEp+CUP&#10;81nnbYqZdg/e0/0QjIgh7DNUUIRQZ1L6vCCLvu9q4shdXGMxRNgYqRt8xHBbyY8k+ZQWS44NBdb0&#10;XVB+PdysgiXq9WD/M1zq43ZnzKBNk69zqtR7t11MQARqw7/45d7oOH80gucz8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rIGLwQAAANwAAAAPAAAAAAAAAAAAAAAA&#10;AKECAABkcnMvZG93bnJldi54bWxQSwUGAAAAAAQABAD5AAAAjwMAAAAA&#10;" strokecolor="black [3213]" strokeweight="1.5pt"/>
                    </v:group>
                    <v:line id="Straight Connector 182" o:spid="_x0000_s1255" style="position:absolute;visibility:visible;mso-wrap-style:square" from="72,36" to="72,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FLH1sAAAADcAAAADwAAAGRycy9kb3ducmV2LnhtbERPTYvCMBC9L/gfwgje1tQeRKpRVFD3&#10;unU9eBuasSk2k5KktvvvNwsLe5vH+5zNbrSteJEPjWMFi3kGgrhyuuFawdf19L4CESKyxtYxKfim&#10;ALvt5G2DhXYDf9KrjLVIIRwKVGBi7AopQ2XIYpi7jjhxD+ctxgR9LbXHIYXbVuZZtpQWG04NBjs6&#10;GqqeZW8V3PtD9Jer3A/leDyb/NRWvbspNZuO+zWISGP8F/+5P3Sav8rh95l0gd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BSx9bAAAAA3AAAAA8AAAAAAAAAAAAAAAAA&#10;oQIAAGRycy9kb3ducmV2LnhtbFBLBQYAAAAABAAEAPkAAACOAwAAAAA=&#10;" strokecolor="black [3213]" strokeweight="1.5pt"/>
                    <v:line id="Straight Connector 184" o:spid="_x0000_s1256" style="position:absolute;visibility:visible;mso-wrap-style:square" from="1886,36" to="1886,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f6OcAAAADcAAAADwAAAGRycy9kb3ducmV2LnhtbERPTYvCMBC9L/gfwgh7W1NlWaQaRQV1&#10;r1t3D96GZmyKzaQkqa3/3iwI3ubxPme5HmwjbuRD7VjBdJKBIC6drrlS8Hvaf8xBhIissXFMCu4U&#10;YL0avS0x167nH7oVsRIphEOOCkyMbS5lKA1ZDBPXEifu4rzFmKCvpPbYp3DbyFmWfUmLNacGgy3t&#10;DJXXorMKzt02+uNJbvpi2B3MbN+UnftT6n08bBYgIg3xJX66v3WaP/+E/2fS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D3+jnAAAAA3AAAAA8AAAAAAAAAAAAAAAAA&#10;oQIAAGRycy9kb3ducmV2LnhtbFBLBQYAAAAABAAEAPkAAACOAwAAAAA=&#10;" strokecolor="black [3213]" strokeweight="1.5pt"/>
                    <v:line id="Straight Connector 185" o:spid="_x0000_s1257" style="position:absolute;visibility:visible;mso-wrap-style:square" from="7438,36" to="7438,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fosAAAADcAAAADwAAAGRycy9kb3ducmV2LnhtbERPTYvCMBC9L/gfwgh7W1OFXaQaRQV1&#10;r1t3D96GZmyKzaQkqa3/3iwI3ubxPme5HmwjbuRD7VjBdJKBIC6drrlS8Hvaf8xBhIissXFMCu4U&#10;YL0avS0x167nH7oVsRIphEOOCkyMbS5lKA1ZDBPXEifu4rzFmKCvpPbYp3DbyFmWfUmLNacGgy3t&#10;DJXXorMKzt02+uNJbvpi2B3MbN+UnftT6n08bBYgIg3xJX66v3WaP/+E/2fS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X6LAAAAA3AAAAA8AAAAAAAAAAAAAAAAA&#10;oQIAAGRycy9kb3ducmV2LnhtbFBLBQYAAAAABAAEAPkAAACOAwAAAAA=&#10;" strokecolor="black [3213]" strokeweight="1.5pt"/>
                    <v:line id="Straight Connector 186" o:spid="_x0000_s1258" style="position:absolute;visibility:visible;mso-wrap-style:square" from="9325,0" to="9325,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1cAAAADcAAAADwAAAGRycy9kb3ducmV2LnhtbERPS4vCMBC+C/6HMII3TfUgUo2igo/r&#10;1t3D3oZmbIrNpCSprf9+s7Cwt/n4nrPdD7YRL/KhdqxgMc9AEJdO11wp+LyfZ2sQISJrbByTgjcF&#10;2O/Goy3m2vX8Qa8iViKFcMhRgYmxzaUMpSGLYe5a4sQ9nLcYE/SV1B77FG4bucyylbRYc2ow2NLJ&#10;UPksOqvguztGf73LQ18Mp4tZnpuyc19KTSfDYQMi0hD/xX/um07z1yv4fSZdIH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pwdXAAAAA3AAAAA8AAAAAAAAAAAAAAAAA&#10;oQIAAGRycy9kb3ducmV2LnhtbFBLBQYAAAAABAAEAPkAAACOAwAAAAA=&#10;" strokecolor="black [3213]" strokeweight="1.5pt"/>
                    <v:line id="Straight Connector 189" o:spid="_x0000_s1259" style="position:absolute;visibility:visible;mso-wrap-style:square" from="11067,36" to="11067,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vZVp8AAAADcAAAADwAAAGRycy9kb3ducmV2LnhtbERPPW/CMBDdK/EfrEPqVhwYKggYBEhA&#10;14Z2YDvFRxwRnyPbIeHf40qV2O7pfd5qM9hG3MmH2rGC6SQDQVw6XXOl4Od8+JiDCBFZY+OYFDwo&#10;wGY9elthrl3P33QvYiVSCIccFZgY21zKUBqyGCauJU7c1XmLMUFfSe2xT+G2kbMs+5QWa04NBlva&#10;GypvRWcVXLpd9Kez3PbFsD+a2aEpO/er1Pt42C5BRBriS/zv/tJp/nwBf8+kC+T6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72VafAAAAA3AAAAA8AAAAAAAAAAAAAAAAA&#10;oQIAAGRycy9kb3ducmV2LnhtbFBLBQYAAAAABAAEAPkAAACOAwAAAAA=&#10;" strokecolor="black [3213]" strokeweight="1.5pt"/>
                    <v:line id="Straight Connector 192" o:spid="_x0000_s1260" style="position:absolute;visibility:visible;mso-wrap-style:square" from="3664,0" to="3664,3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RC8EAAADcAAAADwAAAGRycy9kb3ducmV2LnhtbERPPW/CMBDdK/EfrENiKw4ZqpJiEEWC&#10;diXAwHaKr3HU+BzZDgn/vkaqxHZP7/NWm9G24kY+NI4VLOYZCOLK6YZrBefT/vUdRIjIGlvHpOBO&#10;ATbrycsKC+0GPtKtjLVIIRwKVGBi7AopQ2XIYpi7jjhxP85bjAn6WmqPQwq3rcyz7E1abDg1GOxo&#10;Z6j6LXur4Np/Rv91ktuhHHcHk+/bqncXpWbTcfsBItIYn+J/97dO85c5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1ELwQAAANwAAAAPAAAAAAAAAAAAAAAA&#10;AKECAABkcnMvZG93bnJldi54bWxQSwUGAAAAAAQABAD5AAAAjwMAAAAA&#10;" strokecolor="black [3213]" strokeweight="1.5pt"/>
                  </v:group>
                </v:group>
              </v:group>
            </w:pict>
          </mc:Fallback>
        </mc:AlternateContent>
      </w:r>
      <w:r w:rsidR="00903384">
        <w:rPr>
          <w:noProof/>
        </w:rPr>
        <mc:AlternateContent>
          <mc:Choice Requires="wpg">
            <w:drawing>
              <wp:anchor distT="0" distB="0" distL="114300" distR="114300" simplePos="0" relativeHeight="251768832" behindDoc="0" locked="0" layoutInCell="1" allowOverlap="1" wp14:anchorId="6672C434" wp14:editId="5BDDDA87">
                <wp:simplePos x="0" y="0"/>
                <wp:positionH relativeFrom="column">
                  <wp:posOffset>4223067</wp:posOffset>
                </wp:positionH>
                <wp:positionV relativeFrom="paragraph">
                  <wp:posOffset>3498533</wp:posOffset>
                </wp:positionV>
                <wp:extent cx="1621473" cy="170181"/>
                <wp:effectExtent l="1588" t="0" r="0" b="0"/>
                <wp:wrapNone/>
                <wp:docPr id="116" name="Group 116"/>
                <wp:cNvGraphicFramePr/>
                <a:graphic xmlns:a="http://schemas.openxmlformats.org/drawingml/2006/main">
                  <a:graphicData uri="http://schemas.microsoft.com/office/word/2010/wordprocessingGroup">
                    <wpg:wgp>
                      <wpg:cNvGrpSpPr/>
                      <wpg:grpSpPr>
                        <a:xfrm rot="16200000">
                          <a:off x="0" y="0"/>
                          <a:ext cx="1621473" cy="170181"/>
                          <a:chOff x="0" y="0"/>
                          <a:chExt cx="1349557" cy="170181"/>
                        </a:xfrm>
                      </wpg:grpSpPr>
                      <wps:wsp>
                        <wps:cNvPr id="135" name="Text Box 135"/>
                        <wps:cNvSpPr txBox="1"/>
                        <wps:spPr>
                          <a:xfrm>
                            <a:off x="1063172" y="0"/>
                            <a:ext cx="28638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214BFF" w:rsidRDefault="00DA1F88" w:rsidP="00903384">
                              <w:pPr>
                                <w:rPr>
                                  <w:sz w:val="10"/>
                                  <w:szCs w:val="10"/>
                                </w:rPr>
                              </w:pPr>
                              <w:r>
                                <w:rPr>
                                  <w:sz w:val="10"/>
                                  <w:szCs w:val="10"/>
                                </w:rPr>
                                <w:t>30</w:t>
                              </w:r>
                              <w:r w:rsidRPr="00214BFF">
                                <w:rPr>
                                  <w:sz w:val="10"/>
                                  <w:szCs w:val="1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Text Box 154"/>
                        <wps:cNvSpPr txBox="1"/>
                        <wps:spPr>
                          <a:xfrm>
                            <a:off x="703943" y="1"/>
                            <a:ext cx="293370"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214BFF" w:rsidRDefault="00DA1F88" w:rsidP="00903384">
                              <w:pPr>
                                <w:rPr>
                                  <w:sz w:val="10"/>
                                  <w:szCs w:val="10"/>
                                </w:rPr>
                              </w:pPr>
                              <w:r>
                                <w:rPr>
                                  <w:sz w:val="10"/>
                                  <w:szCs w:val="10"/>
                                </w:rPr>
                                <w:t>200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Text Box 168"/>
                        <wps:cNvSpPr txBox="1"/>
                        <wps:spPr>
                          <a:xfrm>
                            <a:off x="322943" y="0"/>
                            <a:ext cx="314960"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214BFF" w:rsidRDefault="00DA1F88" w:rsidP="00903384">
                              <w:pPr>
                                <w:rPr>
                                  <w:sz w:val="10"/>
                                  <w:szCs w:val="10"/>
                                </w:rPr>
                              </w:pPr>
                              <w:r>
                                <w:rPr>
                                  <w:sz w:val="10"/>
                                  <w:szCs w:val="10"/>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0" name="Text Box 170"/>
                        <wps:cNvSpPr txBox="1"/>
                        <wps:spPr>
                          <a:xfrm>
                            <a:off x="0" y="0"/>
                            <a:ext cx="133985" cy="1701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214BFF" w:rsidRDefault="00DA1F88" w:rsidP="00903384">
                              <w:pPr>
                                <w:jc w:val="center"/>
                                <w:rPr>
                                  <w:sz w:val="10"/>
                                  <w:szCs w:val="10"/>
                                </w:rPr>
                              </w:pPr>
                              <w:r w:rsidRPr="00214BFF">
                                <w:rPr>
                                  <w:sz w:val="10"/>
                                  <w:szCs w:val="10"/>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116" o:spid="_x0000_s1261" style="position:absolute;left:0;text-align:left;margin-left:332.5pt;margin-top:275.5pt;width:127.7pt;height:13.4pt;rotation:-90;z-index:251768832" coordsize="13495,17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">
                <v:shape id="Text Box 135" o:spid="_x0000_s1262" type="#_x0000_t202" style="position:absolute;left:10631;width:2864;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W28QA&#10;AADcAAAADwAAAGRycy9kb3ducmV2LnhtbERPTWvCQBC9C/0PyxS8FN3UYCvRVYpoW7xptMXbkJ0m&#10;odnZkF2T+O/dQsHbPN7nLFa9qURLjSstK3geRyCIM6tLzhUc0+1oBsJ5ZI2VZVJwJQer5cNggYm2&#10;He+pPfhchBB2CSoovK8TKV1WkEE3tjVx4H5sY9AH2ORSN9iFcFPJSRS9SIMlh4YCa1oXlP0eLkbB&#10;+Sn/3rn+/dTF07jefLTp65dOlRo+9m9zEJ56fxf/uz91mB9P4e+ZcIF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rVtvEAAAA3AAAAA8AAAAAAAAAAAAAAAAAmAIAAGRycy9k&#10;b3ducmV2LnhtbFBLBQYAAAAABAAEAPUAAACJAwAAAAA=&#10;" fillcolor="white [3201]" stroked="f" strokeweight=".5pt">
                  <v:textbox>
                    <w:txbxContent>
                      <w:p w:rsidR="00DA1F88" w:rsidRPr="00214BFF" w:rsidRDefault="00DA1F88" w:rsidP="00903384">
                        <w:pPr>
                          <w:rPr>
                            <w:sz w:val="10"/>
                            <w:szCs w:val="10"/>
                          </w:rPr>
                        </w:pPr>
                        <w:r>
                          <w:rPr>
                            <w:sz w:val="10"/>
                            <w:szCs w:val="10"/>
                          </w:rPr>
                          <w:t>30</w:t>
                        </w:r>
                        <w:r w:rsidRPr="00214BFF">
                          <w:rPr>
                            <w:sz w:val="10"/>
                            <w:szCs w:val="10"/>
                          </w:rPr>
                          <w:t>0</w:t>
                        </w:r>
                      </w:p>
                    </w:txbxContent>
                  </v:textbox>
                </v:shape>
                <v:shape id="Text Box 154" o:spid="_x0000_s1263" type="#_x0000_t202" style="position:absolute;left:7039;width:2934;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gW4MQA&#10;AADcAAAADwAAAGRycy9kb3ducmV2LnhtbERPTWvCQBC9C/0PyxR6KbpprVqiq5SiVbxptKW3ITsm&#10;odnZkF2T9N+7guBtHu9zZovOlKKh2hWWFbwMIhDEqdUFZwoOyar/DsJ5ZI2lZVLwTw4W84feDGNt&#10;W95Rs/eZCCHsYlSQe1/FUro0J4NuYCviwJ1sbdAHWGdS19iGcFPK1ygaS4MFh4YcK/rMKf3bn42C&#10;3+fsZ+u6r2M7HA2r5bpJJt86UerpsfuYgvDU+bv45t7oMH/0BtdnwgVy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4FuDEAAAA3AAAAA8AAAAAAAAAAAAAAAAAmAIAAGRycy9k&#10;b3ducmV2LnhtbFBLBQYAAAAABAAEAPUAAACJAwAAAAA=&#10;" fillcolor="white [3201]" stroked="f" strokeweight=".5pt">
                  <v:textbox>
                    <w:txbxContent>
                      <w:p w:rsidR="00DA1F88" w:rsidRPr="00214BFF" w:rsidRDefault="00DA1F88" w:rsidP="00903384">
                        <w:pPr>
                          <w:rPr>
                            <w:sz w:val="10"/>
                            <w:szCs w:val="10"/>
                          </w:rPr>
                        </w:pPr>
                        <w:r>
                          <w:rPr>
                            <w:sz w:val="10"/>
                            <w:szCs w:val="10"/>
                          </w:rPr>
                          <w:t>200</w:t>
                        </w:r>
                      </w:p>
                    </w:txbxContent>
                  </v:textbox>
                </v:shape>
                <v:shape id="Text Box 168" o:spid="_x0000_s1264" type="#_x0000_t202" style="position:absolute;left:3229;width:3150;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WWMcA&#10;AADcAAAADwAAAGRycy9kb3ducmV2LnhtbESPT0vDQBDF74V+h2UKXordaGmVmE0R8R+92ailtyE7&#10;JsHsbMiuSfz2zqHgbYb35r3fZLvJtWqgPjSeDVytElDEpbcNVwbei6fLW1AhIltsPZOBXwqwy+ez&#10;DFPrR36j4RArJSEcUjRQx9ilWoeyJodh5Tti0b587zDK2lfa9jhKuGv1dZJstcOGpaHGjh5qKr8P&#10;P87AaVkd92F6/hjXm3X3+DIUN5+2MOZiMd3fgYo0xX/z+frVCv5WaOUZmU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Z1ljHAAAA3AAAAA8AAAAAAAAAAAAAAAAAmAIAAGRy&#10;cy9kb3ducmV2LnhtbFBLBQYAAAAABAAEAPUAAACMAwAAAAA=&#10;" fillcolor="white [3201]" stroked="f" strokeweight=".5pt">
                  <v:textbox>
                    <w:txbxContent>
                      <w:p w:rsidR="00DA1F88" w:rsidRPr="00214BFF" w:rsidRDefault="00DA1F88" w:rsidP="00903384">
                        <w:pPr>
                          <w:rPr>
                            <w:sz w:val="10"/>
                            <w:szCs w:val="10"/>
                          </w:rPr>
                        </w:pPr>
                        <w:r>
                          <w:rPr>
                            <w:sz w:val="10"/>
                            <w:szCs w:val="10"/>
                          </w:rPr>
                          <w:t>100</w:t>
                        </w:r>
                      </w:p>
                    </w:txbxContent>
                  </v:textbox>
                </v:shape>
                <v:shape id="Text Box 170" o:spid="_x0000_s1265" type="#_x0000_t202" style="position:absolute;width:1339;height:17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Mg8cA&#10;AADcAAAADwAAAGRycy9kb3ducmV2LnhtbESPT2vCQBDF74LfYZlCL0U3rVQldZVS+g9vGm3pbchO&#10;k2B2NmS3Sfz2zqHgbYb35r3frDaDq1VHbag8G7ifJqCIc28rLgwcsrfJElSIyBZrz2TgTAE26/Fo&#10;han1Pe+o28dCSQiHFA2UMTap1iEvyWGY+oZYtF/fOoyytoW2LfYS7mr9kCRz7bBiaSixoZeS8tP+&#10;zxn4uSu+t2F4P/azx1nz+tFliy+bGXN7Mzw/gYo0xKv5//rTCv5C8OUZmU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82TIPHAAAA3AAAAA8AAAAAAAAAAAAAAAAAmAIAAGRy&#10;cy9kb3ducmV2LnhtbFBLBQYAAAAABAAEAPUAAACMAwAAAAA=&#10;" fillcolor="white [3201]" stroked="f" strokeweight=".5pt">
                  <v:textbox>
                    <w:txbxContent>
                      <w:p w:rsidR="00DA1F88" w:rsidRPr="00214BFF" w:rsidRDefault="00DA1F88" w:rsidP="00903384">
                        <w:pPr>
                          <w:jc w:val="center"/>
                          <w:rPr>
                            <w:sz w:val="10"/>
                            <w:szCs w:val="10"/>
                          </w:rPr>
                        </w:pPr>
                        <w:r w:rsidRPr="00214BFF">
                          <w:rPr>
                            <w:sz w:val="10"/>
                            <w:szCs w:val="10"/>
                          </w:rPr>
                          <w:t>0</w:t>
                        </w:r>
                      </w:p>
                    </w:txbxContent>
                  </v:textbox>
                </v:shape>
              </v:group>
            </w:pict>
          </mc:Fallback>
        </mc:AlternateContent>
      </w:r>
      <w:r w:rsidR="00903384">
        <w:rPr>
          <w:noProof/>
        </w:rPr>
        <w:drawing>
          <wp:inline distT="0" distB="0" distL="0" distR="0" wp14:anchorId="69154C80" wp14:editId="7124B412">
            <wp:extent cx="7188200" cy="4746549"/>
            <wp:effectExtent l="1905"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8">
                      <a:extLst>
                        <a:ext uri="{28A0092B-C50C-407E-A947-70E740481C1C}">
                          <a14:useLocalDpi xmlns:a14="http://schemas.microsoft.com/office/drawing/2010/main" val="0"/>
                        </a:ext>
                      </a:extLst>
                    </a:blip>
                    <a:srcRect l="1076" t="3281" r="3913" b="3120"/>
                    <a:stretch/>
                  </pic:blipFill>
                  <pic:spPr bwMode="auto">
                    <a:xfrm rot="16200000">
                      <a:off x="0" y="0"/>
                      <a:ext cx="7183083" cy="4743170"/>
                    </a:xfrm>
                    <a:prstGeom prst="rect">
                      <a:avLst/>
                    </a:prstGeom>
                    <a:noFill/>
                    <a:ln>
                      <a:noFill/>
                    </a:ln>
                    <a:extLst>
                      <a:ext uri="{53640926-AAD7-44D8-BBD7-CCE9431645EC}">
                        <a14:shadowObscured xmlns:a14="http://schemas.microsoft.com/office/drawing/2010/main"/>
                      </a:ext>
                    </a:extLst>
                  </pic:spPr>
                </pic:pic>
              </a:graphicData>
            </a:graphic>
          </wp:inline>
        </w:drawing>
      </w:r>
    </w:p>
    <w:p w:rsidR="00903384" w:rsidRDefault="00903384" w:rsidP="00026825">
      <w:pPr>
        <w:rPr>
          <w:rStyle w:val="IntenseReference"/>
          <w:b w:val="0"/>
          <w:smallCaps w:val="0"/>
          <w:color w:val="auto"/>
          <w:spacing w:val="0"/>
          <w:u w:val="none"/>
        </w:rPr>
      </w:pPr>
    </w:p>
    <w:p w:rsidR="00903384" w:rsidRDefault="00903384" w:rsidP="00026825">
      <w:pPr>
        <w:rPr>
          <w:rStyle w:val="IntenseReference"/>
          <w:b w:val="0"/>
          <w:smallCaps w:val="0"/>
          <w:color w:val="auto"/>
          <w:spacing w:val="0"/>
          <w:u w:val="none"/>
        </w:rPr>
      </w:pPr>
    </w:p>
    <w:p w:rsidR="00DA1575" w:rsidRPr="009A6953" w:rsidRDefault="00DA1575" w:rsidP="00233343">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8022D5" w:rsidRPr="009A6953" w:rsidRDefault="008022D5" w:rsidP="008022D5">
      <w:pPr>
        <w:pStyle w:val="Appendix"/>
        <w:rPr>
          <w:rStyle w:val="IntenseReference"/>
          <w:b/>
          <w:smallCaps w:val="0"/>
          <w:color w:val="auto"/>
          <w:spacing w:val="0"/>
          <w:u w:val="none"/>
        </w:rPr>
      </w:pPr>
      <w:r w:rsidRPr="009A6953">
        <w:rPr>
          <w:rStyle w:val="IntenseReference"/>
          <w:b/>
          <w:smallCaps w:val="0"/>
          <w:color w:val="auto"/>
          <w:spacing w:val="0"/>
          <w:u w:val="none"/>
        </w:rPr>
        <w:t>Teacher</w:t>
      </w:r>
    </w:p>
    <w:p w:rsidR="008022D5" w:rsidRPr="009A6953" w:rsidRDefault="008022D5" w:rsidP="008022D5">
      <w:pPr>
        <w:pStyle w:val="Appendix"/>
        <w:rPr>
          <w:rStyle w:val="IntenseReference"/>
          <w:b/>
          <w:smallCaps w:val="0"/>
          <w:color w:val="auto"/>
          <w:spacing w:val="0"/>
          <w:u w:val="none"/>
        </w:rPr>
      </w:pPr>
      <w:r w:rsidRPr="009A6953">
        <w:rPr>
          <w:rStyle w:val="IntenseReference"/>
          <w:b/>
          <w:smallCaps w:val="0"/>
          <w:color w:val="auto"/>
          <w:spacing w:val="0"/>
          <w:u w:val="none"/>
        </w:rPr>
        <w:t>Appendix</w:t>
      </w:r>
    </w:p>
    <w:p w:rsidR="008022D5" w:rsidRPr="009A6953" w:rsidRDefault="008022D5" w:rsidP="00B324B1">
      <w:pPr>
        <w:pStyle w:val="48BC"/>
        <w:rPr>
          <w:rStyle w:val="IntenseReference"/>
          <w:smallCaps w:val="0"/>
          <w:color w:val="auto"/>
          <w:spacing w:val="0"/>
          <w:u w:val="none"/>
        </w:rPr>
      </w:pPr>
    </w:p>
    <w:p w:rsidR="008022D5" w:rsidRPr="009A6953" w:rsidRDefault="008022D5" w:rsidP="00B324B1">
      <w:pPr>
        <w:pStyle w:val="48BC"/>
        <w:rPr>
          <w:rStyle w:val="IntenseReference"/>
          <w:smallCaps w:val="0"/>
          <w:color w:val="auto"/>
          <w:spacing w:val="0"/>
          <w:u w:val="none"/>
        </w:rPr>
      </w:pPr>
    </w:p>
    <w:p w:rsidR="008022D5" w:rsidRPr="009A6953" w:rsidRDefault="00467B17" w:rsidP="008022D5">
      <w:pPr>
        <w:pStyle w:val="36PointBC"/>
        <w:rPr>
          <w:rStyle w:val="IntenseReference"/>
          <w:smallCaps w:val="0"/>
          <w:color w:val="auto"/>
          <w:spacing w:val="0"/>
          <w:u w:val="none"/>
        </w:rPr>
      </w:pPr>
      <w:r w:rsidRPr="009A6953">
        <w:rPr>
          <w:noProof/>
        </w:rPr>
        <w:drawing>
          <wp:inline distT="0" distB="0" distL="0" distR="0" wp14:anchorId="76DE75C0" wp14:editId="4F583532">
            <wp:extent cx="5204460" cy="2388520"/>
            <wp:effectExtent l="0" t="0" r="0" b="0"/>
            <wp:docPr id="245" name="Picture 245" descr="http://www.wpclipart.com/world_history/old_vehicles/covered_wag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pclipart.com/world_history/old_vehicles/covered_wagon.png"/>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204460" cy="2388520"/>
                    </a:xfrm>
                    <a:prstGeom prst="rect">
                      <a:avLst/>
                    </a:prstGeom>
                    <a:noFill/>
                    <a:ln>
                      <a:noFill/>
                    </a:ln>
                  </pic:spPr>
                </pic:pic>
              </a:graphicData>
            </a:graphic>
          </wp:inline>
        </w:drawing>
      </w:r>
    </w:p>
    <w:p w:rsidR="008022D5" w:rsidRPr="009A6953" w:rsidRDefault="008022D5" w:rsidP="00B324B1">
      <w:pPr>
        <w:pStyle w:val="48BC"/>
        <w:rPr>
          <w:rStyle w:val="IntenseReference"/>
          <w:smallCaps w:val="0"/>
          <w:color w:val="auto"/>
          <w:spacing w:val="0"/>
          <w:u w:val="none"/>
        </w:rPr>
      </w:pPr>
    </w:p>
    <w:p w:rsidR="00B324B1" w:rsidRPr="009A6953" w:rsidRDefault="00B324B1" w:rsidP="00B324B1">
      <w:pPr>
        <w:pStyle w:val="48BC"/>
        <w:rPr>
          <w:rStyle w:val="IntenseReference"/>
          <w:smallCaps w:val="0"/>
          <w:color w:val="auto"/>
          <w:spacing w:val="0"/>
          <w:u w:val="none"/>
        </w:rPr>
      </w:pPr>
    </w:p>
    <w:p w:rsidR="00DA1575" w:rsidRPr="009A6953" w:rsidRDefault="008022D5" w:rsidP="008022D5">
      <w:pPr>
        <w:pStyle w:val="36PointBC"/>
        <w:rPr>
          <w:rStyle w:val="IntenseReference"/>
          <w:smallCaps w:val="0"/>
          <w:color w:val="auto"/>
          <w:spacing w:val="0"/>
          <w:u w:val="none"/>
        </w:rPr>
      </w:pPr>
      <w:r w:rsidRPr="009A6953">
        <w:rPr>
          <w:rStyle w:val="IntenseReference"/>
          <w:smallCaps w:val="0"/>
          <w:color w:val="auto"/>
          <w:spacing w:val="0"/>
          <w:u w:val="none"/>
        </w:rPr>
        <w:t>Traveling Nebraska’s Oregon Trail</w:t>
      </w:r>
      <w:r w:rsidR="00495140">
        <w:rPr>
          <w:rStyle w:val="IntenseReference"/>
          <w:smallCaps w:val="0"/>
          <w:color w:val="auto"/>
          <w:spacing w:val="0"/>
          <w:u w:val="none"/>
        </w:rPr>
        <w:t xml:space="preserve"> – </w:t>
      </w:r>
      <w:r w:rsidRPr="009A6953">
        <w:rPr>
          <w:rStyle w:val="IntenseReference"/>
          <w:smallCaps w:val="0"/>
          <w:color w:val="auto"/>
          <w:spacing w:val="0"/>
          <w:u w:val="none"/>
        </w:rPr>
        <w:t>A Child’s Perspective</w:t>
      </w:r>
    </w:p>
    <w:p w:rsidR="00DA1575" w:rsidRPr="009A6953" w:rsidRDefault="00DA1575" w:rsidP="00233343">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FC0F60">
      <w:pPr>
        <w:pStyle w:val="16PointBC"/>
        <w:rPr>
          <w:rStyle w:val="IntenseReference"/>
          <w:b/>
          <w:smallCaps w:val="0"/>
          <w:color w:val="auto"/>
          <w:spacing w:val="0"/>
          <w:u w:val="none"/>
        </w:rPr>
      </w:pPr>
      <w:r w:rsidRPr="009A6953">
        <w:rPr>
          <w:rStyle w:val="IntenseReference"/>
          <w:b/>
          <w:smallCaps w:val="0"/>
          <w:color w:val="auto"/>
          <w:spacing w:val="0"/>
          <w:u w:val="none"/>
        </w:rPr>
        <w:t>DAILY SCENARIOS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2PointBU"/>
        <w:rPr>
          <w:rStyle w:val="IntenseReference"/>
          <w:b/>
          <w:smallCaps w:val="0"/>
          <w:color w:val="auto"/>
          <w:spacing w:val="0"/>
        </w:rPr>
      </w:pPr>
      <w:r w:rsidRPr="009A6953">
        <w:rPr>
          <w:rStyle w:val="IntenseReference"/>
          <w:b/>
          <w:smallCaps w:val="0"/>
          <w:color w:val="auto"/>
          <w:spacing w:val="0"/>
        </w:rPr>
        <w:t>Day 2</w:t>
      </w:r>
    </w:p>
    <w:p w:rsidR="00DA1575" w:rsidRPr="009A6953" w:rsidRDefault="00DA1575" w:rsidP="00FC0F60">
      <w:pPr>
        <w:pStyle w:val="12PointB"/>
        <w:rPr>
          <w:rStyle w:val="IntenseReference"/>
          <w:b/>
          <w:smallCaps w:val="0"/>
          <w:color w:val="auto"/>
          <w:spacing w:val="0"/>
          <w:u w:val="none"/>
        </w:rPr>
      </w:pPr>
    </w:p>
    <w:p w:rsidR="00DA1575" w:rsidRPr="009A6953" w:rsidRDefault="00DA1575" w:rsidP="00026825">
      <w:pPr>
        <w:pStyle w:val="11PointBI"/>
        <w:rPr>
          <w:rStyle w:val="IntenseReference"/>
          <w:b/>
          <w:smallCaps w:val="0"/>
          <w:color w:val="auto"/>
          <w:spacing w:val="0"/>
          <w:u w:val="none"/>
        </w:rPr>
      </w:pPr>
      <w:r w:rsidRPr="009A6953">
        <w:rPr>
          <w:rStyle w:val="IntenseReference"/>
          <w:b/>
          <w:smallCaps w:val="0"/>
          <w:color w:val="auto"/>
          <w:spacing w:val="0"/>
          <w:u w:val="none"/>
        </w:rPr>
        <w:t>Little Blue Scenario:</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You have been on the trail for ten days (since April 20</w:t>
      </w:r>
      <w:r w:rsidRPr="009A6953">
        <w:rPr>
          <w:rStyle w:val="IntenseReference"/>
          <w:b w:val="0"/>
          <w:smallCaps w:val="0"/>
          <w:color w:val="auto"/>
          <w:spacing w:val="0"/>
          <w:u w:val="none"/>
          <w:vertAlign w:val="superscript"/>
        </w:rPr>
        <w:t>th</w:t>
      </w:r>
      <w:r w:rsidRPr="009A6953">
        <w:rPr>
          <w:rStyle w:val="IntenseReference"/>
          <w:b w:val="0"/>
          <w:smallCaps w:val="0"/>
          <w:color w:val="auto"/>
          <w:spacing w:val="0"/>
          <w:u w:val="none"/>
        </w:rPr>
        <w:t>) and have traveled about 205 miles. You crossed the Little Blue River with 100 wagons making up your wagon train. It was a typical spring day. The Sun was shining and it felt like it was close to 80 degrees. You had plenty of bacon and biscuits for supper. Because you camped by the river, the mosquitoes were everywhere. You’d never seen so many mosquitoes at one time, and you were miserable. Your chore was to collect buffalo chips for the fire since there was no wood available. This gave you an opportunity to experience the beautiful prairie and river scenery. The area is teeming with wildlife!</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2PointBU"/>
        <w:rPr>
          <w:rStyle w:val="IntenseReference"/>
          <w:b/>
          <w:smallCaps w:val="0"/>
          <w:color w:val="auto"/>
          <w:spacing w:val="0"/>
        </w:rPr>
      </w:pPr>
      <w:r w:rsidRPr="009A6953">
        <w:rPr>
          <w:rStyle w:val="IntenseReference"/>
          <w:b/>
          <w:smallCaps w:val="0"/>
          <w:color w:val="auto"/>
          <w:spacing w:val="0"/>
        </w:rPr>
        <w:t>Day 3</w:t>
      </w:r>
    </w:p>
    <w:p w:rsidR="00DA1575" w:rsidRPr="009A6953" w:rsidRDefault="00DA1575" w:rsidP="00FC0F60">
      <w:pPr>
        <w:pStyle w:val="12PointB"/>
        <w:rPr>
          <w:rStyle w:val="IntenseReference"/>
          <w:b/>
          <w:smallCaps w:val="0"/>
          <w:color w:val="auto"/>
          <w:spacing w:val="0"/>
          <w:u w:val="none"/>
        </w:rPr>
      </w:pPr>
    </w:p>
    <w:p w:rsidR="00DA1575" w:rsidRPr="009A6953" w:rsidRDefault="00DA1575" w:rsidP="00026825">
      <w:pPr>
        <w:pStyle w:val="11PointBI"/>
        <w:rPr>
          <w:rStyle w:val="IntenseReference"/>
          <w:b/>
          <w:smallCaps w:val="0"/>
          <w:color w:val="auto"/>
          <w:spacing w:val="0"/>
          <w:u w:val="none"/>
        </w:rPr>
      </w:pPr>
      <w:r w:rsidRPr="009A6953">
        <w:rPr>
          <w:rStyle w:val="IntenseReference"/>
          <w:b/>
          <w:smallCaps w:val="0"/>
          <w:color w:val="auto"/>
          <w:spacing w:val="0"/>
          <w:u w:val="none"/>
        </w:rPr>
        <w:t>Platte River/Fort Kearny Scenario:</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You traveled 101 miles in seven days, reaching Fort Kearny. You found out how useful a fort was because you were lacking an important food item. Since a fort was a place where the pioneers replenished their supplies and spirit, you could buy food, ammunition, clothing, and other supplies or animals you needed. You</w:t>
      </w:r>
      <w:r w:rsidR="001E5083">
        <w:rPr>
          <w:rStyle w:val="IntenseReference"/>
          <w:b w:val="0"/>
          <w:smallCaps w:val="0"/>
          <w:color w:val="auto"/>
          <w:spacing w:val="0"/>
          <w:u w:val="none"/>
        </w:rPr>
        <w:t>r</w:t>
      </w:r>
      <w:r w:rsidRPr="009A6953">
        <w:rPr>
          <w:rStyle w:val="IntenseReference"/>
          <w:b w:val="0"/>
          <w:smallCaps w:val="0"/>
          <w:color w:val="auto"/>
          <w:spacing w:val="0"/>
          <w:u w:val="none"/>
        </w:rPr>
        <w:t xml:space="preserve"> job was to repack the wagon, adding the new supplies. The air was much cooler and the sky was cloudy. Your mood was really affected by the overcast skies. Someone in your family became sick with cholera.</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2PointBU"/>
        <w:rPr>
          <w:rStyle w:val="IntenseReference"/>
          <w:b/>
          <w:smallCaps w:val="0"/>
          <w:color w:val="auto"/>
          <w:spacing w:val="0"/>
        </w:rPr>
      </w:pPr>
      <w:r w:rsidRPr="009A6953">
        <w:rPr>
          <w:rStyle w:val="IntenseReference"/>
          <w:b/>
          <w:smallCaps w:val="0"/>
          <w:color w:val="auto"/>
          <w:spacing w:val="0"/>
        </w:rPr>
        <w:t>Day 4</w:t>
      </w:r>
    </w:p>
    <w:p w:rsidR="00DA1575" w:rsidRPr="009A6953" w:rsidRDefault="00DA1575" w:rsidP="00FC0F60">
      <w:pPr>
        <w:pStyle w:val="12PointB"/>
        <w:rPr>
          <w:rStyle w:val="IntenseReference"/>
          <w:b/>
          <w:smallCaps w:val="0"/>
          <w:color w:val="auto"/>
          <w:spacing w:val="0"/>
          <w:u w:val="none"/>
        </w:rPr>
      </w:pPr>
    </w:p>
    <w:p w:rsidR="00DA1575" w:rsidRPr="009A6953" w:rsidRDefault="00DA1575" w:rsidP="00026825">
      <w:pPr>
        <w:pStyle w:val="11PointBI"/>
        <w:rPr>
          <w:rStyle w:val="IntenseReference"/>
          <w:b/>
          <w:smallCaps w:val="0"/>
          <w:color w:val="auto"/>
          <w:spacing w:val="0"/>
          <w:u w:val="none"/>
        </w:rPr>
      </w:pPr>
      <w:r w:rsidRPr="009A6953">
        <w:rPr>
          <w:rStyle w:val="IntenseReference"/>
          <w:b/>
          <w:smallCaps w:val="0"/>
          <w:color w:val="auto"/>
          <w:spacing w:val="0"/>
          <w:u w:val="none"/>
        </w:rPr>
        <w:t>O’Fallon’s Bluff/Ash Hollow Scenario:</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One hundred and fifty-five miles and ten days later you reached Ash Hollow. The landscape became very hilly. Your wagon train had a difficult time getting everyone safely up and down the steep hills. Adding to the danger was the strong wind and hot Sun. One wagon broke an axle. An ox stumbled and was unable to continue traveling. A child was injured. You had an interesting experience with a member of the Lakota tribe while fetching water from the Platte River.</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233343">
      <w:pPr>
        <w:pStyle w:val="04Point"/>
        <w:rPr>
          <w:rStyle w:val="IntenseReference"/>
          <w:smallCaps w:val="0"/>
          <w:color w:val="auto"/>
          <w:spacing w:val="0"/>
        </w:rPr>
      </w:pPr>
      <w:r w:rsidRPr="009A6953">
        <w:rPr>
          <w:rStyle w:val="IntenseReference"/>
          <w:b w:val="0"/>
          <w:smallCaps w:val="0"/>
          <w:color w:val="auto"/>
          <w:spacing w:val="0"/>
        </w:rPr>
        <w:br w:type="page"/>
      </w:r>
    </w:p>
    <w:p w:rsidR="00DA1575" w:rsidRPr="009A6953" w:rsidRDefault="00DA1575" w:rsidP="00026825">
      <w:pPr>
        <w:pStyle w:val="12PointBU"/>
        <w:rPr>
          <w:rStyle w:val="IntenseReference"/>
          <w:b/>
          <w:smallCaps w:val="0"/>
          <w:color w:val="auto"/>
          <w:spacing w:val="0"/>
        </w:rPr>
      </w:pPr>
      <w:r w:rsidRPr="009A6953">
        <w:rPr>
          <w:rStyle w:val="IntenseReference"/>
          <w:b/>
          <w:smallCaps w:val="0"/>
          <w:color w:val="auto"/>
          <w:spacing w:val="0"/>
        </w:rPr>
        <w:t>Day 5</w:t>
      </w:r>
    </w:p>
    <w:p w:rsidR="00DA1575" w:rsidRPr="009A6953" w:rsidRDefault="00DA1575" w:rsidP="00FC0F60">
      <w:pPr>
        <w:pStyle w:val="12PointB"/>
        <w:rPr>
          <w:rStyle w:val="IntenseReference"/>
          <w:b/>
          <w:smallCaps w:val="0"/>
          <w:color w:val="auto"/>
          <w:spacing w:val="0"/>
          <w:u w:val="none"/>
        </w:rPr>
      </w:pPr>
    </w:p>
    <w:p w:rsidR="00DA1575" w:rsidRPr="009A6953" w:rsidRDefault="00DA1575" w:rsidP="00026825">
      <w:pPr>
        <w:pStyle w:val="11PointBI"/>
        <w:rPr>
          <w:rStyle w:val="IntenseReference"/>
          <w:b/>
          <w:smallCaps w:val="0"/>
          <w:color w:val="auto"/>
          <w:spacing w:val="0"/>
          <w:u w:val="none"/>
        </w:rPr>
      </w:pPr>
      <w:r w:rsidRPr="009A6953">
        <w:rPr>
          <w:rStyle w:val="IntenseReference"/>
          <w:b/>
          <w:smallCaps w:val="0"/>
          <w:color w:val="auto"/>
          <w:spacing w:val="0"/>
          <w:u w:val="none"/>
        </w:rPr>
        <w:t>Continued in the Sandhills: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After three more days of difficult travel, you set up camp early to give everyone a rest. You had only traveled 30 miles in three days! You were sick and tired of eating beans and hardtack but that was what supper was again. To make matters worse, it was your night to wash the dishes. You saw a herd of buffalo grazing in the distance. Some of the men decided to try to kill a buffalo for fresh meat. They were successful! The next evening’s supper promised to be a treat! It seemed to give everyone a peaceful feeling. One lady began singing a silly tune about buffalo. Before you knew it, everyone had joined in the singing and playing games. As everyone was turning in for the night, large, dark clouds were noticed in the western sky. You wonder what the next morning will bring.</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
        <w:rPr>
          <w:rStyle w:val="IntenseReference"/>
          <w:b w:val="0"/>
          <w:smallCaps w:val="0"/>
          <w:color w:val="auto"/>
          <w:spacing w:val="0"/>
          <w:u w:val="none"/>
        </w:rPr>
      </w:pPr>
    </w:p>
    <w:p w:rsidR="00DA1575" w:rsidRDefault="00DA1575" w:rsidP="00026825">
      <w:pPr>
        <w:pStyle w:val="12PointBU"/>
        <w:rPr>
          <w:rStyle w:val="IntenseReference"/>
          <w:b/>
          <w:smallCaps w:val="0"/>
          <w:color w:val="auto"/>
          <w:spacing w:val="0"/>
        </w:rPr>
      </w:pPr>
      <w:r w:rsidRPr="009A6953">
        <w:rPr>
          <w:rStyle w:val="IntenseReference"/>
          <w:b/>
          <w:smallCaps w:val="0"/>
          <w:color w:val="auto"/>
          <w:spacing w:val="0"/>
        </w:rPr>
        <w:t>Day 6</w:t>
      </w:r>
    </w:p>
    <w:p w:rsidR="00C36FEE" w:rsidRPr="00EA01E5" w:rsidRDefault="00C36FEE" w:rsidP="00026825">
      <w:pPr>
        <w:pStyle w:val="12PointBU"/>
        <w:rPr>
          <w:rStyle w:val="IntenseReference"/>
          <w:b/>
          <w:smallCaps w:val="0"/>
          <w:color w:val="auto"/>
          <w:spacing w:val="0"/>
          <w:u w:val="none"/>
        </w:rPr>
      </w:pPr>
    </w:p>
    <w:p w:rsidR="00DA1575" w:rsidRPr="009A6953" w:rsidRDefault="004D4BDE" w:rsidP="00026825">
      <w:pPr>
        <w:pStyle w:val="11PointBI"/>
        <w:rPr>
          <w:rStyle w:val="IntenseReference"/>
          <w:b/>
          <w:smallCaps w:val="0"/>
          <w:color w:val="auto"/>
          <w:spacing w:val="0"/>
          <w:u w:val="none"/>
        </w:rPr>
      </w:pPr>
      <w:r>
        <w:rPr>
          <w:rStyle w:val="IntenseReference"/>
          <w:b/>
          <w:smallCaps w:val="0"/>
          <w:color w:val="auto"/>
          <w:spacing w:val="0"/>
          <w:u w:val="none"/>
        </w:rPr>
        <w:t>Chimney Rock, Courthouse</w:t>
      </w:r>
      <w:r w:rsidR="00DA1575" w:rsidRPr="009A6953">
        <w:rPr>
          <w:rStyle w:val="IntenseReference"/>
          <w:b/>
          <w:smallCaps w:val="0"/>
          <w:color w:val="auto"/>
          <w:spacing w:val="0"/>
          <w:u w:val="none"/>
        </w:rPr>
        <w:t xml:space="preserve"> </w:t>
      </w:r>
      <w:r w:rsidR="00C36FEE">
        <w:rPr>
          <w:rStyle w:val="IntenseReference"/>
          <w:b/>
          <w:smallCaps w:val="0"/>
          <w:color w:val="auto"/>
          <w:spacing w:val="0"/>
          <w:u w:val="none"/>
        </w:rPr>
        <w:t xml:space="preserve">Rock, </w:t>
      </w:r>
      <w:r w:rsidR="00DA1575" w:rsidRPr="009A6953">
        <w:rPr>
          <w:rStyle w:val="IntenseReference"/>
          <w:b/>
          <w:smallCaps w:val="0"/>
          <w:color w:val="auto"/>
          <w:spacing w:val="0"/>
          <w:u w:val="none"/>
        </w:rPr>
        <w:t xml:space="preserve">and Jail Rock Scenario, </w:t>
      </w:r>
      <w:r>
        <w:rPr>
          <w:rStyle w:val="IntenseReference"/>
          <w:b/>
          <w:smallCaps w:val="0"/>
          <w:color w:val="auto"/>
          <w:spacing w:val="0"/>
          <w:u w:val="none"/>
        </w:rPr>
        <w:t xml:space="preserve">and </w:t>
      </w:r>
      <w:r w:rsidR="00DA1575" w:rsidRPr="009A6953">
        <w:rPr>
          <w:rStyle w:val="IntenseReference"/>
          <w:b/>
          <w:smallCaps w:val="0"/>
          <w:color w:val="auto"/>
          <w:spacing w:val="0"/>
          <w:u w:val="none"/>
        </w:rPr>
        <w:t>Scotts Bluff:</w:t>
      </w:r>
    </w:p>
    <w:p w:rsidR="00DA1575" w:rsidRPr="009A6953" w:rsidRDefault="00DA1575" w:rsidP="00EA01E5">
      <w:pPr>
        <w:pStyle w:val="11Point"/>
        <w:rPr>
          <w:rStyle w:val="IntenseReference"/>
          <w:b w:val="0"/>
          <w:smallCaps w:val="0"/>
          <w:color w:val="auto"/>
          <w:spacing w:val="0"/>
          <w:u w:val="none"/>
        </w:rPr>
      </w:pPr>
    </w:p>
    <w:p w:rsidR="00DA1575" w:rsidRDefault="00DA1575"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You traveled 105 miles in four days. You saw Chimney Rock on the horizon, days ago, and couldn’t believe how long it took to get there! That was the only distraction. Since the violent thunderstorm and the last days and nights of light rain, sleep was nearly impossible. The first night your entire family crowded into the wagon to sleep. The next day you learned how to dig a trench around your tent so the water could drain away from it. Staying dry was great but you were the one who got the job as “trench digger.” The buffalo meat was long gone and you were back to eating stale biscuits and bacon which was beginning to spoil. You still had your chores to do, such as fetching water and buffalo chips, washing dishes, and taking care of the younger children. It had been uncomfortabl</w:t>
      </w:r>
      <w:r w:rsidR="00190EAA">
        <w:rPr>
          <w:rStyle w:val="IntenseReference"/>
          <w:b w:val="0"/>
          <w:smallCaps w:val="0"/>
          <w:color w:val="auto"/>
          <w:spacing w:val="0"/>
          <w:u w:val="none"/>
        </w:rPr>
        <w:t>y</w:t>
      </w:r>
      <w:r w:rsidRPr="009A6953">
        <w:rPr>
          <w:rStyle w:val="IntenseReference"/>
          <w:b w:val="0"/>
          <w:smallCaps w:val="0"/>
          <w:color w:val="auto"/>
          <w:spacing w:val="0"/>
          <w:u w:val="none"/>
        </w:rPr>
        <w:t xml:space="preserve"> humid each day. You wonder if you will ever make it to Oregon.</w:t>
      </w:r>
    </w:p>
    <w:p w:rsidR="00233343" w:rsidRPr="009A6953" w:rsidRDefault="00233343" w:rsidP="00026825">
      <w:pPr>
        <w:pStyle w:val="11Point"/>
        <w:rPr>
          <w:rStyle w:val="IntenseReference"/>
          <w:b w:val="0"/>
          <w:smallCaps w:val="0"/>
          <w:color w:val="auto"/>
          <w:spacing w:val="0"/>
          <w:u w:val="none"/>
        </w:rPr>
      </w:pPr>
    </w:p>
    <w:p w:rsidR="00DA1575" w:rsidRPr="009A6953" w:rsidRDefault="00DA1575" w:rsidP="00233343">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FC0F60">
      <w:pPr>
        <w:pStyle w:val="16PointBC"/>
        <w:rPr>
          <w:rStyle w:val="IntenseReference"/>
          <w:b/>
          <w:smallCaps w:val="0"/>
          <w:color w:val="auto"/>
          <w:spacing w:val="0"/>
          <w:u w:val="none"/>
        </w:rPr>
      </w:pPr>
      <w:r w:rsidRPr="009A6953">
        <w:rPr>
          <w:rStyle w:val="IntenseReference"/>
          <w:b/>
          <w:smallCaps w:val="0"/>
          <w:color w:val="auto"/>
          <w:spacing w:val="0"/>
          <w:u w:val="none"/>
        </w:rPr>
        <w:t>SOME COMMON NAMES OF THE MID-1800’S</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193EE1">
      <w:pPr>
        <w:tabs>
          <w:tab w:val="left" w:pos="6120"/>
        </w:tabs>
        <w:ind w:left="2160"/>
        <w:rPr>
          <w:rStyle w:val="IntenseReference"/>
          <w:smallCaps w:val="0"/>
          <w:color w:val="auto"/>
          <w:spacing w:val="0"/>
          <w:sz w:val="28"/>
          <w:szCs w:val="28"/>
          <w:u w:val="words"/>
        </w:rPr>
      </w:pPr>
      <w:r w:rsidRPr="009A6953">
        <w:rPr>
          <w:rStyle w:val="IntenseReference"/>
          <w:smallCaps w:val="0"/>
          <w:color w:val="auto"/>
          <w:spacing w:val="0"/>
          <w:sz w:val="28"/>
          <w:szCs w:val="28"/>
          <w:u w:val="words"/>
        </w:rPr>
        <w:t>Boys/Men</w:t>
      </w:r>
      <w:r w:rsidRPr="009A6953">
        <w:rPr>
          <w:rStyle w:val="IntenseReference"/>
          <w:smallCaps w:val="0"/>
          <w:color w:val="auto"/>
          <w:spacing w:val="0"/>
          <w:sz w:val="28"/>
          <w:szCs w:val="28"/>
          <w:u w:val="words"/>
        </w:rPr>
        <w:tab/>
        <w:t>Girl</w:t>
      </w:r>
      <w:r w:rsidR="00190EAA">
        <w:rPr>
          <w:rStyle w:val="IntenseReference"/>
          <w:smallCaps w:val="0"/>
          <w:color w:val="auto"/>
          <w:spacing w:val="0"/>
          <w:sz w:val="28"/>
          <w:szCs w:val="28"/>
          <w:u w:val="words"/>
        </w:rPr>
        <w:t>s</w:t>
      </w:r>
      <w:r w:rsidRPr="009A6953">
        <w:rPr>
          <w:rStyle w:val="IntenseReference"/>
          <w:smallCaps w:val="0"/>
          <w:color w:val="auto"/>
          <w:spacing w:val="0"/>
          <w:sz w:val="28"/>
          <w:szCs w:val="28"/>
          <w:u w:val="words"/>
        </w:rPr>
        <w:t>/Women</w:t>
      </w:r>
    </w:p>
    <w:p w:rsidR="00DA1575" w:rsidRPr="009A6953" w:rsidRDefault="00DA1575" w:rsidP="00193EE1">
      <w:pPr>
        <w:tabs>
          <w:tab w:val="left" w:pos="6120"/>
        </w:tabs>
        <w:ind w:left="2160"/>
        <w:rPr>
          <w:rStyle w:val="IntenseReference"/>
          <w:b w:val="0"/>
          <w:smallCaps w:val="0"/>
          <w:color w:val="auto"/>
          <w:spacing w:val="0"/>
          <w:u w:val="none"/>
        </w:rPr>
      </w:pP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Abraham</w:t>
      </w:r>
      <w:r w:rsidRPr="009A6953">
        <w:rPr>
          <w:rStyle w:val="IntenseReference"/>
          <w:b w:val="0"/>
          <w:smallCaps w:val="0"/>
          <w:color w:val="auto"/>
          <w:spacing w:val="0"/>
          <w:u w:val="none"/>
        </w:rPr>
        <w:tab/>
        <w:t>Anna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Alexander</w:t>
      </w:r>
      <w:r w:rsidRPr="009A6953">
        <w:rPr>
          <w:rStyle w:val="IntenseReference"/>
          <w:b w:val="0"/>
          <w:smallCaps w:val="0"/>
          <w:color w:val="auto"/>
          <w:spacing w:val="0"/>
          <w:u w:val="none"/>
        </w:rPr>
        <w:tab/>
        <w:t>Elizabeth</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Alfred</w:t>
      </w:r>
      <w:r w:rsidRPr="009A6953">
        <w:rPr>
          <w:rStyle w:val="IntenseReference"/>
          <w:b w:val="0"/>
          <w:smallCaps w:val="0"/>
          <w:color w:val="auto"/>
          <w:spacing w:val="0"/>
          <w:u w:val="none"/>
        </w:rPr>
        <w:tab/>
        <w:t>Ella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Amos</w:t>
      </w:r>
      <w:r w:rsidRPr="009A6953">
        <w:rPr>
          <w:rStyle w:val="IntenseReference"/>
          <w:b w:val="0"/>
          <w:smallCaps w:val="0"/>
          <w:color w:val="auto"/>
          <w:spacing w:val="0"/>
          <w:u w:val="none"/>
        </w:rPr>
        <w:tab/>
        <w:t>Eva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Andrew</w:t>
      </w:r>
      <w:r w:rsidRPr="009A6953">
        <w:rPr>
          <w:rStyle w:val="IntenseReference"/>
          <w:b w:val="0"/>
          <w:smallCaps w:val="0"/>
          <w:color w:val="auto"/>
          <w:spacing w:val="0"/>
          <w:u w:val="none"/>
        </w:rPr>
        <w:tab/>
        <w:t>Flora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Benjamin</w:t>
      </w:r>
      <w:r w:rsidRPr="009A6953">
        <w:rPr>
          <w:rStyle w:val="IntenseReference"/>
          <w:b w:val="0"/>
          <w:smallCaps w:val="0"/>
          <w:color w:val="auto"/>
          <w:spacing w:val="0"/>
          <w:u w:val="none"/>
        </w:rPr>
        <w:tab/>
        <w:t>Florence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Daniel</w:t>
      </w:r>
      <w:r w:rsidRPr="009A6953">
        <w:rPr>
          <w:rStyle w:val="IntenseReference"/>
          <w:b w:val="0"/>
          <w:smallCaps w:val="0"/>
          <w:color w:val="auto"/>
          <w:spacing w:val="0"/>
          <w:u w:val="none"/>
        </w:rPr>
        <w:tab/>
        <w:t>Greta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David</w:t>
      </w:r>
      <w:r w:rsidRPr="009A6953">
        <w:rPr>
          <w:rStyle w:val="IntenseReference"/>
          <w:b w:val="0"/>
          <w:smallCaps w:val="0"/>
          <w:color w:val="auto"/>
          <w:spacing w:val="0"/>
          <w:u w:val="none"/>
        </w:rPr>
        <w:tab/>
        <w:t>Hannah</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Edward</w:t>
      </w:r>
      <w:r w:rsidRPr="009A6953">
        <w:rPr>
          <w:rStyle w:val="IntenseReference"/>
          <w:b w:val="0"/>
          <w:smallCaps w:val="0"/>
          <w:color w:val="auto"/>
          <w:spacing w:val="0"/>
          <w:u w:val="none"/>
        </w:rPr>
        <w:tab/>
        <w:t>Hattie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Gideon</w:t>
      </w:r>
      <w:r w:rsidRPr="009A6953">
        <w:rPr>
          <w:rStyle w:val="IntenseReference"/>
          <w:b w:val="0"/>
          <w:smallCaps w:val="0"/>
          <w:color w:val="auto"/>
          <w:spacing w:val="0"/>
          <w:u w:val="none"/>
        </w:rPr>
        <w:tab/>
        <w:t>Hettie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Henry</w:t>
      </w:r>
      <w:r w:rsidRPr="009A6953">
        <w:rPr>
          <w:rStyle w:val="IntenseReference"/>
          <w:b w:val="0"/>
          <w:smallCaps w:val="0"/>
          <w:color w:val="auto"/>
          <w:spacing w:val="0"/>
          <w:u w:val="none"/>
        </w:rPr>
        <w:tab/>
        <w:t>Kathryn</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Hiram</w:t>
      </w:r>
      <w:r w:rsidRPr="009A6953">
        <w:rPr>
          <w:rStyle w:val="IntenseReference"/>
          <w:b w:val="0"/>
          <w:smallCaps w:val="0"/>
          <w:color w:val="auto"/>
          <w:spacing w:val="0"/>
          <w:u w:val="none"/>
        </w:rPr>
        <w:tab/>
        <w:t>Laura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James</w:t>
      </w:r>
      <w:r w:rsidRPr="009A6953">
        <w:rPr>
          <w:rStyle w:val="IntenseReference"/>
          <w:b w:val="0"/>
          <w:smallCaps w:val="0"/>
          <w:color w:val="auto"/>
          <w:spacing w:val="0"/>
          <w:u w:val="none"/>
        </w:rPr>
        <w:tab/>
        <w:t>Lottie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Jason</w:t>
      </w:r>
      <w:r w:rsidRPr="009A6953">
        <w:rPr>
          <w:rStyle w:val="IntenseReference"/>
          <w:b w:val="0"/>
          <w:smallCaps w:val="0"/>
          <w:color w:val="auto"/>
          <w:spacing w:val="0"/>
          <w:u w:val="none"/>
        </w:rPr>
        <w:tab/>
        <w:t>Louise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Jeremiah</w:t>
      </w:r>
      <w:r w:rsidRPr="009A6953">
        <w:rPr>
          <w:rStyle w:val="IntenseReference"/>
          <w:b w:val="0"/>
          <w:smallCaps w:val="0"/>
          <w:color w:val="auto"/>
          <w:spacing w:val="0"/>
          <w:u w:val="none"/>
        </w:rPr>
        <w:tab/>
        <w:t>Lydia Ann</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Jesse</w:t>
      </w:r>
      <w:r w:rsidRPr="009A6953">
        <w:rPr>
          <w:rStyle w:val="IntenseReference"/>
          <w:b w:val="0"/>
          <w:smallCaps w:val="0"/>
          <w:color w:val="auto"/>
          <w:spacing w:val="0"/>
          <w:u w:val="none"/>
        </w:rPr>
        <w:tab/>
        <w:t>Maggie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John</w:t>
      </w:r>
      <w:r w:rsidRPr="009A6953">
        <w:rPr>
          <w:rStyle w:val="IntenseReference"/>
          <w:b w:val="0"/>
          <w:smallCaps w:val="0"/>
          <w:color w:val="auto"/>
          <w:spacing w:val="0"/>
          <w:u w:val="none"/>
        </w:rPr>
        <w:tab/>
        <w:t>Marilla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Loren</w:t>
      </w:r>
      <w:r w:rsidRPr="009A6953">
        <w:rPr>
          <w:rStyle w:val="IntenseReference"/>
          <w:b w:val="0"/>
          <w:smallCaps w:val="0"/>
          <w:color w:val="auto"/>
          <w:spacing w:val="0"/>
          <w:u w:val="none"/>
        </w:rPr>
        <w:tab/>
        <w:t>Martha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Martin</w:t>
      </w:r>
      <w:r w:rsidRPr="009A6953">
        <w:rPr>
          <w:rStyle w:val="IntenseReference"/>
          <w:b w:val="0"/>
          <w:smallCaps w:val="0"/>
          <w:color w:val="auto"/>
          <w:spacing w:val="0"/>
          <w:u w:val="none"/>
        </w:rPr>
        <w:tab/>
        <w:t>Marvina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Matthew</w:t>
      </w:r>
      <w:r w:rsidRPr="009A6953">
        <w:rPr>
          <w:rStyle w:val="IntenseReference"/>
          <w:b w:val="0"/>
          <w:smallCaps w:val="0"/>
          <w:color w:val="auto"/>
          <w:spacing w:val="0"/>
          <w:u w:val="none"/>
        </w:rPr>
        <w:tab/>
        <w:t>Mary</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Phillip</w:t>
      </w:r>
      <w:r w:rsidRPr="009A6953">
        <w:rPr>
          <w:rStyle w:val="IntenseReference"/>
          <w:b w:val="0"/>
          <w:smallCaps w:val="0"/>
          <w:color w:val="auto"/>
          <w:spacing w:val="0"/>
          <w:u w:val="none"/>
        </w:rPr>
        <w:tab/>
        <w:t>Melvina</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Saul</w:t>
      </w:r>
      <w:r w:rsidRPr="009A6953">
        <w:rPr>
          <w:rStyle w:val="IntenseReference"/>
          <w:b w:val="0"/>
          <w:smallCaps w:val="0"/>
          <w:color w:val="auto"/>
          <w:spacing w:val="0"/>
          <w:u w:val="none"/>
        </w:rPr>
        <w:tab/>
        <w:t>Nancy Jane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Silas</w:t>
      </w:r>
      <w:r w:rsidRPr="009A6953">
        <w:rPr>
          <w:rStyle w:val="IntenseReference"/>
          <w:b w:val="0"/>
          <w:smallCaps w:val="0"/>
          <w:color w:val="auto"/>
          <w:spacing w:val="0"/>
          <w:u w:val="none"/>
        </w:rPr>
        <w:tab/>
        <w:t>Nettie</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Thomas</w:t>
      </w:r>
      <w:r w:rsidRPr="009A6953">
        <w:rPr>
          <w:rStyle w:val="IntenseReference"/>
          <w:b w:val="0"/>
          <w:smallCaps w:val="0"/>
          <w:color w:val="auto"/>
          <w:spacing w:val="0"/>
          <w:u w:val="none"/>
        </w:rPr>
        <w:tab/>
        <w:t>Polly</w:t>
      </w:r>
    </w:p>
    <w:p w:rsidR="00DA1575" w:rsidRPr="009A6953"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Timothy</w:t>
      </w:r>
      <w:r w:rsidRPr="009A6953">
        <w:rPr>
          <w:rStyle w:val="IntenseReference"/>
          <w:b w:val="0"/>
          <w:smallCaps w:val="0"/>
          <w:color w:val="auto"/>
          <w:spacing w:val="0"/>
          <w:u w:val="none"/>
        </w:rPr>
        <w:tab/>
        <w:t>Rebecca</w:t>
      </w:r>
    </w:p>
    <w:p w:rsidR="00DA1575" w:rsidRDefault="00DA1575" w:rsidP="00193EE1">
      <w:pPr>
        <w:pStyle w:val="CommonNames"/>
        <w:rPr>
          <w:rStyle w:val="IntenseReference"/>
          <w:b w:val="0"/>
          <w:smallCaps w:val="0"/>
          <w:color w:val="auto"/>
          <w:spacing w:val="0"/>
          <w:u w:val="none"/>
        </w:rPr>
      </w:pPr>
      <w:r w:rsidRPr="009A6953">
        <w:rPr>
          <w:rStyle w:val="IntenseReference"/>
          <w:b w:val="0"/>
          <w:smallCaps w:val="0"/>
          <w:color w:val="auto"/>
          <w:spacing w:val="0"/>
          <w:u w:val="none"/>
        </w:rPr>
        <w:t>William</w:t>
      </w:r>
      <w:r w:rsidRPr="009A6953">
        <w:rPr>
          <w:rStyle w:val="IntenseReference"/>
          <w:b w:val="0"/>
          <w:smallCaps w:val="0"/>
          <w:color w:val="auto"/>
          <w:spacing w:val="0"/>
          <w:u w:val="none"/>
        </w:rPr>
        <w:tab/>
        <w:t>Sarah</w:t>
      </w:r>
    </w:p>
    <w:p w:rsidR="000324D7" w:rsidRPr="009A6953" w:rsidRDefault="000324D7" w:rsidP="00193EE1">
      <w:pPr>
        <w:pStyle w:val="CommonNames"/>
        <w:rPr>
          <w:rStyle w:val="IntenseReference"/>
          <w:b w:val="0"/>
          <w:smallCaps w:val="0"/>
          <w:color w:val="auto"/>
          <w:spacing w:val="0"/>
          <w:u w:val="none"/>
        </w:rPr>
      </w:pPr>
    </w:p>
    <w:p w:rsidR="00DA1575" w:rsidRPr="009A6953" w:rsidRDefault="00DA1575"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FC0F60">
      <w:pPr>
        <w:pStyle w:val="16PointBC"/>
        <w:rPr>
          <w:rStyle w:val="IntenseReference"/>
          <w:b/>
          <w:smallCaps w:val="0"/>
          <w:color w:val="auto"/>
          <w:spacing w:val="0"/>
          <w:u w:val="none"/>
        </w:rPr>
      </w:pPr>
      <w:r w:rsidRPr="009A6953">
        <w:rPr>
          <w:rStyle w:val="IntenseReference"/>
          <w:b/>
          <w:smallCaps w:val="0"/>
          <w:color w:val="auto"/>
          <w:spacing w:val="0"/>
          <w:u w:val="none"/>
        </w:rPr>
        <w:t>COVERED WAGONS FOR THE CLASSROOM</w:t>
      </w:r>
    </w:p>
    <w:p w:rsidR="00DA1575" w:rsidRPr="009A6953" w:rsidRDefault="00DA1575" w:rsidP="00FC0F60">
      <w:pPr>
        <w:pStyle w:val="12PointB"/>
        <w:rPr>
          <w:rStyle w:val="IntenseReference"/>
          <w:b/>
          <w:smallCaps w:val="0"/>
          <w:color w:val="auto"/>
          <w:spacing w:val="0"/>
          <w:u w:val="none"/>
        </w:rPr>
      </w:pPr>
    </w:p>
    <w:p w:rsidR="00DA1575" w:rsidRPr="009A6953" w:rsidRDefault="00DA1575" w:rsidP="00026825">
      <w:pPr>
        <w:rPr>
          <w:rStyle w:val="IntenseReference"/>
          <w:b w:val="0"/>
          <w:smallCaps w:val="0"/>
          <w:color w:val="auto"/>
          <w:spacing w:val="0"/>
          <w:u w:val="none"/>
        </w:rPr>
      </w:pPr>
      <w:r w:rsidRPr="009A6953">
        <w:rPr>
          <w:rStyle w:val="IntenseReference"/>
          <w:b w:val="0"/>
          <w:smallCaps w:val="0"/>
          <w:color w:val="auto"/>
          <w:spacing w:val="0"/>
          <w:u w:val="none"/>
        </w:rPr>
        <w:t>As we travel the Oregon Trail the class may choose to make their desks into covered wagons. The following is a model to make four student desks into a “covered wagon.”</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11PointBU"/>
        <w:rPr>
          <w:rStyle w:val="IntenseReference"/>
          <w:b/>
          <w:smallCaps w:val="0"/>
          <w:color w:val="auto"/>
          <w:spacing w:val="0"/>
        </w:rPr>
      </w:pPr>
      <w:r w:rsidRPr="009A6953">
        <w:rPr>
          <w:rStyle w:val="IntenseReference"/>
          <w:b/>
          <w:smallCaps w:val="0"/>
          <w:color w:val="auto"/>
          <w:spacing w:val="0"/>
        </w:rPr>
        <w:t>Materials (for one covered wagon)</w:t>
      </w:r>
    </w:p>
    <w:p w:rsidR="00DA1575" w:rsidRPr="009A6953" w:rsidRDefault="00DA1575" w:rsidP="00026825">
      <w:pPr>
        <w:rPr>
          <w:rStyle w:val="IntenseReference"/>
          <w:b w:val="0"/>
          <w:smallCaps w:val="0"/>
          <w:color w:val="auto"/>
          <w:spacing w:val="0"/>
          <w:u w:val="none"/>
        </w:rPr>
      </w:pP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four flat-topped student desks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four meter/yard sticks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roll of black electrical tape (this type doesn’t leave sticky residue)</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white roll paper or twin size white sheet</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16 gauge wire (length depends on arch from stick to stick with different sized desks)</w:t>
      </w:r>
    </w:p>
    <w:p w:rsidR="00DA1575" w:rsidRPr="009A6953" w:rsidRDefault="00DA1575" w:rsidP="00026825">
      <w:pPr>
        <w:pStyle w:val="Bullet1"/>
        <w:rPr>
          <w:rStyle w:val="IntenseReference"/>
          <w:b w:val="0"/>
          <w:smallCaps w:val="0"/>
          <w:color w:val="auto"/>
          <w:spacing w:val="0"/>
          <w:u w:val="none"/>
        </w:rPr>
      </w:pPr>
      <w:r w:rsidRPr="009A6953">
        <w:rPr>
          <w:rStyle w:val="IntenseReference"/>
          <w:b w:val="0"/>
          <w:smallCaps w:val="0"/>
          <w:color w:val="auto"/>
          <w:spacing w:val="0"/>
          <w:u w:val="none"/>
        </w:rPr>
        <w:t>stapler</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1PointBU"/>
        <w:rPr>
          <w:rStyle w:val="IntenseReference"/>
          <w:b/>
          <w:smallCaps w:val="0"/>
          <w:color w:val="auto"/>
          <w:spacing w:val="0"/>
        </w:rPr>
      </w:pPr>
      <w:r w:rsidRPr="009A6953">
        <w:rPr>
          <w:rStyle w:val="IntenseReference"/>
          <w:b/>
          <w:smallCaps w:val="0"/>
          <w:color w:val="auto"/>
          <w:spacing w:val="0"/>
        </w:rPr>
        <w:t>Directions for Making Covered Wagons from Student Desks</w:t>
      </w:r>
    </w:p>
    <w:p w:rsidR="00DA1575" w:rsidRPr="009A6953" w:rsidRDefault="00DA1575" w:rsidP="00026825">
      <w:pPr>
        <w:pStyle w:val="11Point"/>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Put student desks into a group of four.</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Tape the meter/yard sticks to the outer legs of the four corner desks</w:t>
      </w:r>
      <w:r w:rsidR="002205C6" w:rsidRPr="009A6953">
        <w:rPr>
          <w:rStyle w:val="IntenseReference"/>
          <w:b w:val="0"/>
          <w:smallCaps w:val="0"/>
          <w:color w:val="auto"/>
          <w:spacing w:val="0"/>
          <w:u w:val="none"/>
        </w:rPr>
        <w:t>.</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Form an arch over desks with the 16 gauge wire. Tape wire securely to top of sticks.</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Measure and cover the arch from end to end with roll paper. Leave two inches extra at each end to overlap and staple under.</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Students may choose to write their family name or other Oregon Trail expressions on the paper that forms their wagon top.</w:t>
      </w:r>
    </w:p>
    <w:p w:rsidR="00DA1575" w:rsidRPr="009A6953" w:rsidRDefault="00DA157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t>Other needed items such as water buck</w:t>
      </w:r>
      <w:r w:rsidR="00190EAA">
        <w:rPr>
          <w:rStyle w:val="IntenseReference"/>
          <w:b w:val="0"/>
          <w:smallCaps w:val="0"/>
          <w:color w:val="auto"/>
          <w:spacing w:val="0"/>
          <w:u w:val="none"/>
        </w:rPr>
        <w:t>et</w:t>
      </w:r>
      <w:r w:rsidRPr="009A6953">
        <w:rPr>
          <w:rStyle w:val="IntenseReference"/>
          <w:b w:val="0"/>
          <w:smallCaps w:val="0"/>
          <w:color w:val="auto"/>
          <w:spacing w:val="0"/>
          <w:u w:val="none"/>
        </w:rPr>
        <w:t>, cracker barrel, may be designed and hung on side of desk.</w:t>
      </w:r>
    </w:p>
    <w:p w:rsidR="00DA1575" w:rsidRPr="009A6953" w:rsidRDefault="00DA1575"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p>
    <w:p w:rsidR="002205C6" w:rsidRPr="009A6953" w:rsidRDefault="002205C6" w:rsidP="00026825">
      <w:pPr>
        <w:pStyle w:val="1"/>
        <w:rPr>
          <w:rStyle w:val="IntenseReference"/>
          <w:b w:val="0"/>
          <w:smallCaps w:val="0"/>
          <w:color w:val="auto"/>
          <w:spacing w:val="0"/>
          <w:u w:val="none"/>
        </w:rPr>
      </w:pPr>
    </w:p>
    <w:p w:rsidR="00DA1575" w:rsidRPr="009A6953" w:rsidRDefault="00DA1575" w:rsidP="00026825">
      <w:pPr>
        <w:pStyle w:val="1"/>
        <w:rPr>
          <w:rStyle w:val="IntenseReference"/>
          <w:b w:val="0"/>
          <w:smallCaps w:val="0"/>
          <w:color w:val="auto"/>
          <w:spacing w:val="0"/>
          <w:u w:val="none"/>
        </w:rPr>
      </w:pPr>
    </w:p>
    <w:p w:rsidR="00DA1575" w:rsidRPr="009A6953" w:rsidRDefault="00827C10" w:rsidP="00827C10">
      <w:pPr>
        <w:pStyle w:val="1"/>
        <w:jc w:val="center"/>
        <w:rPr>
          <w:rStyle w:val="IntenseReference"/>
          <w:b w:val="0"/>
          <w:smallCaps w:val="0"/>
          <w:color w:val="auto"/>
          <w:spacing w:val="0"/>
          <w:u w:val="none"/>
        </w:rPr>
      </w:pPr>
      <w:r w:rsidRPr="009A6953">
        <w:rPr>
          <w:noProof/>
        </w:rPr>
        <w:drawing>
          <wp:inline distT="0" distB="0" distL="0" distR="0" wp14:anchorId="05FD8EF7" wp14:editId="6B625E5D">
            <wp:extent cx="5688874" cy="3063240"/>
            <wp:effectExtent l="0" t="0" r="7620" b="381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688874" cy="3063240"/>
                    </a:xfrm>
                    <a:prstGeom prst="rect">
                      <a:avLst/>
                    </a:prstGeom>
                    <a:noFill/>
                    <a:ln>
                      <a:noFill/>
                    </a:ln>
                  </pic:spPr>
                </pic:pic>
              </a:graphicData>
            </a:graphic>
          </wp:inline>
        </w:drawing>
      </w:r>
    </w:p>
    <w:p w:rsidR="000324D7" w:rsidRDefault="000324D7" w:rsidP="00026825">
      <w:pPr>
        <w:rPr>
          <w:rStyle w:val="IntenseReference"/>
          <w:b w:val="0"/>
          <w:smallCaps w:val="0"/>
          <w:color w:val="auto"/>
          <w:spacing w:val="0"/>
          <w:u w:val="none"/>
        </w:rPr>
      </w:pPr>
    </w:p>
    <w:p w:rsidR="00DA1575" w:rsidRPr="009A6953" w:rsidRDefault="00DA1575"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DA1575" w:rsidRPr="009A6953" w:rsidRDefault="00DA1575" w:rsidP="00425704">
      <w:pPr>
        <w:pStyle w:val="16PBShaded"/>
        <w:ind w:right="0"/>
        <w:rPr>
          <w:rStyle w:val="IntenseReference"/>
          <w:b/>
          <w:smallCaps w:val="0"/>
          <w:color w:val="auto"/>
          <w:spacing w:val="0"/>
          <w:u w:val="none"/>
        </w:rPr>
      </w:pPr>
    </w:p>
    <w:p w:rsidR="00DA1575" w:rsidRPr="009A6953" w:rsidRDefault="000C4593" w:rsidP="00425704">
      <w:pPr>
        <w:pStyle w:val="16PBShaded"/>
        <w:ind w:right="0"/>
        <w:rPr>
          <w:rStyle w:val="IntenseReference"/>
          <w:b/>
          <w:smallCaps w:val="0"/>
          <w:color w:val="auto"/>
          <w:spacing w:val="0"/>
          <w:u w:val="none"/>
        </w:rPr>
      </w:pPr>
      <w:r w:rsidRPr="009A6953">
        <w:rPr>
          <w:rStyle w:val="IntenseReference"/>
          <w:b/>
          <w:smallCaps w:val="0"/>
          <w:color w:val="auto"/>
          <w:spacing w:val="0"/>
          <w:u w:val="none"/>
        </w:rPr>
        <w:t>Flight</w:t>
      </w:r>
    </w:p>
    <w:p w:rsidR="00DA1575" w:rsidRPr="009A6953" w:rsidRDefault="00DA1575" w:rsidP="00425704">
      <w:pPr>
        <w:pStyle w:val="16PBShaded"/>
        <w:ind w:right="0"/>
        <w:rPr>
          <w:rStyle w:val="IntenseReference"/>
          <w:b/>
          <w:smallCaps w:val="0"/>
          <w:color w:val="auto"/>
          <w:spacing w:val="0"/>
          <w:u w:val="none"/>
        </w:rPr>
      </w:pPr>
    </w:p>
    <w:p w:rsidR="00DA1575" w:rsidRDefault="008A4200" w:rsidP="00026825">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81792" behindDoc="0" locked="0" layoutInCell="1" allowOverlap="1" wp14:anchorId="7C09AC98" wp14:editId="1A2F2CCC">
                <wp:simplePos x="0" y="0"/>
                <wp:positionH relativeFrom="column">
                  <wp:posOffset>4366260</wp:posOffset>
                </wp:positionH>
                <wp:positionV relativeFrom="paragraph">
                  <wp:posOffset>121920</wp:posOffset>
                </wp:positionV>
                <wp:extent cx="2072640" cy="1036320"/>
                <wp:effectExtent l="0" t="0" r="3810" b="0"/>
                <wp:wrapNone/>
                <wp:docPr id="187" name="Text Box 187"/>
                <wp:cNvGraphicFramePr/>
                <a:graphic xmlns:a="http://schemas.openxmlformats.org/drawingml/2006/main">
                  <a:graphicData uri="http://schemas.microsoft.com/office/word/2010/wordprocessingShape">
                    <wps:wsp>
                      <wps:cNvSpPr txBox="1"/>
                      <wps:spPr>
                        <a:xfrm>
                          <a:off x="0" y="0"/>
                          <a:ext cx="2072640" cy="1036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487B97" w:rsidRDefault="00DA1F88">
                            <w:pPr>
                              <w:rPr>
                                <w:b/>
                              </w:rPr>
                            </w:pPr>
                            <w:r>
                              <w:rPr>
                                <w:rFonts w:ascii="Arial" w:hAnsi="Arial" w:cs="Arial"/>
                                <w:noProof/>
                                <w:sz w:val="18"/>
                                <w:szCs w:val="18"/>
                              </w:rPr>
                              <w:drawing>
                                <wp:inline distT="0" distB="0" distL="0" distR="0" wp14:anchorId="59637CF8" wp14:editId="58BE1361">
                                  <wp:extent cx="1983797" cy="640080"/>
                                  <wp:effectExtent l="0" t="133350" r="0" b="198120"/>
                                  <wp:docPr id="119" name="Picture 119" descr="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4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984952" cy="640453"/>
                                          </a:xfrm>
                                          <a:prstGeom prst="rect">
                                            <a:avLst/>
                                          </a:prstGeom>
                                          <a:noFill/>
                                          <a:ln>
                                            <a:noFill/>
                                          </a:ln>
                                          <a:scene3d>
                                            <a:camera prst="perspectiveHeroicExtremeLeftFacing"/>
                                            <a:lightRig rig="threePt" dir="t"/>
                                          </a:scene3d>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7" o:spid="_x0000_s1266" type="#_x0000_t202" style="position:absolute;margin-left:343.8pt;margin-top:9.6pt;width:163.2pt;height:81.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" fillcolor="white [3201]" stroked="f" strokeweight=".5pt">
                <v:textbox>
                  <w:txbxContent>
                    <w:p w:rsidR="00DA1F88" w:rsidRPr="00487B97" w:rsidRDefault="00DA1F88">
                      <w:pPr>
                        <w:rPr>
                          <w:b/>
                        </w:rPr>
                      </w:pPr>
                      <w:r>
                        <w:rPr>
                          <w:rFonts w:ascii="Arial" w:hAnsi="Arial" w:cs="Arial"/>
                          <w:noProof/>
                          <w:sz w:val="18"/>
                          <w:szCs w:val="18"/>
                        </w:rPr>
                        <w:drawing>
                          <wp:inline distT="0" distB="0" distL="0" distR="0" wp14:anchorId="59637CF8" wp14:editId="58BE1361">
                            <wp:extent cx="1983797" cy="640080"/>
                            <wp:effectExtent l="0" t="133350" r="0" b="198120"/>
                            <wp:docPr id="119" name="Picture 119" descr="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4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84952" cy="640453"/>
                                    </a:xfrm>
                                    <a:prstGeom prst="rect">
                                      <a:avLst/>
                                    </a:prstGeom>
                                    <a:noFill/>
                                    <a:ln>
                                      <a:noFill/>
                                    </a:ln>
                                    <a:scene3d>
                                      <a:camera prst="perspectiveHeroicExtremeLeftFacing"/>
                                      <a:lightRig rig="threePt" dir="t"/>
                                    </a:scene3d>
                                  </pic:spPr>
                                </pic:pic>
                              </a:graphicData>
                            </a:graphic>
                          </wp:inline>
                        </w:drawing>
                      </w:r>
                    </w:p>
                  </w:txbxContent>
                </v:textbox>
              </v:shape>
            </w:pict>
          </mc:Fallback>
        </mc:AlternateContent>
      </w:r>
    </w:p>
    <w:p w:rsidR="0097350E" w:rsidRDefault="0097350E" w:rsidP="00026825">
      <w:pPr>
        <w:rPr>
          <w:rStyle w:val="IntenseReference"/>
          <w:b w:val="0"/>
          <w:smallCaps w:val="0"/>
          <w:color w:val="auto"/>
          <w:spacing w:val="0"/>
          <w:u w:val="none"/>
        </w:rPr>
      </w:pPr>
    </w:p>
    <w:p w:rsidR="0097350E" w:rsidRPr="009A6953" w:rsidRDefault="0097350E" w:rsidP="00026825">
      <w:pPr>
        <w:rPr>
          <w:rStyle w:val="IntenseReference"/>
          <w:b w:val="0"/>
          <w:smallCaps w:val="0"/>
          <w:color w:val="auto"/>
          <w:spacing w:val="0"/>
          <w:u w:val="none"/>
        </w:rPr>
      </w:pPr>
    </w:p>
    <w:p w:rsidR="00DA1575" w:rsidRPr="009A6953" w:rsidRDefault="00DA1575" w:rsidP="00026825">
      <w:pPr>
        <w:rPr>
          <w:rStyle w:val="IntenseReference"/>
          <w:b w:val="0"/>
          <w:smallCaps w:val="0"/>
          <w:color w:val="auto"/>
          <w:spacing w:val="0"/>
          <w:u w:val="none"/>
        </w:rPr>
      </w:pPr>
    </w:p>
    <w:p w:rsidR="00DA1575" w:rsidRPr="009A6953" w:rsidRDefault="00DA1575" w:rsidP="00FD20E8">
      <w:pPr>
        <w:pStyle w:val="16PointBC"/>
        <w:rPr>
          <w:rStyle w:val="IntenseReference"/>
          <w:b/>
          <w:smallCaps w:val="0"/>
          <w:color w:val="auto"/>
          <w:spacing w:val="0"/>
          <w:u w:val="none"/>
        </w:rPr>
      </w:pPr>
      <w:r w:rsidRPr="009A6953">
        <w:rPr>
          <w:rStyle w:val="IntenseReference"/>
          <w:b/>
          <w:smallCaps w:val="0"/>
          <w:color w:val="auto"/>
          <w:spacing w:val="0"/>
          <w:u w:val="none"/>
        </w:rPr>
        <w:t>Grade</w:t>
      </w:r>
      <w:r w:rsidR="000C4593" w:rsidRPr="009A6953">
        <w:rPr>
          <w:rStyle w:val="IntenseReference"/>
          <w:b/>
          <w:smallCaps w:val="0"/>
          <w:color w:val="auto"/>
          <w:spacing w:val="0"/>
          <w:u w:val="none"/>
        </w:rPr>
        <w:t>s</w:t>
      </w:r>
      <w:r w:rsidRPr="009A6953">
        <w:rPr>
          <w:rStyle w:val="IntenseReference"/>
          <w:b/>
          <w:smallCaps w:val="0"/>
          <w:color w:val="auto"/>
          <w:spacing w:val="0"/>
          <w:u w:val="none"/>
        </w:rPr>
        <w:t xml:space="preserve"> </w:t>
      </w:r>
      <w:r w:rsidR="000C4593" w:rsidRPr="009A6953">
        <w:rPr>
          <w:rStyle w:val="IntenseReference"/>
          <w:b/>
          <w:smallCaps w:val="0"/>
          <w:color w:val="auto"/>
          <w:spacing w:val="0"/>
          <w:u w:val="none"/>
        </w:rPr>
        <w:t>6-8</w:t>
      </w:r>
    </w:p>
    <w:p w:rsidR="00DA1575" w:rsidRPr="009A6953" w:rsidRDefault="00DA1575" w:rsidP="00026825">
      <w:pPr>
        <w:rPr>
          <w:rStyle w:val="IntenseReference"/>
          <w:b w:val="0"/>
          <w:smallCaps w:val="0"/>
          <w:color w:val="auto"/>
          <w:spacing w:val="0"/>
          <w:u w:val="none"/>
        </w:rPr>
      </w:pPr>
    </w:p>
    <w:p w:rsidR="00251237" w:rsidRPr="001E2E7B" w:rsidRDefault="00251237" w:rsidP="00251237">
      <w:pPr>
        <w:pStyle w:val="04Point"/>
        <w:ind w:left="72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This Module is Based on Work by These Original Authors:</w:t>
      </w:r>
    </w:p>
    <w:p w:rsidR="00251237" w:rsidRDefault="00251237" w:rsidP="00251237">
      <w:pPr>
        <w:pStyle w:val="04Point"/>
        <w:ind w:left="72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 xml:space="preserve">              </w:t>
      </w:r>
    </w:p>
    <w:p w:rsidR="00251237" w:rsidRPr="001E2E7B" w:rsidRDefault="00251237" w:rsidP="00251237">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Based on Materials Written By:</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Laurie Bahl, Northfield Elementary School, Gering Public Schools, Gering</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Jennifer Franzen, Morrill Elementary School, Morrill Public Schools, Morrill</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Ronetta Green, Westmoor Elementary School, Scottsbluff Public, Scottsbluff</w:t>
      </w:r>
    </w:p>
    <w:p w:rsidR="00251237" w:rsidRDefault="00251237" w:rsidP="00251237">
      <w:pPr>
        <w:pStyle w:val="04Point"/>
        <w:ind w:left="1440"/>
        <w:rPr>
          <w:rStyle w:val="IntenseReference"/>
          <w:b w:val="0"/>
          <w:i/>
          <w:smallCaps w:val="0"/>
          <w:color w:val="auto"/>
          <w:spacing w:val="0"/>
          <w:sz w:val="22"/>
          <w:szCs w:val="22"/>
          <w:u w:val="none"/>
        </w:rPr>
      </w:pPr>
    </w:p>
    <w:p w:rsidR="00251237" w:rsidRPr="001E2E7B" w:rsidRDefault="00251237" w:rsidP="00251237">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Editing and Additional Material Written By:</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Katherine Becker, Creighton University, Omaha</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Judykay Hartzell, University of Nebraska at Omaha</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Susan Stalnaker, Walt Disney School, Millard Public Schools, Omaha</w:t>
      </w:r>
    </w:p>
    <w:p w:rsidR="00251237" w:rsidRDefault="00251237" w:rsidP="00251237">
      <w:pPr>
        <w:pStyle w:val="04Point"/>
        <w:ind w:left="1440"/>
        <w:rPr>
          <w:rStyle w:val="IntenseReference"/>
          <w:b w:val="0"/>
          <w:i/>
          <w:smallCaps w:val="0"/>
          <w:color w:val="auto"/>
          <w:spacing w:val="0"/>
          <w:sz w:val="22"/>
          <w:szCs w:val="22"/>
          <w:u w:val="none"/>
        </w:rPr>
      </w:pPr>
    </w:p>
    <w:p w:rsidR="00251237" w:rsidRPr="001E2E7B" w:rsidRDefault="00251237" w:rsidP="00251237">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With Assistance From:</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Sandy Howard</w:t>
      </w:r>
    </w:p>
    <w:p w:rsidR="00251237" w:rsidRDefault="00251237" w:rsidP="00251237">
      <w:pPr>
        <w:pStyle w:val="04Point"/>
        <w:ind w:left="1440"/>
        <w:rPr>
          <w:rStyle w:val="IntenseReference"/>
          <w:b w:val="0"/>
          <w:i/>
          <w:smallCaps w:val="0"/>
          <w:color w:val="auto"/>
          <w:spacing w:val="0"/>
          <w:sz w:val="22"/>
          <w:szCs w:val="22"/>
          <w:u w:val="none"/>
        </w:rPr>
      </w:pPr>
    </w:p>
    <w:p w:rsidR="00251237" w:rsidRPr="001E2E7B" w:rsidRDefault="00251237" w:rsidP="00251237">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Technical Editing By:</w:t>
      </w:r>
    </w:p>
    <w:p w:rsidR="00251237" w:rsidRDefault="00251237" w:rsidP="00251237">
      <w:pPr>
        <w:pStyle w:val="04Point"/>
        <w:ind w:left="1440"/>
        <w:rPr>
          <w:rStyle w:val="IntenseReference"/>
          <w:b w:val="0"/>
          <w:i/>
          <w:smallCaps w:val="0"/>
          <w:color w:val="auto"/>
          <w:spacing w:val="0"/>
          <w:sz w:val="22"/>
          <w:szCs w:val="22"/>
          <w:u w:val="none"/>
        </w:rPr>
      </w:pPr>
      <w:r>
        <w:rPr>
          <w:rStyle w:val="IntenseReference"/>
          <w:b w:val="0"/>
          <w:i/>
          <w:smallCaps w:val="0"/>
          <w:color w:val="auto"/>
          <w:spacing w:val="0"/>
          <w:sz w:val="22"/>
          <w:szCs w:val="22"/>
          <w:u w:val="none"/>
        </w:rPr>
        <w:t>Shirley Trout, Trout Communications, Waverly</w:t>
      </w:r>
    </w:p>
    <w:p w:rsidR="00251237" w:rsidRDefault="00251237" w:rsidP="00251237">
      <w:pPr>
        <w:pStyle w:val="04Point"/>
        <w:ind w:left="1440"/>
        <w:rPr>
          <w:rStyle w:val="IntenseReference"/>
          <w:b w:val="0"/>
          <w:i/>
          <w:smallCaps w:val="0"/>
          <w:color w:val="auto"/>
          <w:spacing w:val="0"/>
          <w:sz w:val="22"/>
          <w:szCs w:val="22"/>
          <w:u w:val="none"/>
        </w:rPr>
      </w:pPr>
    </w:p>
    <w:p w:rsidR="00251237" w:rsidRPr="001E2E7B" w:rsidRDefault="00251237" w:rsidP="00251237">
      <w:pPr>
        <w:pStyle w:val="04Point"/>
        <w:ind w:left="1440"/>
        <w:rPr>
          <w:rStyle w:val="IntenseReference"/>
          <w:i/>
          <w:smallCaps w:val="0"/>
          <w:color w:val="auto"/>
          <w:spacing w:val="0"/>
          <w:sz w:val="22"/>
          <w:szCs w:val="22"/>
          <w:u w:val="none"/>
        </w:rPr>
      </w:pPr>
      <w:r w:rsidRPr="001E2E7B">
        <w:rPr>
          <w:rStyle w:val="IntenseReference"/>
          <w:i/>
          <w:smallCaps w:val="0"/>
          <w:color w:val="auto"/>
          <w:spacing w:val="0"/>
          <w:sz w:val="22"/>
          <w:szCs w:val="22"/>
          <w:u w:val="none"/>
        </w:rPr>
        <w:t>A Joint Project of the Nebraska Department of Education and the University of Nebraska-Lincoln</w:t>
      </w:r>
    </w:p>
    <w:p w:rsidR="00251237" w:rsidRDefault="00251237">
      <w:pPr>
        <w:rPr>
          <w:rStyle w:val="IntenseReference"/>
          <w:b w:val="0"/>
          <w:smallCaps w:val="0"/>
          <w:color w:val="auto"/>
          <w:spacing w:val="0"/>
          <w:u w:val="none"/>
        </w:rPr>
      </w:pPr>
      <w:r>
        <w:rPr>
          <w:rStyle w:val="IntenseReference"/>
          <w:b w:val="0"/>
          <w:smallCaps w:val="0"/>
          <w:color w:val="auto"/>
          <w:spacing w:val="0"/>
          <w:u w:val="none"/>
        </w:rPr>
        <w:br w:type="page"/>
      </w:r>
    </w:p>
    <w:p w:rsidR="00B4216C" w:rsidRPr="009A6953" w:rsidRDefault="00B4216C" w:rsidP="00B4216C">
      <w:pPr>
        <w:pStyle w:val="14PointBC"/>
      </w:pPr>
      <w:r w:rsidRPr="009A6953">
        <w:t>Nebraska Standards for</w:t>
      </w:r>
    </w:p>
    <w:p w:rsidR="00B4216C" w:rsidRPr="009A6953" w:rsidRDefault="00B4216C" w:rsidP="00B4216C">
      <w:pPr>
        <w:pStyle w:val="14PointBC"/>
      </w:pPr>
    </w:p>
    <w:p w:rsidR="00B4216C" w:rsidRPr="009A6953" w:rsidRDefault="00B4216C" w:rsidP="00B4216C">
      <w:pPr>
        <w:pStyle w:val="14PointBCSmC"/>
      </w:pPr>
      <w:r w:rsidRPr="009A6953">
        <w:t>Flight</w:t>
      </w:r>
    </w:p>
    <w:p w:rsidR="00B4216C" w:rsidRPr="009A6953" w:rsidRDefault="00B4216C" w:rsidP="00E7435E">
      <w:pPr>
        <w:pStyle w:val="14PointB"/>
      </w:pPr>
    </w:p>
    <w:p w:rsidR="00BB50CB" w:rsidRPr="009A6953" w:rsidRDefault="00BB50CB" w:rsidP="00BB50CB">
      <w:pPr>
        <w:pStyle w:val="12PointBU"/>
      </w:pPr>
      <w:r w:rsidRPr="009A6953">
        <w:t>Lesson 1: History of Flight</w:t>
      </w:r>
    </w:p>
    <w:p w:rsidR="00BB50CB" w:rsidRPr="009A6953" w:rsidRDefault="00BB50CB" w:rsidP="00BB50CB">
      <w:pPr>
        <w:pStyle w:val="11PointBibl"/>
      </w:pPr>
    </w:p>
    <w:p w:rsidR="00BB50CB" w:rsidRPr="009A6953" w:rsidRDefault="00BB50CB" w:rsidP="00BB50CB">
      <w:pPr>
        <w:pStyle w:val="12PointB"/>
      </w:pPr>
      <w:r w:rsidRPr="009A6953">
        <w:t>Science Standards</w:t>
      </w:r>
    </w:p>
    <w:p w:rsidR="00BB50CB" w:rsidRPr="009A6953" w:rsidRDefault="00BB50CB" w:rsidP="00BB50CB">
      <w:pPr>
        <w:pStyle w:val="11PointBibl"/>
      </w:pPr>
      <w:r w:rsidRPr="009A6953">
        <w:t>SC8.1.1.f</w:t>
      </w:r>
      <w:r w:rsidR="00CA7ED8" w:rsidRPr="009A6953">
        <w:t xml:space="preserve"> </w:t>
      </w:r>
      <w:r w:rsidR="00353726" w:rsidRPr="009A6953">
        <w:rPr>
          <w:szCs w:val="22"/>
        </w:rPr>
        <w:t>Record and represent data appropriately and review for quality, accuracy, and relevancy</w:t>
      </w:r>
    </w:p>
    <w:p w:rsidR="00BB50CB" w:rsidRPr="009A6953" w:rsidRDefault="00BB50CB" w:rsidP="00BB50CB">
      <w:pPr>
        <w:pStyle w:val="11PointBibl"/>
      </w:pPr>
      <w:r w:rsidRPr="009A6953">
        <w:t>SC8.1.2.b</w:t>
      </w:r>
      <w:r w:rsidR="00CA7ED8" w:rsidRPr="009A6953">
        <w:t xml:space="preserve"> </w:t>
      </w:r>
      <w:r w:rsidR="00353726" w:rsidRPr="009A6953">
        <w:rPr>
          <w:szCs w:val="22"/>
        </w:rPr>
        <w:t>Describe how scientific discoveries influence and change society</w:t>
      </w:r>
    </w:p>
    <w:p w:rsidR="00BB50CB" w:rsidRPr="009A6953" w:rsidRDefault="00BB50CB" w:rsidP="00BB50CB">
      <w:pPr>
        <w:pStyle w:val="11PointBibl"/>
      </w:pPr>
      <w:r w:rsidRPr="009A6953">
        <w:t>SC8.1.2.c</w:t>
      </w:r>
      <w:r w:rsidR="00CA7ED8" w:rsidRPr="009A6953">
        <w:t xml:space="preserve"> </w:t>
      </w:r>
      <w:r w:rsidR="00353726" w:rsidRPr="009A6953">
        <w:rPr>
          <w:szCs w:val="22"/>
        </w:rPr>
        <w:t>Recognize scientists from various cultures have made many contributions to explain the natural world</w:t>
      </w:r>
    </w:p>
    <w:p w:rsidR="00BB50CB" w:rsidRPr="009A6953" w:rsidRDefault="00BB50CB" w:rsidP="00BB50CB">
      <w:pPr>
        <w:pStyle w:val="11PointBibl"/>
      </w:pPr>
    </w:p>
    <w:p w:rsidR="00BB50CB" w:rsidRPr="009A6953" w:rsidRDefault="00BB50CB" w:rsidP="00BB50CB">
      <w:pPr>
        <w:pStyle w:val="12PointB"/>
      </w:pPr>
      <w:r w:rsidRPr="009A6953">
        <w:t>Language Arts Standards</w:t>
      </w:r>
    </w:p>
    <w:p w:rsidR="00BB50CB" w:rsidRPr="009A6953" w:rsidRDefault="00BB50CB" w:rsidP="00BB50CB">
      <w:pPr>
        <w:pStyle w:val="11PointBibl"/>
      </w:pPr>
      <w:r w:rsidRPr="009A6953">
        <w:t>LA8.2.2.b</w:t>
      </w:r>
      <w:r w:rsidR="00CA7ED8" w:rsidRPr="009A6953">
        <w:t xml:space="preserve"> </w:t>
      </w:r>
      <w:r w:rsidR="009F0542" w:rsidRPr="009A6953">
        <w:rPr>
          <w:szCs w:val="22"/>
        </w:rPr>
        <w:t>Write considering typical characteristics of the selected genre (e.g., business letter, report, email, class notes, research paper, play, web page/blog)</w:t>
      </w:r>
    </w:p>
    <w:p w:rsidR="00BB50CB" w:rsidRPr="009A6953" w:rsidRDefault="00BB50CB" w:rsidP="00BB50CB">
      <w:pPr>
        <w:pStyle w:val="11PointBibl"/>
      </w:pPr>
    </w:p>
    <w:p w:rsidR="00BB50CB" w:rsidRPr="009A6953" w:rsidRDefault="00BB50CB" w:rsidP="00BB50CB">
      <w:pPr>
        <w:pStyle w:val="12PointB"/>
      </w:pPr>
      <w:r w:rsidRPr="009A6953">
        <w:t>Mathematics Standards</w:t>
      </w:r>
    </w:p>
    <w:p w:rsidR="00BB50CB" w:rsidRPr="009A6953" w:rsidRDefault="001C2727" w:rsidP="00BB50CB">
      <w:pPr>
        <w:pStyle w:val="11PointBibl"/>
      </w:pPr>
      <w:r w:rsidRPr="009A6953">
        <w:t>MA</w:t>
      </w:r>
      <w:r w:rsidR="00BB50CB" w:rsidRPr="009A6953">
        <w:t>6.3.1.a</w:t>
      </w:r>
      <w:r w:rsidR="00CA7ED8" w:rsidRPr="009A6953">
        <w:t xml:space="preserve"> </w:t>
      </w:r>
      <w:r w:rsidR="00C93EAA" w:rsidRPr="009A6953">
        <w:rPr>
          <w:szCs w:val="22"/>
        </w:rPr>
        <w:t>Describe and create simple algebraic expressions (e.g., one operation, one variable) from words and tables</w:t>
      </w:r>
    </w:p>
    <w:p w:rsidR="00BB50CB" w:rsidRPr="009A6953" w:rsidRDefault="001C2727" w:rsidP="00BB50CB">
      <w:pPr>
        <w:pStyle w:val="11PointBibl"/>
      </w:pPr>
      <w:r w:rsidRPr="009A6953">
        <w:t>MA</w:t>
      </w:r>
      <w:r w:rsidR="00BB50CB" w:rsidRPr="009A6953">
        <w:t>6.3.1.b</w:t>
      </w:r>
      <w:r w:rsidR="00CA7ED8" w:rsidRPr="009A6953">
        <w:t xml:space="preserve"> </w:t>
      </w:r>
      <w:r w:rsidR="00C93EAA" w:rsidRPr="009A6953">
        <w:rPr>
          <w:szCs w:val="22"/>
        </w:rPr>
        <w:t>Use a variable to describe a situation with an equation (e.g., one-step, one variable)</w:t>
      </w:r>
    </w:p>
    <w:p w:rsidR="00BB50CB" w:rsidRPr="009A6953" w:rsidRDefault="001C2727" w:rsidP="00BB50CB">
      <w:pPr>
        <w:pStyle w:val="11PointBibl"/>
      </w:pPr>
      <w:r w:rsidRPr="009A6953">
        <w:t>MA</w:t>
      </w:r>
      <w:r w:rsidR="00BB50CB" w:rsidRPr="009A6953">
        <w:t>6.3.2.a</w:t>
      </w:r>
      <w:r w:rsidR="00CA7ED8" w:rsidRPr="009A6953">
        <w:t xml:space="preserve"> </w:t>
      </w:r>
      <w:r w:rsidR="00C93EAA" w:rsidRPr="009A6953">
        <w:rPr>
          <w:szCs w:val="22"/>
        </w:rPr>
        <w:t>Model contextualized problems using various representations (e.g., graphs, tables)</w:t>
      </w:r>
    </w:p>
    <w:p w:rsidR="00BB50CB" w:rsidRPr="009A6953" w:rsidRDefault="001C2727" w:rsidP="00BB50CB">
      <w:pPr>
        <w:pStyle w:val="11PointBibl"/>
      </w:pPr>
      <w:r w:rsidRPr="009A6953">
        <w:t>MA</w:t>
      </w:r>
      <w:r w:rsidR="00BB50CB" w:rsidRPr="009A6953">
        <w:t>6.3.3.c</w:t>
      </w:r>
      <w:r w:rsidR="00CA7ED8" w:rsidRPr="009A6953">
        <w:t xml:space="preserve"> </w:t>
      </w:r>
      <w:r w:rsidR="00C93EAA" w:rsidRPr="009A6953">
        <w:rPr>
          <w:szCs w:val="22"/>
        </w:rPr>
        <w:t>Evaluate simple algebraic expressions involving multiplication and division</w:t>
      </w:r>
    </w:p>
    <w:p w:rsidR="00BB50CB" w:rsidRPr="009A6953" w:rsidRDefault="001C2727" w:rsidP="00BB50CB">
      <w:pPr>
        <w:pStyle w:val="11PointBibl"/>
      </w:pPr>
      <w:r w:rsidRPr="009A6953">
        <w:t>MA</w:t>
      </w:r>
      <w:r w:rsidR="00BB50CB" w:rsidRPr="009A6953">
        <w:t>6.3.3.d</w:t>
      </w:r>
      <w:r w:rsidR="00CA7ED8" w:rsidRPr="003639F0">
        <w:t xml:space="preserve"> </w:t>
      </w:r>
      <w:r w:rsidR="003639F0" w:rsidRPr="003639F0">
        <w:t>Solve one-step equations involving positive rational numbers</w:t>
      </w:r>
    </w:p>
    <w:p w:rsidR="00BB50CB" w:rsidRPr="009A6953" w:rsidRDefault="00BB50CB" w:rsidP="00BB50CB">
      <w:pPr>
        <w:pStyle w:val="11PointBibl"/>
      </w:pPr>
    </w:p>
    <w:p w:rsidR="00BB50CB" w:rsidRPr="009A6953" w:rsidRDefault="00BB50CB" w:rsidP="00BB50CB">
      <w:pPr>
        <w:pStyle w:val="12PointB"/>
      </w:pPr>
      <w:r w:rsidRPr="009A6953">
        <w:t>Social Studies Standards</w:t>
      </w:r>
    </w:p>
    <w:p w:rsidR="0033556A" w:rsidRDefault="0033556A" w:rsidP="00BB50CB">
      <w:pPr>
        <w:pStyle w:val="11PointBibl"/>
      </w:pPr>
      <w:r>
        <w:t>SS</w:t>
      </w:r>
      <w:r w:rsidRPr="0033556A">
        <w:t>8.4.2 (US) Students will analyze the impact of people, events, ideas, and symbols upon US history using multiple types of sources.</w:t>
      </w:r>
    </w:p>
    <w:p w:rsidR="00BB50CB" w:rsidRPr="009A6953" w:rsidRDefault="001C2727" w:rsidP="00BB50CB">
      <w:pPr>
        <w:pStyle w:val="11PointBibl"/>
      </w:pPr>
      <w:r w:rsidRPr="009A6953">
        <w:t>SS</w:t>
      </w:r>
      <w:r w:rsidR="00BB50CB" w:rsidRPr="009A6953">
        <w:t>8.4.2</w:t>
      </w:r>
      <w:r w:rsidR="00A22220">
        <w:t xml:space="preserve"> </w:t>
      </w:r>
      <w:r w:rsidR="00A65FCC" w:rsidRPr="00A65FCC">
        <w:t>(WLD) Students will analyze the impact of people, events, ideas, and symbols upon world history using multiple types of sources.</w:t>
      </w:r>
    </w:p>
    <w:p w:rsidR="00BB50CB" w:rsidRPr="009A6953" w:rsidRDefault="00BB50CB" w:rsidP="00BB50CB">
      <w:pPr>
        <w:pStyle w:val="11PointBibl"/>
      </w:pPr>
    </w:p>
    <w:p w:rsidR="00BB50CB" w:rsidRPr="009A6953" w:rsidRDefault="00BB50CB" w:rsidP="00BB50CB">
      <w:pPr>
        <w:pStyle w:val="12PointBU"/>
      </w:pPr>
      <w:r w:rsidRPr="009A6953">
        <w:t>Lesson 2: The Science of Flight</w:t>
      </w:r>
    </w:p>
    <w:p w:rsidR="00BB50CB" w:rsidRPr="009A6953" w:rsidRDefault="00BB50CB" w:rsidP="00BB50CB">
      <w:pPr>
        <w:pStyle w:val="11PointBibl"/>
      </w:pPr>
    </w:p>
    <w:p w:rsidR="00BB50CB" w:rsidRPr="009A6953" w:rsidRDefault="00BB50CB" w:rsidP="00BB50CB">
      <w:pPr>
        <w:pStyle w:val="12PointB"/>
      </w:pPr>
      <w:r w:rsidRPr="009A6953">
        <w:t>Science Standards</w:t>
      </w:r>
    </w:p>
    <w:p w:rsidR="00BB50CB" w:rsidRPr="009A6953" w:rsidRDefault="00BB50CB" w:rsidP="00BB50CB">
      <w:pPr>
        <w:pStyle w:val="11PointBibl"/>
      </w:pPr>
      <w:r w:rsidRPr="009A6953">
        <w:t>SC8.1.1.a</w:t>
      </w:r>
      <w:r w:rsidR="00CA7ED8" w:rsidRPr="009A6953">
        <w:t xml:space="preserve"> </w:t>
      </w:r>
      <w:r w:rsidR="00650935" w:rsidRPr="009A6953">
        <w:rPr>
          <w:szCs w:val="22"/>
        </w:rPr>
        <w:t>Formulate testable questions that lead to predictions and scientific investigations</w:t>
      </w:r>
    </w:p>
    <w:p w:rsidR="00BB50CB" w:rsidRPr="009A6953" w:rsidRDefault="00BB50CB" w:rsidP="00BB50CB">
      <w:pPr>
        <w:pStyle w:val="11PointBibl"/>
      </w:pPr>
      <w:r w:rsidRPr="009A6953">
        <w:t>SC8.1.1.b</w:t>
      </w:r>
      <w:r w:rsidR="00CA7ED8" w:rsidRPr="009A6953">
        <w:t xml:space="preserve"> </w:t>
      </w:r>
      <w:r w:rsidR="00650935" w:rsidRPr="009A6953">
        <w:rPr>
          <w:szCs w:val="22"/>
        </w:rPr>
        <w:t>Design and conduct logical and sequential investigations including repeated trials</w:t>
      </w:r>
    </w:p>
    <w:p w:rsidR="00BB50CB" w:rsidRPr="009A6953" w:rsidRDefault="00BB50CB" w:rsidP="00BB50CB">
      <w:pPr>
        <w:pStyle w:val="11PointBibl"/>
      </w:pPr>
      <w:r w:rsidRPr="009A6953">
        <w:t>SC8.1.1.c</w:t>
      </w:r>
      <w:r w:rsidR="00CA7ED8" w:rsidRPr="009A6953">
        <w:t xml:space="preserve"> </w:t>
      </w:r>
      <w:r w:rsidR="00650935" w:rsidRPr="009A6953">
        <w:rPr>
          <w:szCs w:val="22"/>
        </w:rPr>
        <w:t>Determine controls and use dependent (responding) and independent (manipulated) variables</w:t>
      </w:r>
    </w:p>
    <w:p w:rsidR="00BB50CB" w:rsidRPr="009A6953" w:rsidRDefault="00BB50CB" w:rsidP="00BB50CB">
      <w:pPr>
        <w:pStyle w:val="11PointBibl"/>
      </w:pPr>
      <w:r w:rsidRPr="009A6953">
        <w:t>SC8.1.1.d</w:t>
      </w:r>
      <w:r w:rsidR="00CA7ED8" w:rsidRPr="009A6953">
        <w:t xml:space="preserve"> </w:t>
      </w:r>
      <w:r w:rsidR="00650935" w:rsidRPr="009A6953">
        <w:rPr>
          <w:szCs w:val="22"/>
        </w:rPr>
        <w:t>Select and use equipment appropriate to the investigation, demonstrate correct techniques</w:t>
      </w:r>
    </w:p>
    <w:p w:rsidR="00BB50CB" w:rsidRPr="009A6953" w:rsidRDefault="00BB50CB" w:rsidP="00BB50CB">
      <w:pPr>
        <w:pStyle w:val="11PointBibl"/>
      </w:pPr>
      <w:r w:rsidRPr="009A6953">
        <w:t>SC8.1.1.e</w:t>
      </w:r>
      <w:r w:rsidR="00CA7ED8" w:rsidRPr="009A6953">
        <w:t xml:space="preserve"> </w:t>
      </w:r>
      <w:r w:rsidR="00650935" w:rsidRPr="009A6953">
        <w:rPr>
          <w:szCs w:val="22"/>
        </w:rPr>
        <w:t>Make qualitative and quantitative observations</w:t>
      </w:r>
    </w:p>
    <w:p w:rsidR="00BB50CB" w:rsidRDefault="00BB50CB" w:rsidP="00BB50CB">
      <w:pPr>
        <w:pStyle w:val="11PointBibl"/>
        <w:rPr>
          <w:szCs w:val="22"/>
        </w:rPr>
      </w:pPr>
      <w:r w:rsidRPr="009A6953">
        <w:t>SC8.1.1.f</w:t>
      </w:r>
      <w:r w:rsidR="00CA7ED8" w:rsidRPr="009A6953">
        <w:t xml:space="preserve"> </w:t>
      </w:r>
      <w:r w:rsidR="00650935" w:rsidRPr="009A6953">
        <w:rPr>
          <w:szCs w:val="22"/>
        </w:rPr>
        <w:t>Record and represent data appropriately and review for quality, accuracy, and relevancy</w:t>
      </w:r>
    </w:p>
    <w:p w:rsidR="000324D7" w:rsidRDefault="000324D7" w:rsidP="000324D7">
      <w:pPr>
        <w:pStyle w:val="04Point"/>
      </w:pPr>
      <w:r>
        <w:br w:type="page"/>
      </w:r>
    </w:p>
    <w:p w:rsidR="00BB50CB" w:rsidRPr="009A6953" w:rsidRDefault="00BB50CB" w:rsidP="00BB50CB">
      <w:pPr>
        <w:pStyle w:val="11PointBibl"/>
      </w:pPr>
      <w:r w:rsidRPr="009A6953">
        <w:t>SC8.1.1.g</w:t>
      </w:r>
      <w:r w:rsidR="00CA7ED8" w:rsidRPr="009A6953">
        <w:t xml:space="preserve"> </w:t>
      </w:r>
      <w:r w:rsidR="00650935" w:rsidRPr="009A6953">
        <w:rPr>
          <w:szCs w:val="22"/>
        </w:rPr>
        <w:t>Evaluate predictions, draw logical inferences based on observed patterns</w:t>
      </w:r>
      <w:r w:rsidR="00650935" w:rsidRPr="009A6953">
        <w:rPr>
          <w:b/>
          <w:szCs w:val="22"/>
        </w:rPr>
        <w:t>/</w:t>
      </w:r>
      <w:r w:rsidR="00650935" w:rsidRPr="009A6953">
        <w:rPr>
          <w:szCs w:val="22"/>
        </w:rPr>
        <w:t>relationships, and account for non-relevant information</w:t>
      </w:r>
    </w:p>
    <w:p w:rsidR="00BB50CB" w:rsidRPr="009A6953" w:rsidRDefault="00BB50CB" w:rsidP="00BB50CB">
      <w:pPr>
        <w:pStyle w:val="11PointBibl"/>
      </w:pPr>
      <w:r w:rsidRPr="009A6953">
        <w:t>SC8.1.1.h</w:t>
      </w:r>
      <w:r w:rsidR="00CA7ED8" w:rsidRPr="009A6953">
        <w:t xml:space="preserve"> </w:t>
      </w:r>
      <w:r w:rsidR="00650935" w:rsidRPr="009A6953">
        <w:rPr>
          <w:szCs w:val="22"/>
        </w:rPr>
        <w:t>Share information, procedures, results, and conclusions with appropriate audiences</w:t>
      </w:r>
    </w:p>
    <w:p w:rsidR="00BB50CB" w:rsidRPr="009A6953" w:rsidRDefault="00BB50CB" w:rsidP="00BB50CB">
      <w:pPr>
        <w:pStyle w:val="11PointBibl"/>
      </w:pPr>
      <w:r w:rsidRPr="009A6953">
        <w:t>SC8.1.3.a</w:t>
      </w:r>
      <w:r w:rsidR="00CA7ED8" w:rsidRPr="009A6953">
        <w:t xml:space="preserve"> </w:t>
      </w:r>
      <w:r w:rsidR="00650935" w:rsidRPr="009A6953">
        <w:rPr>
          <w:szCs w:val="22"/>
        </w:rPr>
        <w:t>Identify problems for technical design</w:t>
      </w:r>
    </w:p>
    <w:p w:rsidR="00BB50CB" w:rsidRPr="009A6953" w:rsidRDefault="00BB50CB" w:rsidP="00BB50CB">
      <w:pPr>
        <w:pStyle w:val="11PointBibl"/>
      </w:pPr>
      <w:r w:rsidRPr="009A6953">
        <w:t>SC8.1.3.b</w:t>
      </w:r>
      <w:r w:rsidR="00CA7ED8" w:rsidRPr="009A6953">
        <w:t xml:space="preserve"> </w:t>
      </w:r>
      <w:r w:rsidR="00650935" w:rsidRPr="009A6953">
        <w:rPr>
          <w:szCs w:val="22"/>
        </w:rPr>
        <w:t>Design a solution or product</w:t>
      </w:r>
    </w:p>
    <w:p w:rsidR="00BB50CB" w:rsidRPr="009A6953" w:rsidRDefault="00BB50CB" w:rsidP="00BB50CB">
      <w:pPr>
        <w:pStyle w:val="11PointBibl"/>
      </w:pPr>
      <w:r w:rsidRPr="009A6953">
        <w:t>SC8.1.3.c</w:t>
      </w:r>
      <w:r w:rsidR="00CA7ED8" w:rsidRPr="009A6953">
        <w:t xml:space="preserve"> </w:t>
      </w:r>
      <w:r w:rsidR="00650935" w:rsidRPr="009A6953">
        <w:rPr>
          <w:szCs w:val="22"/>
        </w:rPr>
        <w:t>Implement the proposed design</w:t>
      </w:r>
    </w:p>
    <w:p w:rsidR="00BB50CB" w:rsidRPr="009A6953" w:rsidRDefault="00BB50CB" w:rsidP="00BB50CB">
      <w:pPr>
        <w:pStyle w:val="11PointBibl"/>
      </w:pPr>
      <w:r w:rsidRPr="009A6953">
        <w:t>SC8.1.3.d</w:t>
      </w:r>
      <w:r w:rsidR="00CA7ED8" w:rsidRPr="009A6953">
        <w:t xml:space="preserve"> </w:t>
      </w:r>
      <w:r w:rsidR="00650935" w:rsidRPr="009A6953">
        <w:rPr>
          <w:szCs w:val="22"/>
        </w:rPr>
        <w:t>Evaluate completed technological designs or products</w:t>
      </w:r>
    </w:p>
    <w:p w:rsidR="00BB50CB" w:rsidRPr="009A6953" w:rsidRDefault="00BB50CB" w:rsidP="00BB50CB">
      <w:pPr>
        <w:pStyle w:val="11PointBibl"/>
      </w:pPr>
      <w:r w:rsidRPr="009A6953">
        <w:t>SC8.1.3.e</w:t>
      </w:r>
      <w:r w:rsidR="00CA7ED8" w:rsidRPr="009A6953">
        <w:t xml:space="preserve"> </w:t>
      </w:r>
      <w:r w:rsidR="00650935" w:rsidRPr="009A6953">
        <w:rPr>
          <w:szCs w:val="22"/>
        </w:rPr>
        <w:t>Communicate the process of technical design</w:t>
      </w:r>
    </w:p>
    <w:p w:rsidR="00BB50CB" w:rsidRPr="009A6953" w:rsidRDefault="00BB50CB" w:rsidP="00BB50CB">
      <w:pPr>
        <w:pStyle w:val="11PointBibl"/>
      </w:pPr>
      <w:r w:rsidRPr="009A6953">
        <w:t>SC8.1.3.f</w:t>
      </w:r>
      <w:r w:rsidR="00CA7ED8" w:rsidRPr="009A6953">
        <w:t xml:space="preserve"> </w:t>
      </w:r>
      <w:r w:rsidR="00650935" w:rsidRPr="009A6953">
        <w:rPr>
          <w:szCs w:val="22"/>
        </w:rPr>
        <w:t>Distinguish between scientific inquiry (asking questions about the natural world) and technological design (using science to solve practical problems)</w:t>
      </w:r>
    </w:p>
    <w:p w:rsidR="00BB50CB" w:rsidRPr="009A6953" w:rsidRDefault="00BB50CB" w:rsidP="00BB50CB">
      <w:pPr>
        <w:pStyle w:val="11PointBibl"/>
      </w:pPr>
      <w:r w:rsidRPr="009A6953">
        <w:t>SC8.2.2.c</w:t>
      </w:r>
      <w:r w:rsidR="00CA7ED8" w:rsidRPr="009A6953">
        <w:t xml:space="preserve"> </w:t>
      </w:r>
      <w:r w:rsidR="00650935" w:rsidRPr="009A6953">
        <w:rPr>
          <w:szCs w:val="22"/>
        </w:rPr>
        <w:t>Compare the motion of objects related to the effects of balanced and unbalanced forces</w:t>
      </w:r>
    </w:p>
    <w:p w:rsidR="00BB50CB" w:rsidRPr="009A6953" w:rsidRDefault="00BB50CB" w:rsidP="00BB50CB">
      <w:pPr>
        <w:pStyle w:val="11PointBibl"/>
      </w:pPr>
      <w:r w:rsidRPr="009A6953">
        <w:t>SC8.2.2.d</w:t>
      </w:r>
      <w:r w:rsidR="00CA7ED8" w:rsidRPr="009A6953">
        <w:t xml:space="preserve"> </w:t>
      </w:r>
      <w:r w:rsidR="00650935" w:rsidRPr="009A6953">
        <w:rPr>
          <w:szCs w:val="22"/>
        </w:rPr>
        <w:t>Recognize that everything on or around Earth is pulled towards Earth’s center by gravitational force</w:t>
      </w:r>
    </w:p>
    <w:p w:rsidR="00BB50CB" w:rsidRPr="009A6953" w:rsidRDefault="00BB50CB" w:rsidP="00BB50CB">
      <w:pPr>
        <w:pStyle w:val="11PointBibl"/>
      </w:pPr>
    </w:p>
    <w:p w:rsidR="00BB50CB" w:rsidRPr="009A6953" w:rsidRDefault="00BB50CB" w:rsidP="00BB50CB">
      <w:pPr>
        <w:pStyle w:val="12PointB"/>
      </w:pPr>
      <w:r w:rsidRPr="009A6953">
        <w:t>Mathematics Standards</w:t>
      </w:r>
    </w:p>
    <w:p w:rsidR="00BB50CB" w:rsidRPr="009A6953" w:rsidRDefault="001C2727" w:rsidP="00BB50CB">
      <w:pPr>
        <w:pStyle w:val="11PointBibl"/>
      </w:pPr>
      <w:r w:rsidRPr="009A6953">
        <w:t>MA</w:t>
      </w:r>
      <w:r w:rsidR="00BB50CB" w:rsidRPr="009A6953">
        <w:t>6.3.2.a</w:t>
      </w:r>
      <w:r w:rsidR="00CA7ED8" w:rsidRPr="009A6953">
        <w:t xml:space="preserve"> </w:t>
      </w:r>
      <w:r w:rsidR="00C93EAA" w:rsidRPr="009A6953">
        <w:rPr>
          <w:szCs w:val="22"/>
        </w:rPr>
        <w:t>Model contextualized problems using various representations (e.g., graphs, tables)</w:t>
      </w:r>
    </w:p>
    <w:p w:rsidR="00BB50CB" w:rsidRPr="009A6953" w:rsidRDefault="00BB50CB" w:rsidP="00BB50CB">
      <w:pPr>
        <w:pStyle w:val="11PointBibl"/>
      </w:pPr>
    </w:p>
    <w:p w:rsidR="00BB50CB" w:rsidRPr="009A6953" w:rsidRDefault="00BB50CB" w:rsidP="00BB50CB">
      <w:pPr>
        <w:pStyle w:val="12PointBU"/>
      </w:pPr>
      <w:r w:rsidRPr="009A6953">
        <w:t>Lesson 3: The Mathematics of Flight</w:t>
      </w:r>
    </w:p>
    <w:p w:rsidR="00BB50CB" w:rsidRPr="009A6953" w:rsidRDefault="00BB50CB" w:rsidP="00BB50CB">
      <w:pPr>
        <w:pStyle w:val="11PointBibl"/>
      </w:pPr>
    </w:p>
    <w:p w:rsidR="00BB50CB" w:rsidRPr="009A6953" w:rsidRDefault="00BB50CB" w:rsidP="00BB50CB">
      <w:pPr>
        <w:pStyle w:val="12PointB"/>
      </w:pPr>
      <w:r w:rsidRPr="009A6953">
        <w:t>Science Standards</w:t>
      </w:r>
    </w:p>
    <w:p w:rsidR="00BB50CB" w:rsidRPr="009A6953" w:rsidRDefault="00BB50CB" w:rsidP="00BB50CB">
      <w:pPr>
        <w:pStyle w:val="11PointBibl"/>
      </w:pPr>
      <w:r w:rsidRPr="009A6953">
        <w:t>SC8.1.1.j</w:t>
      </w:r>
      <w:r w:rsidR="00CA7ED8" w:rsidRPr="009A6953">
        <w:t xml:space="preserve"> </w:t>
      </w:r>
      <w:r w:rsidR="002C6228" w:rsidRPr="009A6953">
        <w:rPr>
          <w:szCs w:val="22"/>
        </w:rPr>
        <w:t>Use appropriate mathematics in all aspects of scientific inquiry</w:t>
      </w:r>
    </w:p>
    <w:p w:rsidR="00BB50CB" w:rsidRPr="009A6953" w:rsidRDefault="00BB50CB" w:rsidP="00BB50CB">
      <w:pPr>
        <w:pStyle w:val="11PointBibl"/>
      </w:pPr>
      <w:r w:rsidRPr="009A6953">
        <w:t>SC8.1.3.a</w:t>
      </w:r>
      <w:r w:rsidR="00CA7ED8" w:rsidRPr="009A6953">
        <w:t xml:space="preserve"> </w:t>
      </w:r>
      <w:r w:rsidR="002C6228" w:rsidRPr="009A6953">
        <w:rPr>
          <w:szCs w:val="22"/>
        </w:rPr>
        <w:t>Identify problems for technical design</w:t>
      </w:r>
    </w:p>
    <w:p w:rsidR="00BB50CB" w:rsidRPr="009A6953" w:rsidRDefault="00BB50CB" w:rsidP="00BB50CB">
      <w:pPr>
        <w:pStyle w:val="11PointBibl"/>
      </w:pPr>
      <w:r w:rsidRPr="009A6953">
        <w:t>SC8.1.3.b</w:t>
      </w:r>
      <w:r w:rsidR="00CA7ED8" w:rsidRPr="009A6953">
        <w:t xml:space="preserve"> </w:t>
      </w:r>
      <w:r w:rsidR="002C6228" w:rsidRPr="009A6953">
        <w:rPr>
          <w:szCs w:val="22"/>
        </w:rPr>
        <w:t>Design a solution or product</w:t>
      </w:r>
    </w:p>
    <w:p w:rsidR="00BB50CB" w:rsidRPr="009A6953" w:rsidRDefault="00BB50CB" w:rsidP="00BB50CB">
      <w:pPr>
        <w:pStyle w:val="11PointBibl"/>
      </w:pPr>
      <w:r w:rsidRPr="009A6953">
        <w:t>SC8.1.3.c</w:t>
      </w:r>
      <w:r w:rsidR="00CA7ED8" w:rsidRPr="009A6953">
        <w:t xml:space="preserve"> </w:t>
      </w:r>
      <w:r w:rsidR="002C6228" w:rsidRPr="009A6953">
        <w:rPr>
          <w:szCs w:val="22"/>
        </w:rPr>
        <w:t>Implement the proposed design</w:t>
      </w:r>
    </w:p>
    <w:p w:rsidR="00BB50CB" w:rsidRPr="009A6953" w:rsidRDefault="00BB50CB" w:rsidP="00BB50CB">
      <w:pPr>
        <w:pStyle w:val="11PointBibl"/>
      </w:pPr>
      <w:r w:rsidRPr="009A6953">
        <w:t>SC8.1.3.d</w:t>
      </w:r>
      <w:r w:rsidR="00CA7ED8" w:rsidRPr="009A6953">
        <w:t xml:space="preserve"> </w:t>
      </w:r>
      <w:r w:rsidR="002C6228" w:rsidRPr="009A6953">
        <w:rPr>
          <w:szCs w:val="22"/>
        </w:rPr>
        <w:t>Evaluate completed technological designs or products</w:t>
      </w:r>
    </w:p>
    <w:p w:rsidR="00BB50CB" w:rsidRPr="009A6953" w:rsidRDefault="00BB50CB" w:rsidP="00BB50CB">
      <w:pPr>
        <w:pStyle w:val="11PointBibl"/>
      </w:pPr>
      <w:r w:rsidRPr="009A6953">
        <w:t>SC8.1.3.e</w:t>
      </w:r>
      <w:r w:rsidR="00CA7ED8" w:rsidRPr="009A6953">
        <w:t xml:space="preserve"> </w:t>
      </w:r>
      <w:r w:rsidR="002C6228" w:rsidRPr="009A6953">
        <w:rPr>
          <w:szCs w:val="22"/>
        </w:rPr>
        <w:t>Communicate the process of technical design</w:t>
      </w:r>
    </w:p>
    <w:p w:rsidR="00BB50CB" w:rsidRPr="009A6953" w:rsidRDefault="00BB50CB" w:rsidP="00BB50CB">
      <w:pPr>
        <w:pStyle w:val="11PointBibl"/>
      </w:pPr>
      <w:r w:rsidRPr="009A6953">
        <w:t>SC8.1.3.f</w:t>
      </w:r>
      <w:r w:rsidR="00CA7ED8" w:rsidRPr="009A6953">
        <w:t xml:space="preserve"> </w:t>
      </w:r>
      <w:r w:rsidR="002C6228" w:rsidRPr="009A6953">
        <w:rPr>
          <w:szCs w:val="22"/>
        </w:rPr>
        <w:t>Distinguish between scientific inquiry (asking questions about the natural world) and technological design (using science to solve practical problems)</w:t>
      </w:r>
    </w:p>
    <w:p w:rsidR="00BB50CB" w:rsidRPr="009A6953" w:rsidRDefault="00BB50CB" w:rsidP="00BB50CB">
      <w:pPr>
        <w:pStyle w:val="11PointBibl"/>
      </w:pPr>
    </w:p>
    <w:p w:rsidR="00BB50CB" w:rsidRPr="009A6953" w:rsidRDefault="00BB50CB" w:rsidP="00BB50CB">
      <w:pPr>
        <w:pStyle w:val="12PointB"/>
      </w:pPr>
      <w:r w:rsidRPr="009A6953">
        <w:t>Mathematics Standards</w:t>
      </w:r>
    </w:p>
    <w:p w:rsidR="00BB50CB" w:rsidRPr="009A6953" w:rsidRDefault="001C2727" w:rsidP="00BB50CB">
      <w:pPr>
        <w:pStyle w:val="11PointBibl"/>
      </w:pPr>
      <w:r w:rsidRPr="009A6953">
        <w:t>MA</w:t>
      </w:r>
      <w:r w:rsidR="00BB50CB" w:rsidRPr="009A6953">
        <w:t>6.1.4.a</w:t>
      </w:r>
      <w:r w:rsidR="00CA7ED8" w:rsidRPr="009A6953">
        <w:t xml:space="preserve"> </w:t>
      </w:r>
      <w:r w:rsidR="00C93EAA" w:rsidRPr="009A6953">
        <w:rPr>
          <w:szCs w:val="22"/>
        </w:rPr>
        <w:t>Use appropriate estimation methods to check the reasonableness of solutions for problems involving positive rational numbers</w:t>
      </w:r>
    </w:p>
    <w:p w:rsidR="00BB50CB" w:rsidRPr="009A6953" w:rsidRDefault="001C2727" w:rsidP="00BB50CB">
      <w:pPr>
        <w:pStyle w:val="11PointBibl"/>
      </w:pPr>
      <w:r w:rsidRPr="009A6953">
        <w:t>MA</w:t>
      </w:r>
      <w:r w:rsidR="00BB50CB" w:rsidRPr="009A6953">
        <w:t>6.3.1.a</w:t>
      </w:r>
      <w:r w:rsidR="00CA7ED8" w:rsidRPr="009A6953">
        <w:t xml:space="preserve"> </w:t>
      </w:r>
      <w:r w:rsidR="00C93EAA" w:rsidRPr="009A6953">
        <w:rPr>
          <w:szCs w:val="22"/>
        </w:rPr>
        <w:t>Describe and create simple algebraic expressions (e.g., one operation, one variable) from words and tables</w:t>
      </w:r>
    </w:p>
    <w:p w:rsidR="00BB50CB" w:rsidRPr="009A6953" w:rsidRDefault="001C2727" w:rsidP="00BB50CB">
      <w:pPr>
        <w:pStyle w:val="11PointBibl"/>
      </w:pPr>
      <w:r w:rsidRPr="009A6953">
        <w:t>MA</w:t>
      </w:r>
      <w:r w:rsidR="00BB50CB" w:rsidRPr="009A6953">
        <w:t>8.4.2.b</w:t>
      </w:r>
      <w:r w:rsidR="00CA7ED8" w:rsidRPr="009A6953">
        <w:t xml:space="preserve"> </w:t>
      </w:r>
      <w:r w:rsidR="00C93EAA" w:rsidRPr="009A6953">
        <w:rPr>
          <w:szCs w:val="22"/>
        </w:rPr>
        <w:t>Compare and contrast two sets of data to make inferences</w:t>
      </w:r>
    </w:p>
    <w:p w:rsidR="00BB50CB" w:rsidRPr="009A6953" w:rsidRDefault="00BB50CB" w:rsidP="00BB50CB">
      <w:pPr>
        <w:pStyle w:val="11PointBibl"/>
      </w:pPr>
    </w:p>
    <w:p w:rsidR="00BB50CB" w:rsidRPr="009A6953" w:rsidRDefault="00BB50CB" w:rsidP="00BB50CB">
      <w:pPr>
        <w:pStyle w:val="12PointBU"/>
      </w:pPr>
      <w:r w:rsidRPr="009A6953">
        <w:t>Lesson 4: Flight Careers</w:t>
      </w:r>
    </w:p>
    <w:p w:rsidR="00BB50CB" w:rsidRPr="009A6953" w:rsidRDefault="00BB50CB" w:rsidP="00BB50CB">
      <w:pPr>
        <w:pStyle w:val="11PointBibl"/>
      </w:pPr>
    </w:p>
    <w:p w:rsidR="00BB50CB" w:rsidRPr="009A6953" w:rsidRDefault="00BB50CB" w:rsidP="00BB50CB">
      <w:pPr>
        <w:pStyle w:val="12PointB"/>
      </w:pPr>
      <w:r w:rsidRPr="009A6953">
        <w:t>Science Standards</w:t>
      </w:r>
    </w:p>
    <w:p w:rsidR="00BB50CB" w:rsidRPr="009A6953" w:rsidRDefault="00BB50CB" w:rsidP="00BB50CB">
      <w:pPr>
        <w:pStyle w:val="11PointBibl"/>
      </w:pPr>
      <w:r w:rsidRPr="009A6953">
        <w:t>SC8.1.2.c</w:t>
      </w:r>
      <w:r w:rsidR="00CA7ED8" w:rsidRPr="009A6953">
        <w:t xml:space="preserve"> </w:t>
      </w:r>
      <w:r w:rsidR="002C6228" w:rsidRPr="009A6953">
        <w:rPr>
          <w:szCs w:val="22"/>
        </w:rPr>
        <w:t>Recognize scientists from various cultures have made many contributions to explain the natural world</w:t>
      </w:r>
    </w:p>
    <w:p w:rsidR="00BB50CB" w:rsidRPr="009A6953" w:rsidRDefault="00BB50CB" w:rsidP="00BB50CB">
      <w:pPr>
        <w:pStyle w:val="11PointBibl"/>
      </w:pPr>
    </w:p>
    <w:p w:rsidR="00BB50CB" w:rsidRPr="009A6953" w:rsidRDefault="00BB50CB" w:rsidP="00A74053">
      <w:pPr>
        <w:pStyle w:val="12PointB"/>
      </w:pPr>
      <w:r w:rsidRPr="009A6953">
        <w:t>Language Arts Standards</w:t>
      </w:r>
    </w:p>
    <w:p w:rsidR="00BB50CB" w:rsidRPr="009A6953" w:rsidRDefault="00BB50CB" w:rsidP="00BB50CB">
      <w:pPr>
        <w:pStyle w:val="11PointBibl"/>
      </w:pPr>
      <w:r w:rsidRPr="009A6953">
        <w:t>LA8.2.2.b</w:t>
      </w:r>
      <w:r w:rsidR="00CA7ED8" w:rsidRPr="009A6953">
        <w:t xml:space="preserve"> </w:t>
      </w:r>
      <w:r w:rsidR="009F0542" w:rsidRPr="009A6953">
        <w:rPr>
          <w:szCs w:val="22"/>
        </w:rPr>
        <w:t>Write considering typical characteristics of the selected genre (e.g., business letter, report, email, class notes, research paper, play, web page/blog)</w:t>
      </w:r>
    </w:p>
    <w:p w:rsidR="00BB50CB" w:rsidRPr="009A6953" w:rsidRDefault="00BB50CB" w:rsidP="00BB50CB">
      <w:pPr>
        <w:pStyle w:val="11PointBibl"/>
      </w:pPr>
      <w:r w:rsidRPr="009A6953">
        <w:t>LA8.3.3.b</w:t>
      </w:r>
      <w:r w:rsidR="00CA7ED8" w:rsidRPr="009A6953">
        <w:t xml:space="preserve"> </w:t>
      </w:r>
      <w:r w:rsidR="009F0542" w:rsidRPr="009A6953">
        <w:rPr>
          <w:szCs w:val="22"/>
        </w:rPr>
        <w:t>Interact and collaborate with others in learning situations by contributing questions, information, opinions, and ideas using a variety of media and formats</w:t>
      </w:r>
    </w:p>
    <w:p w:rsidR="00BB50CB" w:rsidRPr="009A6953" w:rsidRDefault="00BB50CB" w:rsidP="00BB50CB">
      <w:pPr>
        <w:pStyle w:val="11PointBibl"/>
      </w:pPr>
    </w:p>
    <w:p w:rsidR="00BB50CB" w:rsidRPr="009A6953" w:rsidRDefault="00BB50CB" w:rsidP="00A74053">
      <w:pPr>
        <w:pStyle w:val="12PointB"/>
      </w:pPr>
      <w:r w:rsidRPr="009A6953">
        <w:t>Social Studies Standards</w:t>
      </w:r>
    </w:p>
    <w:p w:rsidR="00BB50CB" w:rsidRDefault="001C2727" w:rsidP="00BB50CB">
      <w:pPr>
        <w:pStyle w:val="11PointBibl"/>
      </w:pPr>
      <w:r w:rsidRPr="009A6953">
        <w:t>SS</w:t>
      </w:r>
      <w:r w:rsidR="00BB50CB" w:rsidRPr="009A6953">
        <w:t>8.4.5</w:t>
      </w:r>
      <w:r w:rsidR="00A22220">
        <w:t xml:space="preserve"> </w:t>
      </w:r>
      <w:r w:rsidR="00A22220" w:rsidRPr="00A22220">
        <w:t>Students will develop historical research skills.</w:t>
      </w:r>
    </w:p>
    <w:p w:rsidR="000324D7" w:rsidRDefault="000324D7" w:rsidP="00BB50CB">
      <w:pPr>
        <w:pStyle w:val="11PointBibl"/>
      </w:pPr>
    </w:p>
    <w:p w:rsidR="00B4216C" w:rsidRPr="009A6953" w:rsidRDefault="00832652" w:rsidP="000324D7">
      <w:pPr>
        <w:pStyle w:val="04Point"/>
      </w:pPr>
      <w:r>
        <w:br w:type="page"/>
      </w:r>
    </w:p>
    <w:p w:rsidR="00FC7548" w:rsidRPr="009A6953" w:rsidRDefault="00FC7548" w:rsidP="00FC7548">
      <w:pPr>
        <w:pStyle w:val="12PointB"/>
        <w:rPr>
          <w:rStyle w:val="IntenseReference"/>
          <w:b/>
          <w:smallCaps w:val="0"/>
          <w:color w:val="auto"/>
          <w:spacing w:val="0"/>
          <w:u w:val="none"/>
        </w:rPr>
      </w:pPr>
      <w:r w:rsidRPr="009A6953">
        <w:rPr>
          <w:rStyle w:val="IntenseReference"/>
          <w:b/>
          <w:smallCaps w:val="0"/>
          <w:color w:val="auto"/>
          <w:spacing w:val="0"/>
          <w:u w:val="none"/>
        </w:rPr>
        <w:t>Core Literature</w:t>
      </w:r>
    </w:p>
    <w:p w:rsidR="00FC7548" w:rsidRPr="009A6953" w:rsidRDefault="00FC7548" w:rsidP="00260439">
      <w:pPr>
        <w:pStyle w:val="11Point"/>
        <w:rPr>
          <w:rStyle w:val="IntenseReference"/>
          <w:b w:val="0"/>
          <w:smallCaps w:val="0"/>
          <w:color w:val="auto"/>
          <w:spacing w:val="0"/>
          <w:u w:val="none"/>
        </w:rPr>
      </w:pPr>
    </w:p>
    <w:p w:rsidR="00FC7548" w:rsidRPr="009A6953" w:rsidRDefault="00FC7548" w:rsidP="00FC7548">
      <w:pPr>
        <w:pStyle w:val="12PointB"/>
        <w:rPr>
          <w:rStyle w:val="IntenseReference"/>
          <w:b/>
          <w:smallCaps w:val="0"/>
          <w:color w:val="auto"/>
          <w:spacing w:val="0"/>
          <w:u w:val="none"/>
        </w:rPr>
      </w:pPr>
      <w:r w:rsidRPr="009A6953">
        <w:rPr>
          <w:rStyle w:val="IntenseReference"/>
          <w:b/>
          <w:smallCaps w:val="0"/>
          <w:color w:val="auto"/>
          <w:spacing w:val="0"/>
          <w:u w:val="none"/>
        </w:rPr>
        <w:t>Books</w:t>
      </w:r>
    </w:p>
    <w:p w:rsidR="00FC7548" w:rsidRPr="009A6953" w:rsidRDefault="00FC7548" w:rsidP="00FC7548">
      <w:pPr>
        <w:rPr>
          <w:rStyle w:val="IntenseReference"/>
          <w:b w:val="0"/>
          <w:smallCaps w:val="0"/>
          <w:color w:val="auto"/>
          <w:spacing w:val="0"/>
          <w:u w:val="none"/>
        </w:rPr>
      </w:pPr>
    </w:p>
    <w:p w:rsidR="00FC7548" w:rsidRPr="009A6953" w:rsidRDefault="00BB3FFF" w:rsidP="00FC7548">
      <w:pPr>
        <w:pStyle w:val="11PointBibl"/>
      </w:pPr>
      <w:r>
        <w:t xml:space="preserve">Dick, Ron and </w:t>
      </w:r>
      <w:r w:rsidR="00FC7548" w:rsidRPr="009A6953">
        <w:t>Patterson</w:t>
      </w:r>
      <w:r>
        <w:t>, Dan</w:t>
      </w:r>
      <w:r w:rsidR="00FC7548" w:rsidRPr="009A6953">
        <w:t xml:space="preserve"> (2010). </w:t>
      </w:r>
      <w:r w:rsidR="00FC7548" w:rsidRPr="009A6953">
        <w:rPr>
          <w:rStyle w:val="11PointUChar"/>
        </w:rPr>
        <w:t>50 Aircraft That Changed the World</w:t>
      </w:r>
      <w:r w:rsidR="00FC7548" w:rsidRPr="009A6953">
        <w:t>. Boston Mills Press.</w:t>
      </w:r>
    </w:p>
    <w:p w:rsidR="00FC7548" w:rsidRPr="009A6953" w:rsidRDefault="00FC7548" w:rsidP="00FC7548">
      <w:pPr>
        <w:pStyle w:val="11PointBibl"/>
      </w:pPr>
    </w:p>
    <w:p w:rsidR="00FC7548" w:rsidRPr="009A6953" w:rsidRDefault="00FC7548" w:rsidP="00FC7548">
      <w:pPr>
        <w:pStyle w:val="11PointBibl"/>
      </w:pPr>
      <w:r w:rsidRPr="009A6953">
        <w:rPr>
          <w:rStyle w:val="11PointUChar"/>
        </w:rPr>
        <w:t>Gigantic Sky Cruising Paper Planes</w:t>
      </w:r>
      <w:r w:rsidRPr="009A6953">
        <w:t>. Flying Frog Publishing. (2012).</w:t>
      </w:r>
    </w:p>
    <w:p w:rsidR="00FC7548" w:rsidRPr="009A6953" w:rsidRDefault="00FC7548" w:rsidP="00FC7548">
      <w:pPr>
        <w:pStyle w:val="11PointBibl"/>
      </w:pPr>
    </w:p>
    <w:p w:rsidR="00FC7548" w:rsidRPr="009A6953" w:rsidRDefault="00FC7548" w:rsidP="00FC7548">
      <w:pPr>
        <w:pStyle w:val="11PointBibl"/>
      </w:pPr>
      <w:r w:rsidRPr="009A6953">
        <w:t>Grant, R.G. (2007)</w:t>
      </w:r>
      <w:r w:rsidR="00BB3FFF">
        <w:t>.</w:t>
      </w:r>
      <w:r w:rsidRPr="009A6953">
        <w:t xml:space="preserve"> </w:t>
      </w:r>
      <w:r w:rsidRPr="009A6953">
        <w:rPr>
          <w:u w:val="single"/>
        </w:rPr>
        <w:t>Flight: 100 Years of Aviation</w:t>
      </w:r>
      <w:r w:rsidRPr="009A6953">
        <w:t>. DK Publishing, Inc.</w:t>
      </w:r>
    </w:p>
    <w:p w:rsidR="00FC7548" w:rsidRPr="009A6953" w:rsidRDefault="00FC7548" w:rsidP="00FC7548">
      <w:pPr>
        <w:pStyle w:val="11PointBibl"/>
      </w:pPr>
    </w:p>
    <w:p w:rsidR="00FC7548" w:rsidRPr="009A6953" w:rsidRDefault="00FC7548" w:rsidP="00FC7548">
      <w:pPr>
        <w:pStyle w:val="11PointBibl"/>
      </w:pPr>
      <w:r w:rsidRPr="009A6953">
        <w:t xml:space="preserve">Hunter Ryan (2003). </w:t>
      </w:r>
      <w:r w:rsidRPr="009A6953">
        <w:rPr>
          <w:u w:val="single"/>
        </w:rPr>
        <w:t>Into the Air: An Illustrated Timeline of Flight</w:t>
      </w:r>
      <w:r w:rsidRPr="009A6953">
        <w:t>. National Geographic Society.</w:t>
      </w:r>
    </w:p>
    <w:p w:rsidR="00FC7548" w:rsidRPr="009A6953" w:rsidRDefault="00FC7548" w:rsidP="00FC7548">
      <w:pPr>
        <w:pStyle w:val="11PointBibl"/>
      </w:pPr>
    </w:p>
    <w:p w:rsidR="00FC7548" w:rsidRPr="009A6953" w:rsidRDefault="00FC7548" w:rsidP="00FC7548">
      <w:pPr>
        <w:pStyle w:val="11PointBibl"/>
      </w:pPr>
      <w:r w:rsidRPr="009A6953">
        <w:t xml:space="preserve">Mitchell, David (2005). </w:t>
      </w:r>
      <w:r w:rsidRPr="009A6953">
        <w:rPr>
          <w:u w:val="single"/>
        </w:rPr>
        <w:t>Paper Airplanes: How to Make and Fly Them</w:t>
      </w:r>
      <w:r w:rsidRPr="009A6953">
        <w:t>. PRC Publishing.</w:t>
      </w:r>
    </w:p>
    <w:p w:rsidR="00FC7548" w:rsidRPr="009A6953" w:rsidRDefault="00FC7548" w:rsidP="00FC7548">
      <w:pPr>
        <w:pStyle w:val="11PointBibl"/>
      </w:pPr>
    </w:p>
    <w:p w:rsidR="00FC7548" w:rsidRPr="009A6953" w:rsidRDefault="00FC7548" w:rsidP="00FC7548">
      <w:pPr>
        <w:pStyle w:val="11PointBibl"/>
      </w:pPr>
      <w:r w:rsidRPr="009A6953">
        <w:t>Provensen, Alice and Provensen</w:t>
      </w:r>
      <w:r w:rsidR="00BB3FFF">
        <w:t xml:space="preserve">, </w:t>
      </w:r>
      <w:r w:rsidR="00BB3FFF" w:rsidRPr="009A6953">
        <w:t>Martin</w:t>
      </w:r>
      <w:r w:rsidRPr="009A6953">
        <w:t xml:space="preserve"> (1987). </w:t>
      </w:r>
      <w:r w:rsidRPr="009A6953">
        <w:rPr>
          <w:u w:val="single"/>
        </w:rPr>
        <w:t>The Glorious Flight</w:t>
      </w:r>
      <w:r w:rsidRPr="009A6953">
        <w:t>. Puffin.</w:t>
      </w:r>
    </w:p>
    <w:p w:rsidR="00FC7548" w:rsidRPr="009A6953" w:rsidRDefault="00FC7548" w:rsidP="00FC7548">
      <w:pPr>
        <w:pStyle w:val="11PointBibl"/>
      </w:pPr>
    </w:p>
    <w:p w:rsidR="00FC7548" w:rsidRPr="009A6953" w:rsidRDefault="00FC7548" w:rsidP="00FC7548">
      <w:pPr>
        <w:pStyle w:val="11PointBibl"/>
      </w:pPr>
      <w:r w:rsidRPr="009A6953">
        <w:t xml:space="preserve">Simon, Seymour (1971). </w:t>
      </w:r>
      <w:r w:rsidRPr="009A6953">
        <w:rPr>
          <w:u w:val="single"/>
        </w:rPr>
        <w:t>The Paper Airplane Book</w:t>
      </w:r>
      <w:r w:rsidRPr="009A6953">
        <w:t>. Puffin.</w:t>
      </w:r>
    </w:p>
    <w:p w:rsidR="00FC7548" w:rsidRPr="009A6953" w:rsidRDefault="00FC7548" w:rsidP="00FC7548">
      <w:pPr>
        <w:pStyle w:val="11PointBibl"/>
      </w:pPr>
    </w:p>
    <w:p w:rsidR="00FC7548" w:rsidRPr="009A6953" w:rsidRDefault="00FC7548" w:rsidP="00FC7548">
      <w:pPr>
        <w:pStyle w:val="11PointBibl"/>
      </w:pPr>
      <w:r w:rsidRPr="009A6953">
        <w:t xml:space="preserve">Simons, David (2005). </w:t>
      </w:r>
      <w:r w:rsidRPr="009A6953">
        <w:rPr>
          <w:u w:val="single"/>
        </w:rPr>
        <w:t>The History of Flight</w:t>
      </w:r>
      <w:r w:rsidRPr="009A6953">
        <w:t>. Sterling</w:t>
      </w:r>
      <w:r w:rsidR="00BB3FFF">
        <w:t>.</w:t>
      </w:r>
    </w:p>
    <w:p w:rsidR="00FC7548" w:rsidRPr="009A6953" w:rsidRDefault="00FC7548" w:rsidP="00FC7548">
      <w:pPr>
        <w:pStyle w:val="11PointBibl"/>
      </w:pPr>
    </w:p>
    <w:p w:rsidR="00FC7548" w:rsidRPr="009A6953" w:rsidRDefault="00FC7548" w:rsidP="00FC7548">
      <w:pPr>
        <w:pStyle w:val="11PointBibl"/>
      </w:pPr>
      <w:r w:rsidRPr="009A6953">
        <w:t xml:space="preserve">Stone, Tanya Lee (2007). </w:t>
      </w:r>
      <w:r w:rsidRPr="009A6953">
        <w:rPr>
          <w:rStyle w:val="11PointUChar"/>
        </w:rPr>
        <w:t>Amelia Earhart: A Photographic Story of a Life</w:t>
      </w:r>
      <w:r w:rsidRPr="009A6953">
        <w:t>. DK Publishing.</w:t>
      </w:r>
    </w:p>
    <w:p w:rsidR="00FC7548" w:rsidRPr="009A6953" w:rsidRDefault="00FC7548" w:rsidP="00FC7548">
      <w:pPr>
        <w:pStyle w:val="11PointBibl"/>
      </w:pPr>
    </w:p>
    <w:p w:rsidR="00FC7548" w:rsidRPr="009A6953" w:rsidRDefault="00FC7548" w:rsidP="00FC7548">
      <w:pPr>
        <w:pStyle w:val="11PointBibl"/>
      </w:pPr>
      <w:r w:rsidRPr="009A6953">
        <w:t xml:space="preserve">Underwood, Lamar (2004). </w:t>
      </w:r>
      <w:r w:rsidRPr="009A6953">
        <w:rPr>
          <w:rStyle w:val="11PointUChar"/>
        </w:rPr>
        <w:t>The Greatest Flying Story Ever Told: Nineteen Amazing Tales from the Sky</w:t>
      </w:r>
      <w:r w:rsidRPr="009A6953">
        <w:t>. The Globe Pequot Press.</w:t>
      </w:r>
    </w:p>
    <w:p w:rsidR="00FC7548" w:rsidRPr="009A6953" w:rsidRDefault="00FC7548" w:rsidP="00FC7548">
      <w:pPr>
        <w:rPr>
          <w:rStyle w:val="IntenseReference"/>
          <w:b w:val="0"/>
          <w:smallCaps w:val="0"/>
          <w:color w:val="auto"/>
          <w:spacing w:val="0"/>
          <w:u w:val="none"/>
        </w:rPr>
      </w:pPr>
    </w:p>
    <w:p w:rsidR="00FC7548" w:rsidRPr="009A6953" w:rsidRDefault="00FC7548" w:rsidP="00FC7548">
      <w:pPr>
        <w:rPr>
          <w:rStyle w:val="IntenseReference"/>
          <w:b w:val="0"/>
          <w:smallCaps w:val="0"/>
          <w:color w:val="auto"/>
          <w:spacing w:val="0"/>
          <w:u w:val="none"/>
        </w:rPr>
      </w:pPr>
    </w:p>
    <w:p w:rsidR="00FC7548" w:rsidRPr="009A6953" w:rsidRDefault="00FC7548" w:rsidP="00FC7548">
      <w:pPr>
        <w:pStyle w:val="12PointB"/>
        <w:rPr>
          <w:rStyle w:val="IntenseReference"/>
          <w:b/>
          <w:smallCaps w:val="0"/>
          <w:color w:val="auto"/>
          <w:spacing w:val="0"/>
          <w:u w:val="none"/>
        </w:rPr>
      </w:pPr>
      <w:r w:rsidRPr="009A6953">
        <w:rPr>
          <w:rStyle w:val="IntenseReference"/>
          <w:b/>
          <w:smallCaps w:val="0"/>
          <w:color w:val="000000"/>
          <w:spacing w:val="0"/>
          <w:u w:val="none"/>
        </w:rPr>
        <w:t>Internet</w:t>
      </w:r>
      <w:r w:rsidRPr="009A6953">
        <w:rPr>
          <w:rStyle w:val="IntenseReference"/>
          <w:b/>
          <w:smallCaps w:val="0"/>
          <w:color w:val="auto"/>
          <w:spacing w:val="0"/>
          <w:u w:val="none"/>
        </w:rPr>
        <w:t xml:space="preserve"> Resources</w:t>
      </w:r>
    </w:p>
    <w:p w:rsidR="00FC7548" w:rsidRPr="009A6953" w:rsidRDefault="00FC7548" w:rsidP="00FC7548">
      <w:pPr>
        <w:pStyle w:val="10Point"/>
        <w:rPr>
          <w:rStyle w:val="IntenseReference"/>
          <w:b w:val="0"/>
          <w:smallCaps w:val="0"/>
          <w:color w:val="auto"/>
          <w:spacing w:val="0"/>
          <w:u w:val="none"/>
        </w:rPr>
      </w:pPr>
    </w:p>
    <w:p w:rsidR="00FC7548" w:rsidRPr="00BB3FFF" w:rsidRDefault="00024EA2" w:rsidP="00FC7548">
      <w:pPr>
        <w:autoSpaceDE w:val="0"/>
        <w:autoSpaceDN w:val="0"/>
        <w:adjustRightInd w:val="0"/>
        <w:ind w:left="180" w:hanging="180"/>
        <w:rPr>
          <w:rStyle w:val="11PointChar"/>
        </w:rPr>
      </w:pPr>
      <w:hyperlink r:id="rId122" w:history="1">
        <w:r w:rsidR="00BB3FFF" w:rsidRPr="00D64516">
          <w:rPr>
            <w:rStyle w:val="Hyperlink"/>
            <w:sz w:val="22"/>
          </w:rPr>
          <w:t>http://www.airspacemag.com/</w:t>
        </w:r>
      </w:hyperlink>
      <w:r w:rsidR="00BB3FFF" w:rsidRPr="009A6953">
        <w:rPr>
          <w:rStyle w:val="Hyperlink"/>
          <w:color w:val="auto"/>
          <w:sz w:val="22"/>
          <w:u w:val="none"/>
        </w:rPr>
        <w:t xml:space="preserve"> – </w:t>
      </w:r>
      <w:hyperlink r:id="rId123" w:history="1">
        <w:r w:rsidR="00BB3FFF" w:rsidRPr="00BB3FFF">
          <w:rPr>
            <w:rStyle w:val="11PointChar"/>
          </w:rPr>
          <w:t>Air and Space Smithsonian</w:t>
        </w:r>
      </w:hyperlink>
    </w:p>
    <w:p w:rsidR="00FC7548" w:rsidRPr="009A6953" w:rsidRDefault="00FC7548" w:rsidP="00FC7548">
      <w:pPr>
        <w:pStyle w:val="10Point"/>
      </w:pPr>
    </w:p>
    <w:p w:rsidR="00FC7548" w:rsidRPr="00BB3FFF" w:rsidRDefault="00024EA2" w:rsidP="00BB3FFF">
      <w:pPr>
        <w:pStyle w:val="11Point"/>
      </w:pPr>
      <w:hyperlink r:id="rId124" w:history="1">
        <w:r w:rsidR="00FC7548" w:rsidRPr="009A6953">
          <w:rPr>
            <w:rStyle w:val="Hyperlink"/>
            <w:sz w:val="22"/>
          </w:rPr>
          <w:t>http://www.youtube.com/watch?v=ZlqKyd_zUpw</w:t>
        </w:r>
      </w:hyperlink>
      <w:r w:rsidR="00BB3FFF" w:rsidRPr="009A6953">
        <w:rPr>
          <w:rStyle w:val="Hyperlink"/>
          <w:color w:val="auto"/>
          <w:sz w:val="22"/>
          <w:u w:val="none"/>
        </w:rPr>
        <w:t xml:space="preserve"> –</w:t>
      </w:r>
      <w:r w:rsidR="00BB3FFF">
        <w:rPr>
          <w:rStyle w:val="Hyperlink"/>
          <w:color w:val="auto"/>
          <w:sz w:val="22"/>
          <w:u w:val="none"/>
        </w:rPr>
        <w:t xml:space="preserve"> </w:t>
      </w:r>
      <w:r w:rsidR="00BB3FFF" w:rsidRPr="00BB3FFF">
        <w:rPr>
          <w:szCs w:val="22"/>
        </w:rPr>
        <w:t>Curved Wing Jet Directions</w:t>
      </w:r>
    </w:p>
    <w:p w:rsidR="00FC7548" w:rsidRPr="009A6953" w:rsidRDefault="00FC7548" w:rsidP="00FC7548">
      <w:pPr>
        <w:pStyle w:val="10Point"/>
      </w:pPr>
    </w:p>
    <w:p w:rsidR="00FC7548" w:rsidRPr="009A6953" w:rsidRDefault="00024EA2" w:rsidP="00BB3FFF">
      <w:pPr>
        <w:pStyle w:val="11Point"/>
        <w:rPr>
          <w:szCs w:val="22"/>
          <w:u w:val="single"/>
        </w:rPr>
      </w:pPr>
      <w:hyperlink r:id="rId125" w:history="1">
        <w:r w:rsidR="00FC7548" w:rsidRPr="009A6953">
          <w:rPr>
            <w:rStyle w:val="Hyperlink"/>
            <w:sz w:val="22"/>
          </w:rPr>
          <w:t>http://sasmuseum.com/</w:t>
        </w:r>
      </w:hyperlink>
      <w:r w:rsidR="00BB3FFF" w:rsidRPr="009A6953">
        <w:rPr>
          <w:rStyle w:val="Hyperlink"/>
          <w:color w:val="auto"/>
          <w:sz w:val="22"/>
          <w:u w:val="none"/>
        </w:rPr>
        <w:t xml:space="preserve"> –</w:t>
      </w:r>
      <w:r w:rsidR="00BB3FFF">
        <w:rPr>
          <w:rStyle w:val="Hyperlink"/>
          <w:color w:val="auto"/>
          <w:sz w:val="22"/>
          <w:u w:val="none"/>
        </w:rPr>
        <w:t xml:space="preserve"> </w:t>
      </w:r>
      <w:r w:rsidR="00BB3FFF" w:rsidRPr="00BB3FFF">
        <w:rPr>
          <w:szCs w:val="22"/>
        </w:rPr>
        <w:t>Information Education Opportunity</w:t>
      </w:r>
      <w:r w:rsidR="00BB3FFF" w:rsidRPr="009A6953">
        <w:rPr>
          <w:color w:val="0000FF"/>
          <w:szCs w:val="22"/>
        </w:rPr>
        <w:t xml:space="preserve"> </w:t>
      </w:r>
      <w:r w:rsidR="00BB3FFF" w:rsidRPr="009A6953">
        <w:rPr>
          <w:rStyle w:val="11PointBiblChar"/>
        </w:rPr>
        <w:t>(Strategic Air and Space Museum)</w:t>
      </w:r>
    </w:p>
    <w:p w:rsidR="00FC7548" w:rsidRPr="009A6953" w:rsidRDefault="00FC7548" w:rsidP="00FC7548">
      <w:pPr>
        <w:pStyle w:val="10Point"/>
      </w:pPr>
    </w:p>
    <w:p w:rsidR="00FC7548" w:rsidRPr="00BB3FFF" w:rsidRDefault="00024EA2" w:rsidP="00BB3FFF">
      <w:pPr>
        <w:pStyle w:val="11Point"/>
        <w:rPr>
          <w:rStyle w:val="11PointChar"/>
        </w:rPr>
      </w:pPr>
      <w:hyperlink r:id="rId126" w:history="1">
        <w:r w:rsidR="00FC7548" w:rsidRPr="009A6953">
          <w:rPr>
            <w:rStyle w:val="Hyperlink"/>
            <w:sz w:val="22"/>
          </w:rPr>
          <w:t>http://www.paperplane.org/</w:t>
        </w:r>
      </w:hyperlink>
      <w:r w:rsidR="00BB3FFF" w:rsidRPr="009A6953">
        <w:rPr>
          <w:rStyle w:val="Hyperlink"/>
          <w:color w:val="auto"/>
          <w:sz w:val="22"/>
          <w:u w:val="none"/>
        </w:rPr>
        <w:t xml:space="preserve"> –</w:t>
      </w:r>
      <w:r w:rsidR="00BB3FFF">
        <w:rPr>
          <w:rStyle w:val="Hyperlink"/>
          <w:color w:val="auto"/>
          <w:sz w:val="22"/>
          <w:u w:val="none"/>
        </w:rPr>
        <w:t xml:space="preserve"> </w:t>
      </w:r>
      <w:r w:rsidR="00BB3FFF" w:rsidRPr="00BB3FFF">
        <w:rPr>
          <w:szCs w:val="22"/>
        </w:rPr>
        <w:t>Ken Blackburn’s Paper Airplanes</w:t>
      </w:r>
    </w:p>
    <w:p w:rsidR="00FC7548" w:rsidRPr="009A6953" w:rsidRDefault="00FC7548" w:rsidP="00FC7548">
      <w:pPr>
        <w:pStyle w:val="10Point"/>
      </w:pPr>
    </w:p>
    <w:p w:rsidR="00FC7548" w:rsidRPr="009A6953" w:rsidRDefault="00024EA2" w:rsidP="00BB3FFF">
      <w:pPr>
        <w:pStyle w:val="11Point"/>
        <w:rPr>
          <w:szCs w:val="22"/>
          <w:u w:val="single"/>
        </w:rPr>
      </w:pPr>
      <w:hyperlink r:id="rId127" w:history="1">
        <w:r w:rsidR="00FC7548" w:rsidRPr="009A6953">
          <w:rPr>
            <w:rStyle w:val="Hyperlink"/>
            <w:sz w:val="22"/>
          </w:rPr>
          <w:t>http://www.grc.nasa.gov/WWW/k-12/UEET/StudentSite/</w:t>
        </w:r>
      </w:hyperlink>
      <w:r w:rsidR="00BB3FFF" w:rsidRPr="009A6953">
        <w:rPr>
          <w:rStyle w:val="Hyperlink"/>
          <w:color w:val="auto"/>
          <w:sz w:val="22"/>
          <w:u w:val="none"/>
        </w:rPr>
        <w:t xml:space="preserve"> –</w:t>
      </w:r>
      <w:r w:rsidR="00BB3FFF">
        <w:rPr>
          <w:rStyle w:val="Hyperlink"/>
          <w:color w:val="auto"/>
          <w:sz w:val="22"/>
          <w:u w:val="none"/>
        </w:rPr>
        <w:t xml:space="preserve"> </w:t>
      </w:r>
      <w:r w:rsidR="00BB3FFF" w:rsidRPr="00BB3FFF">
        <w:rPr>
          <w:szCs w:val="22"/>
        </w:rPr>
        <w:t>NASA’s Ultra Efficient Technology (UEET) Kid’s Site</w:t>
      </w:r>
      <w:r w:rsidR="00BB3FFF" w:rsidRPr="009A6953">
        <w:rPr>
          <w:color w:val="0000FF"/>
          <w:szCs w:val="22"/>
        </w:rPr>
        <w:t xml:space="preserve"> </w:t>
      </w:r>
      <w:r w:rsidR="00BB3FFF" w:rsidRPr="009A6953">
        <w:rPr>
          <w:rStyle w:val="11PointBiblChar"/>
        </w:rPr>
        <w:t>(</w:t>
      </w:r>
      <w:r w:rsidR="00BB3FFF" w:rsidRPr="009A6953">
        <w:rPr>
          <w:rStyle w:val="11PointBiblChar"/>
          <w:i/>
        </w:rPr>
        <w:t>Aviation for Kids: A Mini Course for Students in Grades 2-5</w:t>
      </w:r>
      <w:r w:rsidR="00BB3FFF" w:rsidRPr="009A6953">
        <w:rPr>
          <w:rStyle w:val="11PointBiblChar"/>
        </w:rPr>
        <w:t>)</w:t>
      </w:r>
    </w:p>
    <w:p w:rsidR="00FC7548" w:rsidRPr="009A6953" w:rsidRDefault="00FC7548" w:rsidP="00FC7548">
      <w:pPr>
        <w:pStyle w:val="10Point"/>
      </w:pPr>
    </w:p>
    <w:p w:rsidR="00FC7548" w:rsidRPr="009A6953" w:rsidRDefault="00024EA2" w:rsidP="00BB3FFF">
      <w:pPr>
        <w:pStyle w:val="11Point"/>
      </w:pPr>
      <w:hyperlink r:id="rId128" w:history="1">
        <w:r w:rsidR="00FC7548" w:rsidRPr="00B804AF">
          <w:rPr>
            <w:rStyle w:val="Hyperlink"/>
            <w:spacing w:val="-2"/>
            <w:sz w:val="22"/>
          </w:rPr>
          <w:t>http://www.eaa.org/chapters/resources/cookbook/resources/elementary_curricular/Aviation%20For%20Kids.pdf</w:t>
        </w:r>
      </w:hyperlink>
      <w:r w:rsidR="00BB3FFF" w:rsidRPr="009A6953">
        <w:rPr>
          <w:rStyle w:val="Hyperlink"/>
          <w:color w:val="auto"/>
          <w:sz w:val="22"/>
          <w:u w:val="none"/>
        </w:rPr>
        <w:t xml:space="preserve"> –</w:t>
      </w:r>
      <w:r w:rsidR="00BB3FFF">
        <w:rPr>
          <w:rStyle w:val="Hyperlink"/>
          <w:color w:val="auto"/>
          <w:sz w:val="22"/>
          <w:u w:val="none"/>
        </w:rPr>
        <w:t xml:space="preserve"> </w:t>
      </w:r>
      <w:r w:rsidR="00BB3FFF" w:rsidRPr="00BB3FFF">
        <w:rPr>
          <w:szCs w:val="22"/>
        </w:rPr>
        <w:t>National Business Aviation Association</w:t>
      </w:r>
    </w:p>
    <w:p w:rsidR="00FC7548" w:rsidRPr="009A6953" w:rsidRDefault="00FC7548" w:rsidP="00FC7548">
      <w:pPr>
        <w:pStyle w:val="10Point"/>
      </w:pPr>
    </w:p>
    <w:p w:rsidR="00FC7548" w:rsidRDefault="00024EA2" w:rsidP="00BB3FFF">
      <w:pPr>
        <w:pStyle w:val="11Point"/>
        <w:rPr>
          <w:szCs w:val="22"/>
        </w:rPr>
      </w:pPr>
      <w:hyperlink r:id="rId129" w:history="1">
        <w:r w:rsidR="00FC7548" w:rsidRPr="009A6953">
          <w:rPr>
            <w:rStyle w:val="Hyperlink"/>
            <w:sz w:val="22"/>
          </w:rPr>
          <w:t>http://www.scholastic.com/teachers/article/what-makes-paper-airplanes-fly</w:t>
        </w:r>
      </w:hyperlink>
      <w:r w:rsidR="00BB3FFF" w:rsidRPr="00BB3FFF">
        <w:t xml:space="preserve"> </w:t>
      </w:r>
      <w:r w:rsidR="00BB3FFF" w:rsidRPr="009A6953">
        <w:rPr>
          <w:rStyle w:val="Hyperlink"/>
          <w:color w:val="auto"/>
          <w:sz w:val="22"/>
          <w:u w:val="none"/>
        </w:rPr>
        <w:t>–</w:t>
      </w:r>
      <w:r w:rsidR="00BB3FFF">
        <w:rPr>
          <w:rStyle w:val="Hyperlink"/>
          <w:color w:val="auto"/>
          <w:sz w:val="22"/>
          <w:u w:val="none"/>
        </w:rPr>
        <w:t xml:space="preserve"> </w:t>
      </w:r>
      <w:r w:rsidR="00BB3FFF" w:rsidRPr="00BB3FFF">
        <w:rPr>
          <w:szCs w:val="22"/>
        </w:rPr>
        <w:t>What Makes Paper Airplanes Fly?</w:t>
      </w:r>
    </w:p>
    <w:p w:rsidR="000324D7" w:rsidRPr="00BB3FFF" w:rsidRDefault="000324D7" w:rsidP="00BB3FFF">
      <w:pPr>
        <w:pStyle w:val="11Point"/>
        <w:rPr>
          <w:rStyle w:val="11PointChar"/>
        </w:rPr>
      </w:pPr>
    </w:p>
    <w:p w:rsidR="00FC7548" w:rsidRPr="009A6953" w:rsidRDefault="00FC7548"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tbl>
      <w:tblPr>
        <w:tblStyle w:val="TableGrid"/>
        <w:tblW w:w="10368" w:type="dxa"/>
        <w:tblBorders>
          <w:top w:val="none" w:sz="0" w:space="0" w:color="auto"/>
          <w:left w:val="none" w:sz="0" w:space="0" w:color="auto"/>
          <w:bottom w:val="none" w:sz="0" w:space="0" w:color="auto"/>
          <w:right w:val="none" w:sz="0" w:space="0" w:color="auto"/>
          <w:insideH w:val="none" w:sz="0" w:space="0" w:color="auto"/>
        </w:tblBorders>
        <w:tblLayout w:type="fixed"/>
        <w:tblCellMar>
          <w:left w:w="115" w:type="dxa"/>
          <w:right w:w="115" w:type="dxa"/>
        </w:tblCellMar>
        <w:tblLook w:val="04A0" w:firstRow="1" w:lastRow="0" w:firstColumn="1" w:lastColumn="0" w:noHBand="0" w:noVBand="1"/>
      </w:tblPr>
      <w:tblGrid>
        <w:gridCol w:w="7056"/>
        <w:gridCol w:w="3312"/>
      </w:tblGrid>
      <w:tr w:rsidR="00D4397D" w:rsidRPr="009A6953" w:rsidTr="000324D7">
        <w:trPr>
          <w:trHeight w:val="13590"/>
        </w:trPr>
        <w:tc>
          <w:tcPr>
            <w:tcW w:w="7056" w:type="dxa"/>
          </w:tcPr>
          <w:p w:rsidR="00D4397D" w:rsidRPr="009A6953" w:rsidRDefault="00D4397D" w:rsidP="00D936DD">
            <w:pPr>
              <w:pStyle w:val="14PointB"/>
              <w:rPr>
                <w:rStyle w:val="IntenseReference"/>
                <w:b/>
                <w:smallCaps w:val="0"/>
                <w:color w:val="auto"/>
                <w:spacing w:val="0"/>
                <w:u w:val="none"/>
              </w:rPr>
            </w:pPr>
            <w:r w:rsidRPr="009A6953">
              <w:rPr>
                <w:rStyle w:val="IntenseReference"/>
                <w:b/>
                <w:smallCaps w:val="0"/>
                <w:color w:val="auto"/>
                <w:spacing w:val="0"/>
                <w:u w:val="none"/>
              </w:rPr>
              <w:t>Lesson 1: History of Flight</w:t>
            </w:r>
          </w:p>
          <w:p w:rsidR="00D4397D" w:rsidRPr="009A6953" w:rsidRDefault="00D4397D" w:rsidP="00D936DD">
            <w:pPr>
              <w:pStyle w:val="14PointB"/>
              <w:rPr>
                <w:rStyle w:val="IntenseReference"/>
                <w:b/>
                <w:smallCaps w:val="0"/>
                <w:color w:val="auto"/>
                <w:spacing w:val="0"/>
                <w:u w:val="none"/>
              </w:rPr>
            </w:pPr>
          </w:p>
          <w:p w:rsidR="00D4397D" w:rsidRPr="009A6953" w:rsidRDefault="00D4397D" w:rsidP="00026825">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D4397D" w:rsidRPr="009A6953" w:rsidRDefault="00D4397D" w:rsidP="00026825">
            <w:pPr>
              <w:pStyle w:val="11Point"/>
              <w:rPr>
                <w:rStyle w:val="IntenseReference"/>
                <w:b w:val="0"/>
                <w:smallCaps w:val="0"/>
                <w:color w:val="auto"/>
                <w:spacing w:val="0"/>
                <w:u w:val="none"/>
              </w:rPr>
            </w:pPr>
          </w:p>
          <w:p w:rsidR="00D4397D" w:rsidRPr="009A6953" w:rsidRDefault="00D4397D"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r>
            <w:r w:rsidR="00344365" w:rsidRPr="009A6953">
              <w:rPr>
                <w:rStyle w:val="IntenseReference"/>
                <w:b w:val="0"/>
                <w:smallCaps w:val="0"/>
                <w:color w:val="auto"/>
                <w:spacing w:val="0"/>
                <w:u w:val="none"/>
              </w:rPr>
              <w:t>Individually or in pairs, students will research information about early pioneers of flight, focusing on them as people and the technology that was available to them. Create a large classroom time line as each student or pair reports on their subject. Include date of birth, date of death, and memorable events in their lives. Have students look at the relationships between the people, the inventions</w:t>
            </w:r>
            <w:r w:rsidR="00425C5C">
              <w:rPr>
                <w:rStyle w:val="IntenseReference"/>
                <w:b w:val="0"/>
                <w:smallCaps w:val="0"/>
                <w:color w:val="auto"/>
                <w:spacing w:val="0"/>
                <w:u w:val="none"/>
              </w:rPr>
              <w:t>,</w:t>
            </w:r>
            <w:r w:rsidR="00344365" w:rsidRPr="009A6953">
              <w:rPr>
                <w:rStyle w:val="IntenseReference"/>
                <w:b w:val="0"/>
                <w:smallCaps w:val="0"/>
                <w:color w:val="auto"/>
                <w:spacing w:val="0"/>
                <w:u w:val="none"/>
              </w:rPr>
              <w:t xml:space="preserve"> events in their lives, and so on. Discuss the progress of technology and how each invention is dependent on the ones that came before. Have students write imaginary letters that one of these pioneers might have written to another, perhaps giving advice, thanking them for their work, explaining how things have progressed since their time.</w:t>
            </w:r>
          </w:p>
          <w:p w:rsidR="00344365" w:rsidRPr="009A6953" w:rsidRDefault="00344365" w:rsidP="00026825">
            <w:pPr>
              <w:pStyle w:val="1"/>
              <w:rPr>
                <w:rStyle w:val="IntenseReference"/>
                <w:b w:val="0"/>
                <w:smallCaps w:val="0"/>
                <w:color w:val="auto"/>
                <w:spacing w:val="0"/>
                <w:u w:val="none"/>
              </w:rPr>
            </w:pPr>
          </w:p>
          <w:p w:rsidR="00344365" w:rsidRPr="009A6953" w:rsidRDefault="0034436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r>
            <w:r w:rsidR="00026825" w:rsidRPr="009A6953">
              <w:rPr>
                <w:rStyle w:val="IntenseReference"/>
                <w:b w:val="0"/>
                <w:smallCaps w:val="0"/>
                <w:color w:val="auto"/>
                <w:spacing w:val="0"/>
                <w:u w:val="none"/>
              </w:rPr>
              <w:t>As airplanes became increasingly more sophisticated, longer flights became possible. To show the enormous growth in air travel, have students use the data provided in Appendix 2 to create a bar graph (Appendix 3). Appendix 2 also gives practice in finishing a data table.</w:t>
            </w:r>
          </w:p>
          <w:p w:rsidR="00026825" w:rsidRPr="009A6953" w:rsidRDefault="00026825" w:rsidP="00026825">
            <w:pPr>
              <w:pStyle w:val="1"/>
              <w:rPr>
                <w:rStyle w:val="IntenseReference"/>
                <w:b w:val="0"/>
                <w:smallCaps w:val="0"/>
                <w:color w:val="auto"/>
                <w:spacing w:val="0"/>
                <w:u w:val="none"/>
              </w:rPr>
            </w:pPr>
          </w:p>
          <w:p w:rsidR="00026825" w:rsidRPr="009A6953" w:rsidRDefault="00026825" w:rsidP="00026825">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Amelia Earhart, Charles Lindbergh, and Louis Bl</w:t>
            </w:r>
            <w:r w:rsidR="00805AFE">
              <w:rPr>
                <w:rStyle w:val="IntenseReference"/>
                <w:b w:val="0"/>
                <w:smallCaps w:val="0"/>
                <w:color w:val="auto"/>
                <w:spacing w:val="0"/>
                <w:u w:val="none"/>
              </w:rPr>
              <w:t>é</w:t>
            </w:r>
            <w:r w:rsidRPr="009A6953">
              <w:rPr>
                <w:rStyle w:val="IntenseReference"/>
                <w:b w:val="0"/>
                <w:smallCaps w:val="0"/>
                <w:color w:val="auto"/>
                <w:spacing w:val="0"/>
                <w:u w:val="none"/>
              </w:rPr>
              <w:t xml:space="preserve">riot each made famous flights as described in their biographies. How fast did they travel and how long did each flight take? How long would it take to recreate these flights today? </w:t>
            </w:r>
            <w:r w:rsidR="0098779B" w:rsidRPr="009A6953">
              <w:rPr>
                <w:rStyle w:val="IntenseReference"/>
                <w:b w:val="0"/>
                <w:smallCaps w:val="0"/>
                <w:color w:val="auto"/>
                <w:spacing w:val="0"/>
                <w:u w:val="none"/>
              </w:rPr>
              <w:t>To</w:t>
            </w:r>
            <w:r w:rsidRPr="009A6953">
              <w:rPr>
                <w:rStyle w:val="IntenseReference"/>
                <w:b w:val="0"/>
                <w:smallCaps w:val="0"/>
                <w:color w:val="auto"/>
                <w:spacing w:val="0"/>
                <w:u w:val="none"/>
              </w:rPr>
              <w:t xml:space="preserve"> answer these and similar questions, have students complete Appendix 4, </w:t>
            </w:r>
            <w:r w:rsidR="00F9092F">
              <w:rPr>
                <w:rStyle w:val="IntenseReference"/>
                <w:b w:val="0"/>
                <w:smallCaps w:val="0"/>
                <w:color w:val="auto"/>
                <w:spacing w:val="0"/>
                <w:u w:val="none"/>
              </w:rPr>
              <w:t>“From Sea to Shining Sea,” to g</w:t>
            </w:r>
            <w:r w:rsidRPr="009A6953">
              <w:rPr>
                <w:rStyle w:val="IntenseReference"/>
                <w:b w:val="0"/>
                <w:smallCaps w:val="0"/>
                <w:color w:val="auto"/>
                <w:spacing w:val="0"/>
                <w:u w:val="none"/>
              </w:rPr>
              <w:t>ain practice using the distance-rate-time formula. Have students use the formula to calculate how long it would take a 747 or the Concorde to fly Earhart’s, Lindbergh’s</w:t>
            </w:r>
            <w:r w:rsidR="0080132E">
              <w:rPr>
                <w:rStyle w:val="IntenseReference"/>
                <w:b w:val="0"/>
                <w:smallCaps w:val="0"/>
                <w:color w:val="auto"/>
                <w:spacing w:val="0"/>
                <w:u w:val="none"/>
              </w:rPr>
              <w:t>,</w:t>
            </w:r>
            <w:r w:rsidRPr="009A6953">
              <w:rPr>
                <w:rStyle w:val="IntenseReference"/>
                <w:b w:val="0"/>
                <w:smallCaps w:val="0"/>
                <w:color w:val="auto"/>
                <w:spacing w:val="0"/>
                <w:u w:val="none"/>
              </w:rPr>
              <w:t xml:space="preserve"> and Bl</w:t>
            </w:r>
            <w:r w:rsidR="0080132E">
              <w:rPr>
                <w:rStyle w:val="IntenseReference"/>
                <w:b w:val="0"/>
                <w:smallCaps w:val="0"/>
                <w:color w:val="auto"/>
                <w:spacing w:val="0"/>
                <w:u w:val="none"/>
              </w:rPr>
              <w:t>é</w:t>
            </w:r>
            <w:r w:rsidRPr="009A6953">
              <w:rPr>
                <w:rStyle w:val="IntenseReference"/>
                <w:b w:val="0"/>
                <w:smallCaps w:val="0"/>
                <w:color w:val="auto"/>
                <w:spacing w:val="0"/>
                <w:u w:val="none"/>
              </w:rPr>
              <w:t>riot’s routes.</w:t>
            </w:r>
          </w:p>
          <w:p w:rsidR="00026825" w:rsidRPr="009A6953" w:rsidRDefault="00026825" w:rsidP="00026825">
            <w:pPr>
              <w:pStyle w:val="1"/>
              <w:rPr>
                <w:rStyle w:val="IntenseReference"/>
                <w:b w:val="0"/>
                <w:smallCaps w:val="0"/>
                <w:color w:val="auto"/>
                <w:spacing w:val="0"/>
                <w:u w:val="none"/>
              </w:rPr>
            </w:pPr>
          </w:p>
          <w:p w:rsidR="00026825" w:rsidRPr="009A6953" w:rsidRDefault="00026825" w:rsidP="00026825">
            <w:pPr>
              <w:pStyle w:val="1"/>
              <w:rPr>
                <w:rStyle w:val="IntenseReference"/>
                <w:b w:val="0"/>
                <w:i/>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 xml:space="preserve">Airplanes can </w:t>
            </w:r>
            <w:r w:rsidR="00957F3E" w:rsidRPr="009A6953">
              <w:rPr>
                <w:rStyle w:val="IntenseReference"/>
                <w:b w:val="0"/>
                <w:smallCaps w:val="0"/>
                <w:color w:val="auto"/>
                <w:spacing w:val="0"/>
                <w:u w:val="none"/>
              </w:rPr>
              <w:t>also fly higher and higher than ever before. Using the data in Appendix 5, have students graph the altitude records to 1963 in Appendix 6. (Optional: Res</w:t>
            </w:r>
            <w:r w:rsidR="002572A7">
              <w:rPr>
                <w:rStyle w:val="IntenseReference"/>
                <w:b w:val="0"/>
                <w:smallCaps w:val="0"/>
                <w:color w:val="auto"/>
                <w:spacing w:val="0"/>
                <w:u w:val="none"/>
              </w:rPr>
              <w:t>earch current altitude records.)</w:t>
            </w:r>
          </w:p>
          <w:p w:rsidR="00D4397D" w:rsidRPr="009A6953" w:rsidRDefault="00D4397D" w:rsidP="00026825">
            <w:pPr>
              <w:pStyle w:val="11Point"/>
              <w:rPr>
                <w:rStyle w:val="IntenseReference"/>
                <w:b w:val="0"/>
                <w:smallCaps w:val="0"/>
                <w:color w:val="auto"/>
                <w:spacing w:val="0"/>
                <w:u w:val="none"/>
              </w:rPr>
            </w:pPr>
          </w:p>
        </w:tc>
        <w:tc>
          <w:tcPr>
            <w:tcW w:w="3312" w:type="dxa"/>
          </w:tcPr>
          <w:p w:rsidR="00845A1A" w:rsidRPr="009A6953" w:rsidRDefault="00845A1A" w:rsidP="00026825">
            <w:pPr>
              <w:pStyle w:val="10PointB"/>
              <w:rPr>
                <w:rStyle w:val="IntenseReference"/>
                <w:b/>
                <w:smallCaps w:val="0"/>
                <w:color w:val="auto"/>
                <w:spacing w:val="0"/>
                <w:u w:val="none"/>
              </w:rPr>
            </w:pPr>
            <w:r w:rsidRPr="009A6953">
              <w:rPr>
                <w:rStyle w:val="IntenseReference"/>
                <w:b/>
                <w:smallCaps w:val="0"/>
                <w:color w:val="auto"/>
                <w:spacing w:val="0"/>
                <w:u w:val="none"/>
              </w:rPr>
              <w:t xml:space="preserve">Materials </w:t>
            </w:r>
            <w:r w:rsidR="000348F7" w:rsidRPr="009A6953">
              <w:rPr>
                <w:rStyle w:val="IntenseReference"/>
                <w:b/>
                <w:smallCaps w:val="0"/>
                <w:color w:val="auto"/>
                <w:spacing w:val="0"/>
                <w:u w:val="none"/>
              </w:rPr>
              <w:t xml:space="preserve">for </w:t>
            </w:r>
            <w:r w:rsidRPr="009A6953">
              <w:rPr>
                <w:rStyle w:val="IntenseReference"/>
                <w:b/>
                <w:smallCaps w:val="0"/>
                <w:color w:val="auto"/>
                <w:spacing w:val="0"/>
                <w:u w:val="none"/>
              </w:rPr>
              <w:t>Lesson 1</w:t>
            </w:r>
          </w:p>
          <w:p w:rsidR="00845A1A" w:rsidRPr="009A6953" w:rsidRDefault="00845A1A" w:rsidP="00026825">
            <w:pPr>
              <w:pStyle w:val="09Point"/>
              <w:rPr>
                <w:rStyle w:val="IntenseReference"/>
                <w:b w:val="0"/>
                <w:smallCaps w:val="0"/>
                <w:color w:val="auto"/>
                <w:spacing w:val="0"/>
                <w:u w:val="none"/>
              </w:rPr>
            </w:pPr>
          </w:p>
          <w:p w:rsidR="000348F7" w:rsidRPr="009A6953" w:rsidRDefault="000348F7" w:rsidP="000348F7">
            <w:pPr>
              <w:pStyle w:val="Bullet09"/>
              <w:rPr>
                <w:rStyle w:val="IntenseReference"/>
                <w:b w:val="0"/>
                <w:smallCaps w:val="0"/>
                <w:color w:val="auto"/>
                <w:spacing w:val="0"/>
                <w:u w:val="none"/>
              </w:rPr>
            </w:pPr>
            <w:r w:rsidRPr="009A6953">
              <w:rPr>
                <w:rStyle w:val="IntenseReference"/>
                <w:b w:val="0"/>
                <w:smallCaps w:val="0"/>
                <w:color w:val="auto"/>
                <w:spacing w:val="0"/>
              </w:rPr>
              <w:t>The History of Flight</w:t>
            </w:r>
          </w:p>
          <w:p w:rsidR="000348F7" w:rsidRPr="009A6953" w:rsidRDefault="000348F7" w:rsidP="000348F7">
            <w:pPr>
              <w:pStyle w:val="Bullet09"/>
              <w:rPr>
                <w:rStyle w:val="IntenseReference"/>
                <w:b w:val="0"/>
                <w:smallCaps w:val="0"/>
                <w:color w:val="auto"/>
                <w:spacing w:val="0"/>
              </w:rPr>
            </w:pPr>
            <w:r w:rsidRPr="009A6953">
              <w:rPr>
                <w:rStyle w:val="IntenseReference"/>
                <w:b w:val="0"/>
                <w:smallCaps w:val="0"/>
                <w:color w:val="auto"/>
                <w:spacing w:val="0"/>
              </w:rPr>
              <w:t>The Greatest Flying Stories Ever Told: Nineteen Amazing Tales from the Sky</w:t>
            </w:r>
          </w:p>
          <w:p w:rsidR="000348F7" w:rsidRPr="009A6953" w:rsidRDefault="000348F7" w:rsidP="000348F7">
            <w:pPr>
              <w:pStyle w:val="Bullet09"/>
              <w:rPr>
                <w:rStyle w:val="IntenseReference"/>
                <w:b w:val="0"/>
                <w:smallCaps w:val="0"/>
                <w:color w:val="auto"/>
                <w:spacing w:val="0"/>
              </w:rPr>
            </w:pPr>
            <w:r w:rsidRPr="009A6953">
              <w:rPr>
                <w:rStyle w:val="IntenseReference"/>
                <w:b w:val="0"/>
                <w:smallCaps w:val="0"/>
                <w:color w:val="auto"/>
                <w:spacing w:val="0"/>
              </w:rPr>
              <w:t>Flight: 100 Years of Aviation</w:t>
            </w:r>
          </w:p>
          <w:p w:rsidR="000348F7" w:rsidRPr="009A6953" w:rsidRDefault="000348F7" w:rsidP="000348F7">
            <w:pPr>
              <w:pStyle w:val="Bullet09"/>
              <w:rPr>
                <w:rStyle w:val="IntenseReference"/>
                <w:b w:val="0"/>
                <w:smallCaps w:val="0"/>
                <w:color w:val="auto"/>
                <w:spacing w:val="0"/>
                <w:u w:val="none"/>
              </w:rPr>
            </w:pPr>
            <w:r w:rsidRPr="009A6953">
              <w:rPr>
                <w:rStyle w:val="IntenseReference"/>
                <w:b w:val="0"/>
                <w:smallCaps w:val="0"/>
                <w:color w:val="auto"/>
                <w:spacing w:val="0"/>
              </w:rPr>
              <w:t>Into the Air: An Illustrated Timeline of Flight</w:t>
            </w:r>
          </w:p>
          <w:p w:rsidR="00845A1A" w:rsidRPr="009A6953" w:rsidRDefault="00845A1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Appendix 2 – How Far?</w:t>
            </w:r>
          </w:p>
          <w:p w:rsidR="00845A1A" w:rsidRPr="009A6953" w:rsidRDefault="00845A1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Appendix 3 – Distance Graph</w:t>
            </w:r>
          </w:p>
          <w:p w:rsidR="00845A1A" w:rsidRPr="009A6953" w:rsidRDefault="00845A1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Appendix 4 – From Sea to Shining Sea</w:t>
            </w:r>
          </w:p>
          <w:p w:rsidR="00845A1A" w:rsidRPr="009A6953" w:rsidRDefault="00845A1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Appendix 5 – Flying High</w:t>
            </w:r>
          </w:p>
          <w:p w:rsidR="00845A1A" w:rsidRPr="009A6953" w:rsidRDefault="00845A1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Appendix 6 – Flying High Graph</w:t>
            </w:r>
          </w:p>
          <w:p w:rsidR="00845A1A" w:rsidRPr="009A6953" w:rsidRDefault="00845A1A" w:rsidP="00026825">
            <w:pPr>
              <w:pStyle w:val="Bullet09"/>
              <w:rPr>
                <w:rStyle w:val="IntenseReference"/>
                <w:b w:val="0"/>
                <w:smallCaps w:val="0"/>
                <w:color w:val="auto"/>
                <w:spacing w:val="0"/>
                <w:u w:val="none"/>
              </w:rPr>
            </w:pPr>
            <w:r w:rsidRPr="009A6953">
              <w:rPr>
                <w:rStyle w:val="IntenseReference"/>
                <w:b w:val="0"/>
                <w:smallCaps w:val="0"/>
                <w:color w:val="auto"/>
                <w:spacing w:val="0"/>
                <w:u w:val="none"/>
              </w:rPr>
              <w:t>Amelia Earhart Biography</w:t>
            </w:r>
          </w:p>
          <w:p w:rsidR="00ED0508" w:rsidRPr="009A6953" w:rsidRDefault="00ED0508" w:rsidP="00ED0508">
            <w:pPr>
              <w:pStyle w:val="09Point"/>
              <w:rPr>
                <w:rStyle w:val="IntenseReference"/>
                <w:b w:val="0"/>
                <w:smallCaps w:val="0"/>
                <w:color w:val="auto"/>
                <w:spacing w:val="0"/>
                <w:u w:val="none"/>
              </w:rPr>
            </w:pPr>
          </w:p>
          <w:p w:rsidR="00ED0508" w:rsidRPr="009A6953" w:rsidRDefault="00ED0508" w:rsidP="00ED0508">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ED0508" w:rsidRPr="009A6953" w:rsidRDefault="00ED0508" w:rsidP="00ED0508">
            <w:pPr>
              <w:pStyle w:val="09Point"/>
              <w:rPr>
                <w:rStyle w:val="IntenseReference"/>
                <w:b w:val="0"/>
                <w:smallCaps w:val="0"/>
                <w:color w:val="auto"/>
                <w:spacing w:val="0"/>
                <w:u w:val="none"/>
              </w:rPr>
            </w:pPr>
          </w:p>
          <w:p w:rsidR="00ED0508" w:rsidRPr="009A6953" w:rsidRDefault="00ED0508" w:rsidP="00ED0508">
            <w:pPr>
              <w:pStyle w:val="09PointB"/>
            </w:pPr>
            <w:r w:rsidRPr="009A6953">
              <w:t>Science Standards</w:t>
            </w:r>
          </w:p>
          <w:p w:rsidR="00ED0508" w:rsidRPr="009A6953" w:rsidRDefault="00ED0508" w:rsidP="00ED0508">
            <w:pPr>
              <w:pStyle w:val="09PBibl"/>
            </w:pPr>
            <w:r w:rsidRPr="009A6953">
              <w:t>SC8.1.1.f Record and represent data appropriately and review for quality, accuracy, and relevancy</w:t>
            </w:r>
          </w:p>
          <w:p w:rsidR="00ED0508" w:rsidRPr="009A6953" w:rsidRDefault="00ED0508" w:rsidP="00ED0508">
            <w:pPr>
              <w:pStyle w:val="09PBibl"/>
            </w:pPr>
            <w:r w:rsidRPr="009A6953">
              <w:t>SC8.1.2.b Describe how scientific discoveries influence and change society</w:t>
            </w:r>
          </w:p>
          <w:p w:rsidR="00ED0508" w:rsidRPr="009A6953" w:rsidRDefault="00ED0508" w:rsidP="00ED0508">
            <w:pPr>
              <w:pStyle w:val="09PBibl"/>
            </w:pPr>
            <w:r w:rsidRPr="009A6953">
              <w:t>SC8.1.2.c Recognize scientists from various cultures have made many contributions to explain the natural world</w:t>
            </w:r>
          </w:p>
          <w:p w:rsidR="00ED0508" w:rsidRPr="009A6953" w:rsidRDefault="00ED0508" w:rsidP="00ED0508">
            <w:pPr>
              <w:pStyle w:val="09PBibl"/>
            </w:pPr>
          </w:p>
          <w:p w:rsidR="00ED0508" w:rsidRPr="009A6953" w:rsidRDefault="00ED0508" w:rsidP="00ED0508">
            <w:pPr>
              <w:pStyle w:val="09PointB"/>
            </w:pPr>
            <w:r w:rsidRPr="009A6953">
              <w:t>Language Arts Standards</w:t>
            </w:r>
          </w:p>
          <w:p w:rsidR="00ED0508" w:rsidRPr="009A6953" w:rsidRDefault="00ED0508" w:rsidP="00ED0508">
            <w:pPr>
              <w:pStyle w:val="09PBibl"/>
            </w:pPr>
            <w:r w:rsidRPr="009A6953">
              <w:t>LA8.2.2.b Write considering typical characteristics of the selected genre (e.g., business letter, report, email, class notes, research paper, play, web page/blog)</w:t>
            </w:r>
          </w:p>
          <w:p w:rsidR="00ED0508" w:rsidRPr="009A6953" w:rsidRDefault="00ED0508" w:rsidP="00ED0508">
            <w:pPr>
              <w:pStyle w:val="09PBibl"/>
            </w:pPr>
          </w:p>
          <w:p w:rsidR="00ED0508" w:rsidRPr="009A6953" w:rsidRDefault="00ED0508" w:rsidP="00ED0508">
            <w:pPr>
              <w:pStyle w:val="09PointB"/>
            </w:pPr>
            <w:r w:rsidRPr="009A6953">
              <w:t>Mathematics Standards</w:t>
            </w:r>
          </w:p>
          <w:p w:rsidR="00ED0508" w:rsidRPr="009A6953" w:rsidRDefault="00ED0508" w:rsidP="00ED0508">
            <w:pPr>
              <w:pStyle w:val="09PBibl"/>
            </w:pPr>
            <w:r w:rsidRPr="009A6953">
              <w:t>MA6.3.1.a Describe and create simple algebraic expressions (e.g., one operation, one variable) from words and tables</w:t>
            </w:r>
          </w:p>
          <w:p w:rsidR="00ED0508" w:rsidRPr="009A6953" w:rsidRDefault="00ED0508" w:rsidP="00ED0508">
            <w:pPr>
              <w:pStyle w:val="09PBibl"/>
            </w:pPr>
            <w:r w:rsidRPr="009A6953">
              <w:t>MA6.3.1.b Use a variable to describe a situation with an equation (e.g., one-step, one variable)</w:t>
            </w:r>
          </w:p>
          <w:p w:rsidR="00ED0508" w:rsidRPr="009A6953" w:rsidRDefault="00ED0508" w:rsidP="00ED0508">
            <w:pPr>
              <w:pStyle w:val="09PBibl"/>
            </w:pPr>
            <w:r w:rsidRPr="009A6953">
              <w:t>MA6.3.2.a Model contextualized problems using various representations (e.g., graphs, tables)</w:t>
            </w:r>
          </w:p>
          <w:p w:rsidR="00ED0508" w:rsidRPr="009A6953" w:rsidRDefault="00ED0508" w:rsidP="00ED0508">
            <w:pPr>
              <w:pStyle w:val="09PBibl"/>
            </w:pPr>
            <w:r w:rsidRPr="009A6953">
              <w:t>MA6.3.3.c Evaluate simple algebraic expressions involving multiplication and division</w:t>
            </w:r>
          </w:p>
          <w:p w:rsidR="00ED0508" w:rsidRPr="009A6953" w:rsidRDefault="00ED0508" w:rsidP="00ED0508">
            <w:pPr>
              <w:pStyle w:val="09PBibl"/>
            </w:pPr>
            <w:r w:rsidRPr="009A6953">
              <w:t xml:space="preserve">MA6.3.3.d </w:t>
            </w:r>
            <w:r w:rsidR="003639F0" w:rsidRPr="003639F0">
              <w:t>Solve one-step equations involving positive rational numbers</w:t>
            </w:r>
          </w:p>
          <w:p w:rsidR="00ED0508" w:rsidRPr="009A6953" w:rsidRDefault="00ED0508" w:rsidP="00ED0508">
            <w:pPr>
              <w:pStyle w:val="09PBibl"/>
            </w:pPr>
          </w:p>
          <w:p w:rsidR="00ED0508" w:rsidRPr="009A6953" w:rsidRDefault="00ED0508" w:rsidP="00ED0508">
            <w:pPr>
              <w:pStyle w:val="09PointB"/>
            </w:pPr>
            <w:r w:rsidRPr="009A6953">
              <w:t>Social Studies Standards</w:t>
            </w:r>
          </w:p>
          <w:p w:rsidR="0033556A" w:rsidRDefault="0033556A" w:rsidP="00ED0508">
            <w:pPr>
              <w:pStyle w:val="09PBibl"/>
            </w:pPr>
            <w:r>
              <w:t>SS</w:t>
            </w:r>
            <w:r w:rsidRPr="0033556A">
              <w:t>8.4.2 (US) Students will analyze the impact of people, events, ideas, and symbols upon US history using multiple types of sources.</w:t>
            </w:r>
          </w:p>
          <w:p w:rsidR="00845A1A" w:rsidRDefault="00ED0508" w:rsidP="00ED0508">
            <w:pPr>
              <w:pStyle w:val="09PBibl"/>
            </w:pPr>
            <w:r w:rsidRPr="009A6953">
              <w:t xml:space="preserve">SS8.4.2 </w:t>
            </w:r>
            <w:r w:rsidR="00A65FCC" w:rsidRPr="00A65FCC">
              <w:t>(WLD) Students will analyze the impact of people, events, ideas, and symbols upon world history using multiple types of sources.</w:t>
            </w:r>
          </w:p>
          <w:p w:rsidR="005E38EE" w:rsidRPr="009A6953" w:rsidRDefault="005E38EE" w:rsidP="005E38EE">
            <w:pPr>
              <w:pStyle w:val="09Point"/>
              <w:rPr>
                <w:rStyle w:val="IntenseReference"/>
                <w:b w:val="0"/>
                <w:smallCaps w:val="0"/>
                <w:color w:val="auto"/>
                <w:spacing w:val="0"/>
                <w:u w:val="none"/>
              </w:rPr>
            </w:pPr>
          </w:p>
        </w:tc>
      </w:tr>
      <w:tr w:rsidR="00957F3E" w:rsidRPr="009A6953" w:rsidTr="000324D7">
        <w:trPr>
          <w:trHeight w:val="13590"/>
        </w:trPr>
        <w:tc>
          <w:tcPr>
            <w:tcW w:w="7056" w:type="dxa"/>
          </w:tcPr>
          <w:p w:rsidR="00957F3E" w:rsidRPr="009A6953" w:rsidRDefault="00D4397D" w:rsidP="00D936DD">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957F3E" w:rsidRPr="009A6953">
              <w:rPr>
                <w:rStyle w:val="IntenseReference"/>
                <w:b/>
                <w:smallCaps w:val="0"/>
                <w:color w:val="auto"/>
                <w:spacing w:val="0"/>
                <w:u w:val="none"/>
              </w:rPr>
              <w:t>Lesson 2</w:t>
            </w:r>
            <w:r w:rsidR="005F7810">
              <w:rPr>
                <w:rStyle w:val="IntenseReference"/>
                <w:b/>
                <w:smallCaps w:val="0"/>
                <w:color w:val="auto"/>
                <w:spacing w:val="0"/>
                <w:u w:val="none"/>
              </w:rPr>
              <w:t>:</w:t>
            </w:r>
            <w:r w:rsidR="00957F3E" w:rsidRPr="009A6953">
              <w:rPr>
                <w:rStyle w:val="IntenseReference"/>
                <w:b/>
                <w:smallCaps w:val="0"/>
                <w:color w:val="auto"/>
                <w:spacing w:val="0"/>
                <w:u w:val="none"/>
              </w:rPr>
              <w:t xml:space="preserve"> The Science of Flight</w:t>
            </w:r>
          </w:p>
          <w:p w:rsidR="00957F3E" w:rsidRPr="009A6953" w:rsidRDefault="00957F3E" w:rsidP="00D936DD">
            <w:pPr>
              <w:pStyle w:val="14PointB"/>
              <w:rPr>
                <w:rStyle w:val="IntenseReference"/>
                <w:b/>
                <w:smallCaps w:val="0"/>
                <w:color w:val="auto"/>
                <w:spacing w:val="0"/>
                <w:u w:val="none"/>
              </w:rPr>
            </w:pPr>
          </w:p>
          <w:p w:rsidR="00957F3E" w:rsidRPr="009A6953" w:rsidRDefault="00957F3E" w:rsidP="00957F3E">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957F3E" w:rsidRPr="009A6953" w:rsidRDefault="00957F3E">
            <w:pPr>
              <w:rPr>
                <w:rStyle w:val="IntenseReference"/>
                <w:b w:val="0"/>
                <w:smallCaps w:val="0"/>
                <w:color w:val="auto"/>
                <w:spacing w:val="0"/>
                <w:u w:val="none"/>
              </w:rPr>
            </w:pPr>
          </w:p>
          <w:p w:rsidR="00957F3E" w:rsidRPr="009A6953" w:rsidRDefault="00957F3E" w:rsidP="00957F3E">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r>
            <w:r w:rsidR="00463C2B" w:rsidRPr="009A6953">
              <w:rPr>
                <w:rStyle w:val="IntenseReference"/>
                <w:b w:val="0"/>
                <w:smallCaps w:val="0"/>
                <w:color w:val="auto"/>
                <w:spacing w:val="0"/>
                <w:u w:val="none"/>
              </w:rPr>
              <w:t xml:space="preserve">Divide class into three groups of four students each and assign roles of Gatherer, Recorder, Reporter, and Cleanup. Give each group four copies of Appendix 7 and a copy of one of the activity sheets, Appendices 8-10. Each group will do one </w:t>
            </w:r>
            <w:r w:rsidR="00463C2B" w:rsidRPr="009A6953">
              <w:rPr>
                <w:rStyle w:val="IntenseReference"/>
                <w:smallCaps w:val="0"/>
                <w:color w:val="auto"/>
                <w:spacing w:val="0"/>
                <w:u w:val="none"/>
              </w:rPr>
              <w:t>Lift</w:t>
            </w:r>
            <w:r w:rsidR="00463C2B" w:rsidRPr="009A6953">
              <w:rPr>
                <w:rStyle w:val="IntenseReference"/>
                <w:b w:val="0"/>
                <w:smallCaps w:val="0"/>
                <w:color w:val="auto"/>
                <w:spacing w:val="0"/>
                <w:u w:val="none"/>
              </w:rPr>
              <w:t xml:space="preserve"> experiment, one </w:t>
            </w:r>
            <w:r w:rsidR="00463C2B" w:rsidRPr="009A6953">
              <w:rPr>
                <w:rStyle w:val="IntenseReference"/>
                <w:smallCaps w:val="0"/>
                <w:color w:val="auto"/>
                <w:spacing w:val="0"/>
                <w:u w:val="none"/>
              </w:rPr>
              <w:t>Gravity</w:t>
            </w:r>
            <w:r w:rsidR="00463C2B" w:rsidRPr="009A6953">
              <w:rPr>
                <w:rStyle w:val="IntenseReference"/>
                <w:b w:val="0"/>
                <w:smallCaps w:val="0"/>
                <w:color w:val="auto"/>
                <w:spacing w:val="0"/>
                <w:u w:val="none"/>
              </w:rPr>
              <w:t xml:space="preserve"> experiment, one </w:t>
            </w:r>
            <w:r w:rsidR="00463C2B" w:rsidRPr="009A6953">
              <w:rPr>
                <w:rStyle w:val="IntenseReference"/>
                <w:smallCaps w:val="0"/>
                <w:color w:val="auto"/>
                <w:spacing w:val="0"/>
                <w:u w:val="none"/>
              </w:rPr>
              <w:t>Thrust</w:t>
            </w:r>
            <w:r w:rsidR="00463C2B" w:rsidRPr="009A6953">
              <w:rPr>
                <w:rStyle w:val="IntenseReference"/>
                <w:b w:val="0"/>
                <w:smallCaps w:val="0"/>
                <w:color w:val="auto"/>
                <w:spacing w:val="0"/>
                <w:u w:val="none"/>
              </w:rPr>
              <w:t xml:space="preserve"> experiment, and one </w:t>
            </w:r>
            <w:r w:rsidR="00463C2B" w:rsidRPr="009A6953">
              <w:rPr>
                <w:rStyle w:val="IntenseReference"/>
                <w:smallCaps w:val="0"/>
                <w:color w:val="auto"/>
                <w:spacing w:val="0"/>
                <w:u w:val="none"/>
              </w:rPr>
              <w:t>Drag</w:t>
            </w:r>
            <w:r w:rsidR="00463C2B" w:rsidRPr="009A6953">
              <w:rPr>
                <w:rStyle w:val="IntenseReference"/>
                <w:b w:val="0"/>
                <w:smallCaps w:val="0"/>
                <w:color w:val="auto"/>
                <w:spacing w:val="0"/>
                <w:u w:val="none"/>
              </w:rPr>
              <w:t xml:space="preserve"> experiment. (There are alternative activities in </w:t>
            </w:r>
            <w:r w:rsidR="004E2271" w:rsidRPr="009A6953">
              <w:rPr>
                <w:rStyle w:val="IntenseReference"/>
                <w:b w:val="0"/>
                <w:i/>
                <w:smallCaps w:val="0"/>
                <w:color w:val="auto"/>
                <w:spacing w:val="0"/>
                <w:u w:val="none"/>
              </w:rPr>
              <w:t>Aviation for Kids: A Mini Course for Students in Grades 2-5</w:t>
            </w:r>
            <w:r w:rsidR="00463C2B" w:rsidRPr="009A6953">
              <w:rPr>
                <w:rStyle w:val="IntenseReference"/>
                <w:b w:val="0"/>
                <w:smallCaps w:val="0"/>
                <w:color w:val="auto"/>
                <w:spacing w:val="0"/>
                <w:u w:val="none"/>
              </w:rPr>
              <w:t>.</w:t>
            </w:r>
            <w:r w:rsidR="005F7810">
              <w:rPr>
                <w:rStyle w:val="IntenseReference"/>
                <w:b w:val="0"/>
                <w:smallCaps w:val="0"/>
                <w:color w:val="auto"/>
                <w:spacing w:val="0"/>
                <w:u w:val="none"/>
              </w:rPr>
              <w:t>)</w:t>
            </w:r>
          </w:p>
          <w:p w:rsidR="00463C2B" w:rsidRPr="009A6953" w:rsidRDefault="00463C2B" w:rsidP="00957F3E">
            <w:pPr>
              <w:pStyle w:val="1"/>
              <w:rPr>
                <w:rStyle w:val="IntenseReference"/>
                <w:b w:val="0"/>
                <w:smallCaps w:val="0"/>
                <w:color w:val="auto"/>
                <w:spacing w:val="0"/>
                <w:u w:val="none"/>
              </w:rPr>
            </w:pPr>
          </w:p>
          <w:p w:rsidR="00463C2B" w:rsidRPr="009A6953" w:rsidRDefault="00463C2B" w:rsidP="00957F3E">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 xml:space="preserve">When all 12 experiments are done, have the </w:t>
            </w:r>
            <w:r w:rsidR="00FC0E4E" w:rsidRPr="009A6953">
              <w:rPr>
                <w:rStyle w:val="IntenseReference"/>
                <w:b w:val="0"/>
                <w:smallCaps w:val="0"/>
                <w:color w:val="auto"/>
                <w:spacing w:val="0"/>
                <w:u w:val="none"/>
              </w:rPr>
              <w:t>group’s</w:t>
            </w:r>
            <w:r w:rsidRPr="009A6953">
              <w:rPr>
                <w:rStyle w:val="IntenseReference"/>
                <w:b w:val="0"/>
                <w:smallCaps w:val="0"/>
                <w:color w:val="auto"/>
                <w:spacing w:val="0"/>
                <w:u w:val="none"/>
              </w:rPr>
              <w:t xml:space="preserve"> report on the four lift experiments and compare their results. What conclusions can they now draw about </w:t>
            </w:r>
            <w:r w:rsidRPr="009A6953">
              <w:rPr>
                <w:rStyle w:val="IntenseReference"/>
                <w:smallCaps w:val="0"/>
                <w:color w:val="auto"/>
                <w:spacing w:val="0"/>
                <w:u w:val="none"/>
              </w:rPr>
              <w:t>Lift?</w:t>
            </w:r>
            <w:r w:rsidRPr="009A6953">
              <w:rPr>
                <w:rStyle w:val="IntenseReference"/>
                <w:b w:val="0"/>
                <w:smallCaps w:val="0"/>
                <w:color w:val="auto"/>
                <w:spacing w:val="0"/>
                <w:u w:val="none"/>
              </w:rPr>
              <w:t xml:space="preserve"> </w:t>
            </w:r>
            <w:r w:rsidRPr="009A6953">
              <w:rPr>
                <w:rStyle w:val="IntenseReference"/>
                <w:smallCaps w:val="0"/>
                <w:color w:val="auto"/>
                <w:spacing w:val="0"/>
                <w:u w:val="none"/>
              </w:rPr>
              <w:t>Gravity? Thrust? Drag?</w:t>
            </w:r>
          </w:p>
          <w:p w:rsidR="00463C2B" w:rsidRPr="009A6953" w:rsidRDefault="00463C2B" w:rsidP="00957F3E">
            <w:pPr>
              <w:pStyle w:val="1"/>
              <w:rPr>
                <w:rStyle w:val="IntenseReference"/>
                <w:b w:val="0"/>
                <w:smallCaps w:val="0"/>
                <w:color w:val="auto"/>
                <w:spacing w:val="0"/>
                <w:u w:val="none"/>
              </w:rPr>
            </w:pPr>
          </w:p>
          <w:p w:rsidR="00463C2B" w:rsidRPr="009A6953" w:rsidRDefault="00463C2B" w:rsidP="00957F3E">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 xml:space="preserve">Refer to pages 1-13 in </w:t>
            </w:r>
            <w:r w:rsidRPr="009A6953">
              <w:rPr>
                <w:rStyle w:val="IntenseReference"/>
                <w:b w:val="0"/>
                <w:smallCaps w:val="0"/>
                <w:color w:val="auto"/>
                <w:spacing w:val="0"/>
              </w:rPr>
              <w:t>The Paper Airplane Book</w:t>
            </w:r>
            <w:r w:rsidRPr="009A6953">
              <w:rPr>
                <w:rStyle w:val="IntenseReference"/>
                <w:b w:val="0"/>
                <w:smallCaps w:val="0"/>
                <w:color w:val="auto"/>
                <w:spacing w:val="0"/>
                <w:u w:val="none"/>
              </w:rPr>
              <w:t xml:space="preserve"> for information about the roles of </w:t>
            </w:r>
            <w:r w:rsidRPr="009A6953">
              <w:rPr>
                <w:rStyle w:val="IntenseReference"/>
                <w:smallCaps w:val="0"/>
                <w:color w:val="auto"/>
                <w:spacing w:val="0"/>
                <w:u w:val="none"/>
              </w:rPr>
              <w:t>Lift</w:t>
            </w:r>
            <w:r w:rsidRPr="009A6953">
              <w:rPr>
                <w:rStyle w:val="IntenseReference"/>
                <w:b w:val="0"/>
                <w:smallCaps w:val="0"/>
                <w:color w:val="auto"/>
                <w:spacing w:val="0"/>
                <w:u w:val="none"/>
              </w:rPr>
              <w:t xml:space="preserve">, </w:t>
            </w:r>
            <w:r w:rsidRPr="009A6953">
              <w:rPr>
                <w:rStyle w:val="IntenseReference"/>
                <w:smallCaps w:val="0"/>
                <w:color w:val="auto"/>
                <w:spacing w:val="0"/>
                <w:u w:val="none"/>
              </w:rPr>
              <w:t>Gravity</w:t>
            </w:r>
            <w:r w:rsidRPr="009A6953">
              <w:rPr>
                <w:rStyle w:val="IntenseReference"/>
                <w:b w:val="0"/>
                <w:smallCaps w:val="0"/>
                <w:color w:val="auto"/>
                <w:spacing w:val="0"/>
                <w:u w:val="none"/>
              </w:rPr>
              <w:t xml:space="preserve">, </w:t>
            </w:r>
            <w:r w:rsidRPr="009A6953">
              <w:rPr>
                <w:rStyle w:val="IntenseReference"/>
                <w:smallCaps w:val="0"/>
                <w:color w:val="auto"/>
                <w:spacing w:val="0"/>
                <w:u w:val="none"/>
              </w:rPr>
              <w:t>Thrust</w:t>
            </w:r>
            <w:r w:rsidRPr="009A6953">
              <w:rPr>
                <w:rStyle w:val="IntenseReference"/>
                <w:b w:val="0"/>
                <w:smallCaps w:val="0"/>
                <w:color w:val="auto"/>
                <w:spacing w:val="0"/>
                <w:u w:val="none"/>
              </w:rPr>
              <w:t xml:space="preserve">, and </w:t>
            </w:r>
            <w:r w:rsidRPr="009A6953">
              <w:rPr>
                <w:rStyle w:val="IntenseReference"/>
                <w:smallCaps w:val="0"/>
                <w:color w:val="auto"/>
                <w:spacing w:val="0"/>
                <w:u w:val="none"/>
              </w:rPr>
              <w:t>Drag</w:t>
            </w:r>
            <w:r w:rsidRPr="009A6953">
              <w:rPr>
                <w:rStyle w:val="IntenseReference"/>
                <w:b w:val="0"/>
                <w:smallCaps w:val="0"/>
                <w:color w:val="auto"/>
                <w:spacing w:val="0"/>
                <w:u w:val="none"/>
              </w:rPr>
              <w:t>.</w:t>
            </w:r>
          </w:p>
          <w:p w:rsidR="00463C2B" w:rsidRPr="009A6953" w:rsidRDefault="00463C2B" w:rsidP="00957F3E">
            <w:pPr>
              <w:pStyle w:val="1"/>
              <w:rPr>
                <w:rStyle w:val="IntenseReference"/>
                <w:b w:val="0"/>
                <w:smallCaps w:val="0"/>
                <w:color w:val="auto"/>
                <w:spacing w:val="0"/>
                <w:u w:val="none"/>
              </w:rPr>
            </w:pPr>
          </w:p>
          <w:p w:rsidR="00463C2B" w:rsidRPr="009A6953" w:rsidRDefault="00463C2B" w:rsidP="00957F3E">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 xml:space="preserve">Make a wing according to the directions on pages 25-30 of </w:t>
            </w:r>
            <w:r w:rsidR="004E2271" w:rsidRPr="009A6953">
              <w:rPr>
                <w:rStyle w:val="IntenseReference"/>
                <w:b w:val="0"/>
                <w:i/>
                <w:smallCaps w:val="0"/>
                <w:color w:val="auto"/>
                <w:spacing w:val="0"/>
                <w:u w:val="none"/>
              </w:rPr>
              <w:t>Aviation for Kids: A Mini Course for Students in Grades 2-5</w:t>
            </w:r>
            <w:r w:rsidRPr="009A6953">
              <w:rPr>
                <w:rStyle w:val="IntenseReference"/>
                <w:b w:val="0"/>
                <w:smallCaps w:val="0"/>
                <w:color w:val="auto"/>
                <w:spacing w:val="0"/>
                <w:u w:val="none"/>
              </w:rPr>
              <w:t xml:space="preserve">. Holding the string tight, blow on the wing or spin around in space. The wing should rise up the string. Have students explain the wing’s motion in terms of </w:t>
            </w:r>
            <w:r w:rsidRPr="009A6953">
              <w:rPr>
                <w:rStyle w:val="IntenseReference"/>
                <w:smallCaps w:val="0"/>
                <w:color w:val="auto"/>
                <w:spacing w:val="0"/>
                <w:u w:val="none"/>
              </w:rPr>
              <w:t>Lift</w:t>
            </w:r>
            <w:r w:rsidRPr="009A6953">
              <w:rPr>
                <w:rStyle w:val="IntenseReference"/>
                <w:b w:val="0"/>
                <w:smallCaps w:val="0"/>
                <w:color w:val="auto"/>
                <w:spacing w:val="0"/>
                <w:u w:val="none"/>
              </w:rPr>
              <w:t xml:space="preserve">, </w:t>
            </w:r>
            <w:r w:rsidRPr="009A6953">
              <w:rPr>
                <w:rStyle w:val="IntenseReference"/>
                <w:smallCaps w:val="0"/>
                <w:color w:val="auto"/>
                <w:spacing w:val="0"/>
                <w:u w:val="none"/>
              </w:rPr>
              <w:t>Gravity</w:t>
            </w:r>
            <w:r w:rsidRPr="009A6953">
              <w:rPr>
                <w:rStyle w:val="IntenseReference"/>
                <w:b w:val="0"/>
                <w:smallCaps w:val="0"/>
                <w:color w:val="auto"/>
                <w:spacing w:val="0"/>
                <w:u w:val="none"/>
              </w:rPr>
              <w:t xml:space="preserve">, </w:t>
            </w:r>
            <w:r w:rsidRPr="009A6953">
              <w:rPr>
                <w:rStyle w:val="IntenseReference"/>
                <w:smallCaps w:val="0"/>
                <w:color w:val="auto"/>
                <w:spacing w:val="0"/>
                <w:u w:val="none"/>
              </w:rPr>
              <w:t>Thrust</w:t>
            </w:r>
            <w:r w:rsidRPr="009A6953">
              <w:rPr>
                <w:rStyle w:val="IntenseReference"/>
                <w:b w:val="0"/>
                <w:smallCaps w:val="0"/>
                <w:color w:val="auto"/>
                <w:spacing w:val="0"/>
                <w:u w:val="none"/>
              </w:rPr>
              <w:t xml:space="preserve">, and </w:t>
            </w:r>
            <w:r w:rsidRPr="009A6953">
              <w:rPr>
                <w:rStyle w:val="IntenseReference"/>
                <w:smallCaps w:val="0"/>
                <w:color w:val="auto"/>
                <w:spacing w:val="0"/>
                <w:u w:val="none"/>
              </w:rPr>
              <w:t>Drag</w:t>
            </w:r>
            <w:r w:rsidRPr="009A6953">
              <w:rPr>
                <w:rStyle w:val="IntenseReference"/>
                <w:b w:val="0"/>
                <w:smallCaps w:val="0"/>
                <w:color w:val="auto"/>
                <w:spacing w:val="0"/>
                <w:u w:val="none"/>
              </w:rPr>
              <w:t>.</w:t>
            </w:r>
          </w:p>
          <w:p w:rsidR="00463C2B" w:rsidRPr="009A6953" w:rsidRDefault="00463C2B" w:rsidP="00957F3E">
            <w:pPr>
              <w:pStyle w:val="1"/>
              <w:rPr>
                <w:rStyle w:val="IntenseReference"/>
                <w:b w:val="0"/>
                <w:smallCaps w:val="0"/>
                <w:color w:val="auto"/>
                <w:spacing w:val="0"/>
                <w:u w:val="none"/>
              </w:rPr>
            </w:pPr>
          </w:p>
          <w:p w:rsidR="00463C2B" w:rsidRPr="009A6953" w:rsidRDefault="00463C2B" w:rsidP="00957F3E">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 xml:space="preserve">Use page 31 of </w:t>
            </w:r>
            <w:r w:rsidR="003503D8">
              <w:rPr>
                <w:rStyle w:val="IntenseReference"/>
                <w:b w:val="0"/>
                <w:smallCaps w:val="0"/>
                <w:color w:val="auto"/>
                <w:spacing w:val="0"/>
              </w:rPr>
              <w:t>T</w:t>
            </w:r>
            <w:r w:rsidRPr="009A6953">
              <w:rPr>
                <w:rStyle w:val="IntenseReference"/>
                <w:b w:val="0"/>
                <w:smallCaps w:val="0"/>
                <w:color w:val="auto"/>
                <w:spacing w:val="0"/>
              </w:rPr>
              <w:t>he Paper Airplane Book</w:t>
            </w:r>
            <w:r w:rsidRPr="009A6953">
              <w:rPr>
                <w:rStyle w:val="IntenseReference"/>
                <w:b w:val="0"/>
                <w:smallCaps w:val="0"/>
                <w:color w:val="auto"/>
                <w:spacing w:val="0"/>
                <w:u w:val="none"/>
              </w:rPr>
              <w:t xml:space="preserve"> to identify the airplane parts.</w:t>
            </w:r>
          </w:p>
          <w:p w:rsidR="00463C2B" w:rsidRPr="009A6953" w:rsidRDefault="00463C2B" w:rsidP="00957F3E">
            <w:pPr>
              <w:pStyle w:val="1"/>
              <w:rPr>
                <w:rStyle w:val="IntenseReference"/>
                <w:b w:val="0"/>
                <w:smallCaps w:val="0"/>
                <w:color w:val="auto"/>
                <w:spacing w:val="0"/>
                <w:u w:val="none"/>
              </w:rPr>
            </w:pPr>
          </w:p>
          <w:p w:rsidR="00463C2B" w:rsidRPr="009A6953" w:rsidRDefault="00463C2B" w:rsidP="00957F3E">
            <w:pPr>
              <w:pStyle w:val="1"/>
              <w:rPr>
                <w:rStyle w:val="IntenseReference"/>
                <w:b w:val="0"/>
                <w:smallCaps w:val="0"/>
                <w:color w:val="auto"/>
                <w:spacing w:val="0"/>
                <w:u w:val="none"/>
              </w:rPr>
            </w:pPr>
            <w:r w:rsidRPr="009A6953">
              <w:rPr>
                <w:rStyle w:val="IntenseReference"/>
                <w:b w:val="0"/>
                <w:smallCaps w:val="0"/>
                <w:color w:val="auto"/>
                <w:spacing w:val="0"/>
                <w:u w:val="none"/>
              </w:rPr>
              <w:tab/>
              <w:t>6.</w:t>
            </w:r>
            <w:r w:rsidRPr="009A6953">
              <w:rPr>
                <w:rStyle w:val="IntenseReference"/>
                <w:b w:val="0"/>
                <w:smallCaps w:val="0"/>
                <w:color w:val="auto"/>
                <w:spacing w:val="0"/>
                <w:u w:val="none"/>
              </w:rPr>
              <w:tab/>
            </w:r>
            <w:r w:rsidR="00F17EF9" w:rsidRPr="009A6953">
              <w:rPr>
                <w:rStyle w:val="IntenseReference"/>
                <w:b w:val="0"/>
                <w:smallCaps w:val="0"/>
                <w:color w:val="auto"/>
                <w:spacing w:val="0"/>
                <w:u w:val="none"/>
              </w:rPr>
              <w:t xml:space="preserve">Using </w:t>
            </w:r>
            <w:r w:rsidR="00F17EF9" w:rsidRPr="009A6953">
              <w:rPr>
                <w:rStyle w:val="IntenseReference"/>
                <w:b w:val="0"/>
                <w:i/>
                <w:smallCaps w:val="0"/>
                <w:color w:val="auto"/>
                <w:spacing w:val="0"/>
                <w:u w:val="none"/>
              </w:rPr>
              <w:t>Aviation for Kids: A Mini Course for Students</w:t>
            </w:r>
            <w:r w:rsidR="003C15AE" w:rsidRPr="009A6953">
              <w:rPr>
                <w:rStyle w:val="IntenseReference"/>
                <w:b w:val="0"/>
                <w:i/>
                <w:smallCaps w:val="0"/>
                <w:color w:val="auto"/>
                <w:spacing w:val="0"/>
                <w:u w:val="none"/>
              </w:rPr>
              <w:t xml:space="preserve"> in Grades 2-5</w:t>
            </w:r>
            <w:r w:rsidR="009A6781">
              <w:rPr>
                <w:rStyle w:val="IntenseReference"/>
                <w:b w:val="0"/>
                <w:i/>
                <w:smallCaps w:val="0"/>
                <w:color w:val="auto"/>
                <w:spacing w:val="0"/>
                <w:u w:val="none"/>
              </w:rPr>
              <w:t>,</w:t>
            </w:r>
            <w:r w:rsidR="00F17EF9" w:rsidRPr="009A6781">
              <w:t xml:space="preserve"> </w:t>
            </w:r>
            <w:r w:rsidR="00F17EF9" w:rsidRPr="009A6953">
              <w:rPr>
                <w:rStyle w:val="IntenseReference"/>
                <w:b w:val="0"/>
                <w:smallCaps w:val="0"/>
                <w:color w:val="auto"/>
                <w:spacing w:val="0"/>
                <w:u w:val="none"/>
              </w:rPr>
              <w:t>pages 41-42, have students design and construct a vehicle of flight, the straw glider.</w:t>
            </w:r>
          </w:p>
          <w:p w:rsidR="00F17EF9" w:rsidRPr="009A6953" w:rsidRDefault="00F17EF9" w:rsidP="00957F3E">
            <w:pPr>
              <w:pStyle w:val="1"/>
              <w:rPr>
                <w:rStyle w:val="IntenseReference"/>
                <w:b w:val="0"/>
                <w:smallCaps w:val="0"/>
                <w:color w:val="auto"/>
                <w:spacing w:val="0"/>
                <w:u w:val="none"/>
              </w:rPr>
            </w:pPr>
          </w:p>
          <w:p w:rsidR="00F17EF9" w:rsidRPr="009A6953" w:rsidRDefault="00F5130A" w:rsidP="00957F3E">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In a long hallway or outside, have students fly their gliders and make observations. Whose glider goes farthest? Try moving the loops to different place</w:t>
            </w:r>
            <w:r w:rsidR="009C1D25">
              <w:rPr>
                <w:rStyle w:val="IntenseReference"/>
                <w:b w:val="0"/>
                <w:smallCaps w:val="0"/>
                <w:color w:val="auto"/>
                <w:spacing w:val="0"/>
                <w:u w:val="none"/>
              </w:rPr>
              <w:t>s</w:t>
            </w:r>
            <w:r w:rsidRPr="009A6953">
              <w:rPr>
                <w:rStyle w:val="IntenseReference"/>
                <w:b w:val="0"/>
                <w:smallCaps w:val="0"/>
                <w:color w:val="auto"/>
                <w:spacing w:val="0"/>
                <w:u w:val="none"/>
              </w:rPr>
              <w:t xml:space="preserve"> along the straw and observe the effect. Make the loops different sizes, widths, etc. </w:t>
            </w:r>
            <w:r w:rsidR="000630D5">
              <w:rPr>
                <w:rStyle w:val="IntenseReference"/>
                <w:b w:val="0"/>
                <w:smallCaps w:val="0"/>
                <w:color w:val="auto"/>
                <w:spacing w:val="0"/>
                <w:u w:val="none"/>
              </w:rPr>
              <w:t>M</w:t>
            </w:r>
            <w:r w:rsidRPr="009A6953">
              <w:rPr>
                <w:rStyle w:val="IntenseReference"/>
                <w:b w:val="0"/>
                <w:smallCaps w:val="0"/>
                <w:color w:val="auto"/>
                <w:spacing w:val="0"/>
                <w:u w:val="none"/>
              </w:rPr>
              <w:t>ake generalizations and draw conclusions about these first flying vehicles.</w:t>
            </w:r>
          </w:p>
          <w:p w:rsidR="00B274CD" w:rsidRDefault="00B274CD">
            <w:pPr>
              <w:rPr>
                <w:rStyle w:val="IntenseReference"/>
                <w:b w:val="0"/>
                <w:smallCaps w:val="0"/>
                <w:color w:val="auto"/>
                <w:spacing w:val="0"/>
                <w:u w:val="none"/>
              </w:rPr>
            </w:pPr>
          </w:p>
          <w:p w:rsidR="00957F3E" w:rsidRPr="00B274CD" w:rsidRDefault="00B274CD" w:rsidP="00B274CD">
            <w:pPr>
              <w:tabs>
                <w:tab w:val="left" w:pos="3865"/>
              </w:tabs>
            </w:pPr>
            <w:r>
              <w:tab/>
            </w:r>
          </w:p>
        </w:tc>
        <w:tc>
          <w:tcPr>
            <w:tcW w:w="3312" w:type="dxa"/>
          </w:tcPr>
          <w:p w:rsidR="00957F3E" w:rsidRPr="009A6953" w:rsidRDefault="00957F3E" w:rsidP="00957F3E">
            <w:pPr>
              <w:pStyle w:val="10PointB"/>
              <w:rPr>
                <w:rStyle w:val="IntenseReference"/>
                <w:b/>
                <w:smallCaps w:val="0"/>
                <w:color w:val="auto"/>
                <w:spacing w:val="0"/>
                <w:u w:val="none"/>
              </w:rPr>
            </w:pPr>
            <w:r w:rsidRPr="009A6953">
              <w:rPr>
                <w:rStyle w:val="IntenseReference"/>
                <w:b/>
                <w:smallCaps w:val="0"/>
                <w:color w:val="auto"/>
                <w:spacing w:val="0"/>
                <w:u w:val="none"/>
              </w:rPr>
              <w:t>Materials for Lesson 2</w:t>
            </w:r>
          </w:p>
          <w:p w:rsidR="00957F3E" w:rsidRPr="009A6953" w:rsidRDefault="00957F3E" w:rsidP="00957F3E">
            <w:pPr>
              <w:pStyle w:val="09Point"/>
              <w:rPr>
                <w:rStyle w:val="IntenseReference"/>
                <w:b w:val="0"/>
                <w:smallCaps w:val="0"/>
                <w:color w:val="auto"/>
                <w:spacing w:val="0"/>
                <w:u w:val="none"/>
              </w:rPr>
            </w:pPr>
          </w:p>
          <w:p w:rsidR="00957F3E" w:rsidRPr="009A6953" w:rsidRDefault="00463C2B" w:rsidP="00957F3E">
            <w:pPr>
              <w:pStyle w:val="Bullet09"/>
              <w:rPr>
                <w:rStyle w:val="IntenseReference"/>
                <w:b w:val="0"/>
                <w:smallCaps w:val="0"/>
                <w:color w:val="auto"/>
                <w:spacing w:val="0"/>
                <w:u w:val="none"/>
              </w:rPr>
            </w:pPr>
            <w:r w:rsidRPr="009A6953">
              <w:rPr>
                <w:rStyle w:val="IntenseReference"/>
                <w:b w:val="0"/>
                <w:smallCaps w:val="0"/>
                <w:color w:val="auto"/>
                <w:spacing w:val="0"/>
              </w:rPr>
              <w:t xml:space="preserve">The </w:t>
            </w:r>
            <w:r w:rsidR="00957F3E" w:rsidRPr="009A6953">
              <w:rPr>
                <w:rStyle w:val="IntenseReference"/>
                <w:b w:val="0"/>
                <w:smallCaps w:val="0"/>
                <w:color w:val="auto"/>
                <w:spacing w:val="0"/>
              </w:rPr>
              <w:t>Paper Airplane Book</w:t>
            </w:r>
          </w:p>
          <w:p w:rsidR="00957F3E" w:rsidRPr="009A6953" w:rsidRDefault="00D66F5B" w:rsidP="00D66F5B">
            <w:pPr>
              <w:pStyle w:val="Bullet09"/>
              <w:rPr>
                <w:rStyle w:val="11PointBiblChar"/>
                <w:i/>
              </w:rPr>
            </w:pPr>
            <w:r w:rsidRPr="009A6953">
              <w:rPr>
                <w:rStyle w:val="11PointBiblChar"/>
                <w:i/>
              </w:rPr>
              <w:t xml:space="preserve">Aviation for Kids: A Mini Course </w:t>
            </w:r>
            <w:r w:rsidR="00463C2B" w:rsidRPr="009A6953">
              <w:rPr>
                <w:rStyle w:val="11PointBiblChar"/>
                <w:i/>
              </w:rPr>
              <w:t>for Students in Grades</w:t>
            </w:r>
            <w:r w:rsidR="004E2271" w:rsidRPr="009A6953">
              <w:rPr>
                <w:rStyle w:val="11PointBiblChar"/>
                <w:i/>
              </w:rPr>
              <w:t xml:space="preserve"> 2-5</w:t>
            </w:r>
          </w:p>
          <w:p w:rsidR="00D66F5B" w:rsidRPr="009A6953" w:rsidRDefault="00D66F5B" w:rsidP="00D66F5B">
            <w:pPr>
              <w:pStyle w:val="Bullet09"/>
              <w:rPr>
                <w:rStyle w:val="11PointBiblChar"/>
              </w:rPr>
            </w:pPr>
            <w:r w:rsidRPr="009A6953">
              <w:rPr>
                <w:rStyle w:val="11PointBiblChar"/>
              </w:rPr>
              <w:t>Appendix 7 – Experiment Form</w:t>
            </w:r>
          </w:p>
          <w:p w:rsidR="00D66F5B" w:rsidRPr="009A6953" w:rsidRDefault="00D66F5B" w:rsidP="00D66F5B">
            <w:pPr>
              <w:pStyle w:val="Bullet09"/>
              <w:rPr>
                <w:rStyle w:val="11PointBiblChar"/>
              </w:rPr>
            </w:pPr>
            <w:r w:rsidRPr="009A6953">
              <w:rPr>
                <w:rStyle w:val="11PointBiblChar"/>
              </w:rPr>
              <w:t>Append</w:t>
            </w:r>
            <w:r w:rsidR="00EF53D5">
              <w:rPr>
                <w:rStyle w:val="11PointBiblChar"/>
              </w:rPr>
              <w:t>ices</w:t>
            </w:r>
            <w:r w:rsidRPr="009A6953">
              <w:rPr>
                <w:rStyle w:val="11PointBiblChar"/>
              </w:rPr>
              <w:t xml:space="preserve"> 8-10 – Activity Sheets</w:t>
            </w:r>
          </w:p>
          <w:p w:rsidR="00D66F5B" w:rsidRPr="009A6953" w:rsidRDefault="00D66F5B" w:rsidP="00D66F5B">
            <w:pPr>
              <w:pStyle w:val="Bullet09"/>
              <w:rPr>
                <w:rStyle w:val="11PointBiblChar"/>
              </w:rPr>
            </w:pPr>
            <w:r w:rsidRPr="009A6953">
              <w:rPr>
                <w:rStyle w:val="11PointBiblChar"/>
              </w:rPr>
              <w:t>paper clips</w:t>
            </w:r>
          </w:p>
          <w:p w:rsidR="00D66F5B" w:rsidRPr="009A6953" w:rsidRDefault="00D66F5B" w:rsidP="00D66F5B">
            <w:pPr>
              <w:pStyle w:val="Bullet09"/>
              <w:rPr>
                <w:rStyle w:val="11PointBiblChar"/>
              </w:rPr>
            </w:pPr>
            <w:r w:rsidRPr="009A6953">
              <w:rPr>
                <w:rStyle w:val="11PointBiblChar"/>
              </w:rPr>
              <w:t>3</w:t>
            </w:r>
            <w:r w:rsidR="00EF53D5">
              <w:rPr>
                <w:rStyle w:val="11PointBiblChar"/>
              </w:rPr>
              <w:t xml:space="preserve">” </w:t>
            </w:r>
            <w:r w:rsidRPr="009A6953">
              <w:rPr>
                <w:rStyle w:val="11PointBiblChar"/>
              </w:rPr>
              <w:t>x</w:t>
            </w:r>
            <w:r w:rsidR="00EF53D5">
              <w:rPr>
                <w:rStyle w:val="11PointBiblChar"/>
              </w:rPr>
              <w:t xml:space="preserve"> </w:t>
            </w:r>
            <w:r w:rsidRPr="009A6953">
              <w:rPr>
                <w:rStyle w:val="11PointBiblChar"/>
              </w:rPr>
              <w:t>5</w:t>
            </w:r>
            <w:r w:rsidR="00EF53D5">
              <w:rPr>
                <w:rStyle w:val="11PointBiblChar"/>
              </w:rPr>
              <w:t>”</w:t>
            </w:r>
            <w:r w:rsidRPr="009A6953">
              <w:rPr>
                <w:rStyle w:val="11PointBiblChar"/>
              </w:rPr>
              <w:t xml:space="preserve"> cards</w:t>
            </w:r>
          </w:p>
          <w:p w:rsidR="00D66F5B" w:rsidRPr="009A6953" w:rsidRDefault="00D66F5B" w:rsidP="00D66F5B">
            <w:pPr>
              <w:pStyle w:val="Bullet09"/>
              <w:rPr>
                <w:rStyle w:val="11PointBiblChar"/>
              </w:rPr>
            </w:pPr>
            <w:r w:rsidRPr="009A6953">
              <w:rPr>
                <w:rStyle w:val="11PointBiblChar"/>
              </w:rPr>
              <w:t>meter stick</w:t>
            </w:r>
          </w:p>
          <w:p w:rsidR="00D66F5B" w:rsidRPr="009A6953" w:rsidRDefault="00D66F5B" w:rsidP="00D66F5B">
            <w:pPr>
              <w:pStyle w:val="Bullet09"/>
              <w:rPr>
                <w:rStyle w:val="11PointBiblChar"/>
              </w:rPr>
            </w:pPr>
            <w:r w:rsidRPr="009A6953">
              <w:rPr>
                <w:rStyle w:val="11PointBiblChar"/>
              </w:rPr>
              <w:t>hole punch</w:t>
            </w:r>
          </w:p>
          <w:p w:rsidR="00D66F5B" w:rsidRPr="009A6953" w:rsidRDefault="00D66F5B" w:rsidP="00D66F5B">
            <w:pPr>
              <w:pStyle w:val="Bullet09"/>
              <w:rPr>
                <w:rStyle w:val="11PointBiblChar"/>
              </w:rPr>
            </w:pPr>
            <w:r w:rsidRPr="009A6953">
              <w:rPr>
                <w:rStyle w:val="11PointBiblChar"/>
              </w:rPr>
              <w:t>clothespins</w:t>
            </w:r>
          </w:p>
          <w:p w:rsidR="00D66F5B" w:rsidRPr="009A6953" w:rsidRDefault="00D66F5B" w:rsidP="00D66F5B">
            <w:pPr>
              <w:pStyle w:val="Bullet09"/>
              <w:rPr>
                <w:rStyle w:val="11PointBiblChar"/>
              </w:rPr>
            </w:pPr>
            <w:r w:rsidRPr="009A6953">
              <w:rPr>
                <w:rStyle w:val="11PointBiblChar"/>
              </w:rPr>
              <w:t>soda bottle</w:t>
            </w:r>
          </w:p>
          <w:p w:rsidR="00D66F5B" w:rsidRPr="009A6953" w:rsidRDefault="00D66F5B" w:rsidP="00D66F5B">
            <w:pPr>
              <w:pStyle w:val="Bullet09"/>
              <w:rPr>
                <w:rStyle w:val="11PointBiblChar"/>
              </w:rPr>
            </w:pPr>
            <w:r w:rsidRPr="009A6953">
              <w:rPr>
                <w:rStyle w:val="11PointBiblChar"/>
              </w:rPr>
              <w:t>paper cup</w:t>
            </w:r>
          </w:p>
          <w:p w:rsidR="00D66F5B" w:rsidRPr="009A6953" w:rsidRDefault="003503D8" w:rsidP="00D66F5B">
            <w:pPr>
              <w:pStyle w:val="Bullet09"/>
              <w:rPr>
                <w:rStyle w:val="11PointBiblChar"/>
              </w:rPr>
            </w:pPr>
            <w:r w:rsidRPr="009A6953">
              <w:rPr>
                <w:rStyle w:val="11PointBiblChar"/>
              </w:rPr>
              <w:t>tag board</w:t>
            </w:r>
          </w:p>
          <w:p w:rsidR="00D66F5B" w:rsidRPr="009A6953" w:rsidRDefault="00D66F5B" w:rsidP="00D66F5B">
            <w:pPr>
              <w:pStyle w:val="Bullet09"/>
              <w:rPr>
                <w:rStyle w:val="11PointBiblChar"/>
              </w:rPr>
            </w:pPr>
            <w:r w:rsidRPr="009A6953">
              <w:rPr>
                <w:rStyle w:val="11PointBiblChar"/>
              </w:rPr>
              <w:t>balloons</w:t>
            </w:r>
          </w:p>
          <w:p w:rsidR="00D66F5B" w:rsidRPr="009A6953" w:rsidRDefault="00D66F5B" w:rsidP="00D66F5B">
            <w:pPr>
              <w:pStyle w:val="Bullet09"/>
              <w:rPr>
                <w:rStyle w:val="11PointBiblChar"/>
              </w:rPr>
            </w:pPr>
            <w:r w:rsidRPr="009A6953">
              <w:rPr>
                <w:rStyle w:val="11PointBiblChar"/>
              </w:rPr>
              <w:t>scissors</w:t>
            </w:r>
          </w:p>
          <w:p w:rsidR="00D66F5B" w:rsidRPr="009A6953" w:rsidRDefault="00D66F5B" w:rsidP="00D66F5B">
            <w:pPr>
              <w:pStyle w:val="Bullet09"/>
              <w:rPr>
                <w:rStyle w:val="11PointBiblChar"/>
              </w:rPr>
            </w:pPr>
            <w:r w:rsidRPr="009A6953">
              <w:rPr>
                <w:rStyle w:val="11PointBiblChar"/>
              </w:rPr>
              <w:t>quarter</w:t>
            </w:r>
          </w:p>
          <w:p w:rsidR="00D66F5B" w:rsidRPr="009A6953" w:rsidRDefault="00D66F5B" w:rsidP="00D66F5B">
            <w:pPr>
              <w:pStyle w:val="Bullet09"/>
              <w:rPr>
                <w:rStyle w:val="11PointBiblChar"/>
              </w:rPr>
            </w:pPr>
            <w:r w:rsidRPr="009A6953">
              <w:rPr>
                <w:rStyle w:val="11PointBiblChar"/>
              </w:rPr>
              <w:t>pennies</w:t>
            </w:r>
          </w:p>
          <w:p w:rsidR="00D66F5B" w:rsidRPr="009A6953" w:rsidRDefault="00D66F5B" w:rsidP="00D66F5B">
            <w:pPr>
              <w:pStyle w:val="Bullet09"/>
              <w:rPr>
                <w:rStyle w:val="11PointBiblChar"/>
              </w:rPr>
            </w:pPr>
            <w:r w:rsidRPr="009A6953">
              <w:rPr>
                <w:rStyle w:val="11PointBiblChar"/>
              </w:rPr>
              <w:t>straws</w:t>
            </w:r>
          </w:p>
          <w:p w:rsidR="00D66F5B" w:rsidRPr="009A6953" w:rsidRDefault="00D66F5B" w:rsidP="00D66F5B">
            <w:pPr>
              <w:pStyle w:val="Bullet09"/>
              <w:rPr>
                <w:rStyle w:val="11PointBiblChar"/>
              </w:rPr>
            </w:pPr>
            <w:r w:rsidRPr="009A6953">
              <w:rPr>
                <w:rStyle w:val="11PointBiblChar"/>
              </w:rPr>
              <w:t>rulers</w:t>
            </w:r>
          </w:p>
          <w:p w:rsidR="00D66F5B" w:rsidRPr="009A6953" w:rsidRDefault="00D66F5B" w:rsidP="00D66F5B">
            <w:pPr>
              <w:pStyle w:val="Bullet09"/>
              <w:rPr>
                <w:rStyle w:val="11PointBiblChar"/>
              </w:rPr>
            </w:pPr>
            <w:r w:rsidRPr="009A6953">
              <w:rPr>
                <w:rStyle w:val="11PointBiblChar"/>
              </w:rPr>
              <w:t>funnel</w:t>
            </w:r>
          </w:p>
          <w:p w:rsidR="00D66F5B" w:rsidRPr="009A6953" w:rsidRDefault="00D66F5B" w:rsidP="00D66F5B">
            <w:pPr>
              <w:pStyle w:val="Bullet09"/>
              <w:rPr>
                <w:rStyle w:val="11PointBiblChar"/>
              </w:rPr>
            </w:pPr>
            <w:r w:rsidRPr="009A6953">
              <w:rPr>
                <w:rStyle w:val="11PointBiblChar"/>
              </w:rPr>
              <w:t>str</w:t>
            </w:r>
            <w:r w:rsidR="00EF53D5">
              <w:rPr>
                <w:rStyle w:val="11PointBiblChar"/>
              </w:rPr>
              <w:t>i</w:t>
            </w:r>
            <w:r w:rsidRPr="009A6953">
              <w:rPr>
                <w:rStyle w:val="11PointBiblChar"/>
              </w:rPr>
              <w:t>ng</w:t>
            </w:r>
          </w:p>
          <w:p w:rsidR="00D66F5B" w:rsidRPr="009A6953" w:rsidRDefault="00D66F5B" w:rsidP="00D66F5B">
            <w:pPr>
              <w:pStyle w:val="Bullet09"/>
              <w:rPr>
                <w:rStyle w:val="11PointBiblChar"/>
              </w:rPr>
            </w:pPr>
            <w:r w:rsidRPr="009A6953">
              <w:rPr>
                <w:rStyle w:val="11PointBiblChar"/>
              </w:rPr>
              <w:t>pencil</w:t>
            </w:r>
          </w:p>
          <w:p w:rsidR="00D66F5B" w:rsidRPr="009A6953" w:rsidRDefault="00D66F5B" w:rsidP="00D66F5B">
            <w:pPr>
              <w:pStyle w:val="Bullet09"/>
              <w:rPr>
                <w:rStyle w:val="11PointBiblChar"/>
              </w:rPr>
            </w:pPr>
            <w:r w:rsidRPr="009A6953">
              <w:rPr>
                <w:rStyle w:val="11PointBiblChar"/>
              </w:rPr>
              <w:t>stamp</w:t>
            </w:r>
          </w:p>
          <w:p w:rsidR="00D66F5B" w:rsidRPr="009A6953" w:rsidRDefault="00D66F5B" w:rsidP="00D66F5B">
            <w:pPr>
              <w:pStyle w:val="Bullet09"/>
              <w:rPr>
                <w:rStyle w:val="11PointBiblChar"/>
              </w:rPr>
            </w:pPr>
            <w:r w:rsidRPr="009A6953">
              <w:rPr>
                <w:rStyle w:val="11PointBiblChar"/>
              </w:rPr>
              <w:t>paper</w:t>
            </w:r>
          </w:p>
          <w:p w:rsidR="00D66F5B" w:rsidRPr="009A6953" w:rsidRDefault="00D66F5B" w:rsidP="00D66F5B">
            <w:pPr>
              <w:pStyle w:val="Bullet09"/>
              <w:rPr>
                <w:rStyle w:val="11PointBiblChar"/>
              </w:rPr>
            </w:pPr>
            <w:r w:rsidRPr="009A6953">
              <w:rPr>
                <w:rStyle w:val="11PointBiblChar"/>
              </w:rPr>
              <w:t>yarn</w:t>
            </w:r>
          </w:p>
          <w:p w:rsidR="00D66F5B" w:rsidRPr="009A6953" w:rsidRDefault="00D66F5B" w:rsidP="00D66F5B">
            <w:pPr>
              <w:pStyle w:val="Bullet09"/>
              <w:rPr>
                <w:rStyle w:val="11PointBiblChar"/>
              </w:rPr>
            </w:pPr>
            <w:r w:rsidRPr="009A6953">
              <w:rPr>
                <w:rStyle w:val="11PointBiblChar"/>
              </w:rPr>
              <w:t>tape</w:t>
            </w:r>
          </w:p>
          <w:p w:rsidR="00D66F5B" w:rsidRPr="009A6953" w:rsidRDefault="00D66F5B" w:rsidP="00D66F5B">
            <w:pPr>
              <w:pStyle w:val="09Point"/>
              <w:rPr>
                <w:rStyle w:val="IntenseReference"/>
                <w:b w:val="0"/>
                <w:smallCaps w:val="0"/>
                <w:color w:val="auto"/>
                <w:spacing w:val="0"/>
              </w:rPr>
            </w:pPr>
          </w:p>
          <w:p w:rsidR="00ED0508" w:rsidRPr="009A6953" w:rsidRDefault="00ED0508" w:rsidP="00ED0508">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ED0508" w:rsidRPr="009A6953" w:rsidRDefault="00ED0508" w:rsidP="00ED0508">
            <w:pPr>
              <w:pStyle w:val="09Point"/>
              <w:rPr>
                <w:rStyle w:val="IntenseReference"/>
                <w:b w:val="0"/>
                <w:smallCaps w:val="0"/>
                <w:color w:val="auto"/>
                <w:spacing w:val="0"/>
                <w:u w:val="none"/>
              </w:rPr>
            </w:pPr>
          </w:p>
          <w:p w:rsidR="00ED0508" w:rsidRPr="009A6953" w:rsidRDefault="00ED0508" w:rsidP="00ED0508">
            <w:pPr>
              <w:pStyle w:val="09PointB"/>
            </w:pPr>
            <w:r w:rsidRPr="009A6953">
              <w:t>Science Standards</w:t>
            </w:r>
          </w:p>
          <w:p w:rsidR="00ED0508" w:rsidRPr="009A6953" w:rsidRDefault="00ED0508" w:rsidP="00ED0508">
            <w:pPr>
              <w:pStyle w:val="09PBibl"/>
            </w:pPr>
            <w:r w:rsidRPr="009A6953">
              <w:t>SC8.1.1.a Formulate testable questions that lead to predictions and scientific investigations</w:t>
            </w:r>
          </w:p>
          <w:p w:rsidR="00ED0508" w:rsidRPr="009A6953" w:rsidRDefault="00ED0508" w:rsidP="00ED0508">
            <w:pPr>
              <w:pStyle w:val="09PBibl"/>
            </w:pPr>
            <w:r w:rsidRPr="009A6953">
              <w:t>SC8.1.1.b Design and conduct logical and sequential investigations including repeated trials</w:t>
            </w:r>
          </w:p>
          <w:p w:rsidR="00ED0508" w:rsidRPr="009A6953" w:rsidRDefault="00ED0508" w:rsidP="00ED0508">
            <w:pPr>
              <w:pStyle w:val="09PBibl"/>
            </w:pPr>
            <w:r w:rsidRPr="009A6953">
              <w:t>SC8.1.1.c Determine controls and use dependent (responding) and independent (manipulated) variables</w:t>
            </w:r>
          </w:p>
          <w:p w:rsidR="00ED0508" w:rsidRPr="009A6953" w:rsidRDefault="00ED0508" w:rsidP="00ED0508">
            <w:pPr>
              <w:pStyle w:val="09PBibl"/>
            </w:pPr>
            <w:r w:rsidRPr="009A6953">
              <w:t>SC8.1.1.d Select and use equipment appropriate to the investigation, demonstrate correct techniques</w:t>
            </w:r>
          </w:p>
          <w:p w:rsidR="00ED0508" w:rsidRPr="009A6953" w:rsidRDefault="00ED0508" w:rsidP="00ED0508">
            <w:pPr>
              <w:pStyle w:val="09PBibl"/>
            </w:pPr>
            <w:r w:rsidRPr="009A6953">
              <w:t>SC8.1.1.e Make qualitative and quantitative observations</w:t>
            </w:r>
          </w:p>
          <w:p w:rsidR="00ED0508" w:rsidRPr="009A6953" w:rsidRDefault="00ED0508" w:rsidP="00ED0508">
            <w:pPr>
              <w:pStyle w:val="09PBibl"/>
            </w:pPr>
            <w:r w:rsidRPr="009A6953">
              <w:t>SC8.1.1.f Record and represent data appropriately and review for quality, accuracy, and relevancy</w:t>
            </w:r>
          </w:p>
          <w:p w:rsidR="00ED0508" w:rsidRPr="009A6953" w:rsidRDefault="00ED0508" w:rsidP="00ED0508">
            <w:pPr>
              <w:pStyle w:val="09PBibl"/>
            </w:pPr>
            <w:r w:rsidRPr="009A6953">
              <w:t>SC8.1.1.g Evaluate predictions, draw logical inferences based on observed patterns/relationships, and account for non-relevant information</w:t>
            </w:r>
          </w:p>
          <w:p w:rsidR="00ED0508" w:rsidRPr="009A6953" w:rsidRDefault="00ED0508" w:rsidP="00ED0508">
            <w:pPr>
              <w:pStyle w:val="09PBibl"/>
            </w:pPr>
            <w:r w:rsidRPr="009A6953">
              <w:t>SC8.1.1.h Share information, procedures, results, and conclusions with appropriate audiences</w:t>
            </w:r>
          </w:p>
          <w:p w:rsidR="00ED0508" w:rsidRPr="009A6953" w:rsidRDefault="00ED0508" w:rsidP="00ED0508">
            <w:pPr>
              <w:pStyle w:val="09PBibl"/>
            </w:pPr>
            <w:r w:rsidRPr="009A6953">
              <w:t>SC8.1.3.a Identify problems for technical design</w:t>
            </w:r>
          </w:p>
          <w:p w:rsidR="00ED0508" w:rsidRPr="009A6953" w:rsidRDefault="00ED0508" w:rsidP="00ED0508">
            <w:pPr>
              <w:pStyle w:val="09PBibl"/>
            </w:pPr>
            <w:r w:rsidRPr="009A6953">
              <w:t>SC8.1.3.b Design a solution or product</w:t>
            </w:r>
          </w:p>
          <w:p w:rsidR="00ED0508" w:rsidRPr="009A6953" w:rsidRDefault="00ED0508" w:rsidP="00ED0508">
            <w:pPr>
              <w:pStyle w:val="09PBibl"/>
            </w:pPr>
            <w:r w:rsidRPr="009A6953">
              <w:t>SC8.1.3.c Implement the proposed design</w:t>
            </w:r>
          </w:p>
          <w:p w:rsidR="00ED0508" w:rsidRPr="009A6953" w:rsidRDefault="00ED0508" w:rsidP="00ED0508">
            <w:pPr>
              <w:pStyle w:val="09PBibl"/>
            </w:pPr>
            <w:r w:rsidRPr="009A6953">
              <w:t>SC8.1.3.d Evaluate completed technological designs or products</w:t>
            </w:r>
          </w:p>
          <w:p w:rsidR="005E38EE" w:rsidRPr="009A6953" w:rsidRDefault="00ED0508" w:rsidP="004C71A3">
            <w:pPr>
              <w:pStyle w:val="09PBibl"/>
              <w:rPr>
                <w:rStyle w:val="IntenseReference"/>
                <w:b w:val="0"/>
                <w:smallCaps w:val="0"/>
                <w:color w:val="auto"/>
                <w:spacing w:val="0"/>
                <w:u w:val="none"/>
              </w:rPr>
            </w:pPr>
            <w:r w:rsidRPr="009A6953">
              <w:t>SC8.1.3.e Communicate the process of technical design</w:t>
            </w:r>
          </w:p>
        </w:tc>
      </w:tr>
      <w:tr w:rsidR="00ED0508" w:rsidRPr="009A6953" w:rsidTr="000324D7">
        <w:trPr>
          <w:trHeight w:val="13590"/>
        </w:trPr>
        <w:tc>
          <w:tcPr>
            <w:tcW w:w="7056" w:type="dxa"/>
          </w:tcPr>
          <w:p w:rsidR="00ED0508" w:rsidRPr="009A6953" w:rsidRDefault="006C3927" w:rsidP="00ED0508">
            <w:pPr>
              <w:rPr>
                <w:rStyle w:val="IntenseReference"/>
                <w:b w:val="0"/>
                <w:smallCaps w:val="0"/>
                <w:color w:val="auto"/>
                <w:spacing w:val="0"/>
                <w:u w:val="none"/>
              </w:rPr>
            </w:pPr>
            <w:r w:rsidRPr="005E38EE">
              <w:rPr>
                <w:rStyle w:val="IntenseReference"/>
                <w:b w:val="0"/>
                <w:smallCaps w:val="0"/>
                <w:color w:val="auto"/>
                <w:spacing w:val="0"/>
                <w:u w:val="none"/>
              </w:rPr>
              <w:br w:type="page"/>
            </w:r>
          </w:p>
        </w:tc>
        <w:tc>
          <w:tcPr>
            <w:tcW w:w="3312" w:type="dxa"/>
          </w:tcPr>
          <w:p w:rsidR="00ED0508" w:rsidRPr="009A6953" w:rsidRDefault="00ED0508" w:rsidP="00ED0508">
            <w:pPr>
              <w:pStyle w:val="09PBibl"/>
            </w:pPr>
            <w:r w:rsidRPr="009A6953">
              <w:t>SC8.1.3.f Distinguish between scientific inquiry (asking questions about the natural world) and technological design (using science to solve practical problems)</w:t>
            </w:r>
          </w:p>
          <w:p w:rsidR="00ED0508" w:rsidRPr="009A6953" w:rsidRDefault="00ED0508" w:rsidP="00ED0508">
            <w:pPr>
              <w:pStyle w:val="09PBibl"/>
            </w:pPr>
            <w:r w:rsidRPr="009A6953">
              <w:t>SC8.2.2.c Compare the motion of objects related to the effects of balanced and unbalanced forces</w:t>
            </w:r>
          </w:p>
          <w:p w:rsidR="00ED0508" w:rsidRPr="009A6953" w:rsidRDefault="00ED0508" w:rsidP="00ED0508">
            <w:pPr>
              <w:pStyle w:val="09PBibl"/>
            </w:pPr>
            <w:r w:rsidRPr="009A6953">
              <w:t>SC8.2.2.d Recognize that everything on or around Earth is pulled towards Earth’s center by gravitational force</w:t>
            </w:r>
          </w:p>
          <w:p w:rsidR="00ED0508" w:rsidRPr="009A6953" w:rsidRDefault="00ED0508" w:rsidP="00ED0508">
            <w:pPr>
              <w:pStyle w:val="09PBibl"/>
            </w:pPr>
          </w:p>
          <w:p w:rsidR="00ED0508" w:rsidRPr="009A6953" w:rsidRDefault="00ED0508" w:rsidP="00ED0508">
            <w:pPr>
              <w:pStyle w:val="09PointB"/>
            </w:pPr>
            <w:r w:rsidRPr="009A6953">
              <w:t>Mathematics Standards</w:t>
            </w:r>
          </w:p>
          <w:p w:rsidR="00ED0508" w:rsidRDefault="00ED0508" w:rsidP="00ED0508">
            <w:pPr>
              <w:pStyle w:val="09PBibl"/>
            </w:pPr>
            <w:r w:rsidRPr="009A6953">
              <w:t>MA6.3.2.a Model contextualized problems using various representations (e.g., graphs, tables)</w:t>
            </w:r>
          </w:p>
          <w:p w:rsidR="005E38EE" w:rsidRPr="009A6953" w:rsidRDefault="005E38EE" w:rsidP="005E38EE">
            <w:pPr>
              <w:pStyle w:val="09Point"/>
              <w:rPr>
                <w:rStyle w:val="IntenseReference"/>
                <w:b w:val="0"/>
                <w:smallCaps w:val="0"/>
                <w:color w:val="auto"/>
                <w:spacing w:val="0"/>
                <w:u w:val="none"/>
              </w:rPr>
            </w:pPr>
          </w:p>
        </w:tc>
      </w:tr>
      <w:tr w:rsidR="00C016EE" w:rsidRPr="009A6953" w:rsidTr="000324D7">
        <w:trPr>
          <w:trHeight w:val="13590"/>
        </w:trPr>
        <w:tc>
          <w:tcPr>
            <w:tcW w:w="7056" w:type="dxa"/>
          </w:tcPr>
          <w:p w:rsidR="00C016EE" w:rsidRPr="009A6953" w:rsidRDefault="00957F3E" w:rsidP="00D936DD">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C016EE" w:rsidRPr="009A6953">
              <w:rPr>
                <w:rStyle w:val="IntenseReference"/>
                <w:b/>
                <w:smallCaps w:val="0"/>
                <w:color w:val="auto"/>
                <w:spacing w:val="0"/>
                <w:u w:val="none"/>
              </w:rPr>
              <w:t>Lesson 3: The Mathematics of Flight</w:t>
            </w:r>
          </w:p>
          <w:p w:rsidR="00C016EE" w:rsidRPr="009A6953" w:rsidRDefault="00C016EE" w:rsidP="00D936DD">
            <w:pPr>
              <w:pStyle w:val="14PointB"/>
              <w:rPr>
                <w:rStyle w:val="IntenseReference"/>
                <w:b/>
                <w:smallCaps w:val="0"/>
                <w:color w:val="auto"/>
                <w:spacing w:val="0"/>
                <w:u w:val="none"/>
              </w:rPr>
            </w:pPr>
          </w:p>
          <w:p w:rsidR="00C016EE" w:rsidRPr="009A6953" w:rsidRDefault="00C016EE" w:rsidP="00C016EE">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C016EE" w:rsidRPr="009A6953" w:rsidRDefault="00C016EE" w:rsidP="00026825">
            <w:pPr>
              <w:pStyle w:val="11Point"/>
              <w:rPr>
                <w:rStyle w:val="IntenseReference"/>
                <w:b w:val="0"/>
                <w:smallCaps w:val="0"/>
                <w:color w:val="auto"/>
                <w:spacing w:val="0"/>
                <w:u w:val="none"/>
              </w:rPr>
            </w:pPr>
          </w:p>
          <w:p w:rsidR="005444F6" w:rsidRPr="009A6953" w:rsidRDefault="00C016EE" w:rsidP="00C016EE">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r>
            <w:r w:rsidR="005444F6" w:rsidRPr="009A6953">
              <w:rPr>
                <w:rStyle w:val="IntenseReference"/>
                <w:b w:val="0"/>
                <w:smallCaps w:val="0"/>
                <w:color w:val="auto"/>
                <w:spacing w:val="0"/>
                <w:u w:val="none"/>
              </w:rPr>
              <w:t xml:space="preserve">Divide the students into nine groups. Give each group a copy of Appendix 11, “Measuring Airplanes.” Assign each group a different airplane. Have students cut the twine into the length of their given airplane and stretch out the airplane lengths across a field. Staple </w:t>
            </w:r>
            <w:r w:rsidR="003C15AE" w:rsidRPr="009A6953">
              <w:rPr>
                <w:rStyle w:val="IntenseReference"/>
                <w:b w:val="0"/>
                <w:smallCaps w:val="0"/>
                <w:color w:val="auto"/>
                <w:spacing w:val="0"/>
                <w:u w:val="none"/>
              </w:rPr>
              <w:t xml:space="preserve">a </w:t>
            </w:r>
            <w:r w:rsidR="005444F6" w:rsidRPr="009A6953">
              <w:rPr>
                <w:rStyle w:val="IntenseReference"/>
                <w:b w:val="0"/>
                <w:smallCaps w:val="0"/>
                <w:color w:val="auto"/>
                <w:spacing w:val="0"/>
                <w:u w:val="none"/>
              </w:rPr>
              <w:t>3</w:t>
            </w:r>
            <w:r w:rsidR="00CD2479">
              <w:rPr>
                <w:rStyle w:val="IntenseReference"/>
                <w:b w:val="0"/>
                <w:smallCaps w:val="0"/>
                <w:color w:val="auto"/>
                <w:spacing w:val="0"/>
                <w:u w:val="none"/>
              </w:rPr>
              <w:t xml:space="preserve">” </w:t>
            </w:r>
            <w:r w:rsidR="005444F6" w:rsidRPr="009A6953">
              <w:rPr>
                <w:rStyle w:val="IntenseReference"/>
                <w:b w:val="0"/>
                <w:smallCaps w:val="0"/>
                <w:color w:val="auto"/>
                <w:spacing w:val="0"/>
                <w:u w:val="none"/>
              </w:rPr>
              <w:t>x</w:t>
            </w:r>
            <w:r w:rsidR="00CD2479">
              <w:rPr>
                <w:rStyle w:val="IntenseReference"/>
                <w:b w:val="0"/>
                <w:smallCaps w:val="0"/>
                <w:color w:val="auto"/>
                <w:spacing w:val="0"/>
                <w:u w:val="none"/>
              </w:rPr>
              <w:t xml:space="preserve"> </w:t>
            </w:r>
            <w:r w:rsidR="005444F6" w:rsidRPr="009A6953">
              <w:rPr>
                <w:rStyle w:val="IntenseReference"/>
                <w:b w:val="0"/>
                <w:smallCaps w:val="0"/>
                <w:color w:val="auto"/>
                <w:spacing w:val="0"/>
                <w:u w:val="none"/>
              </w:rPr>
              <w:t>5</w:t>
            </w:r>
            <w:r w:rsidR="00CD2479">
              <w:rPr>
                <w:rStyle w:val="IntenseReference"/>
                <w:b w:val="0"/>
                <w:smallCaps w:val="0"/>
                <w:color w:val="auto"/>
                <w:spacing w:val="0"/>
                <w:u w:val="none"/>
              </w:rPr>
              <w:t>”</w:t>
            </w:r>
            <w:r w:rsidR="005444F6" w:rsidRPr="009A6953">
              <w:rPr>
                <w:rStyle w:val="IntenseReference"/>
                <w:b w:val="0"/>
                <w:smallCaps w:val="0"/>
                <w:color w:val="auto"/>
                <w:spacing w:val="0"/>
                <w:u w:val="none"/>
              </w:rPr>
              <w:t xml:space="preserve"> card with the name of the airplane to the appropriate length of twine and observe and compare the differences of each plane.</w:t>
            </w:r>
          </w:p>
          <w:p w:rsidR="005444F6" w:rsidRPr="009A6953" w:rsidRDefault="005444F6" w:rsidP="00C016EE">
            <w:pPr>
              <w:pStyle w:val="1"/>
              <w:rPr>
                <w:rStyle w:val="IntenseReference"/>
                <w:b w:val="0"/>
                <w:smallCaps w:val="0"/>
                <w:color w:val="auto"/>
                <w:spacing w:val="0"/>
                <w:u w:val="none"/>
              </w:rPr>
            </w:pPr>
          </w:p>
          <w:p w:rsidR="005444F6" w:rsidRPr="009A6953" w:rsidRDefault="005444F6" w:rsidP="00C016EE">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r>
            <w:r w:rsidR="00B80F37" w:rsidRPr="009A6953">
              <w:rPr>
                <w:rStyle w:val="IntenseReference"/>
                <w:b w:val="0"/>
                <w:smallCaps w:val="0"/>
                <w:color w:val="auto"/>
                <w:spacing w:val="0"/>
                <w:u w:val="none"/>
              </w:rPr>
              <w:t>Have each student make a scale drawing of the airplane lengths laid out on the field. Label each drawing with the name of the airplane represented.</w:t>
            </w:r>
          </w:p>
          <w:p w:rsidR="00B80F37" w:rsidRPr="009A6953" w:rsidRDefault="00B80F37" w:rsidP="00C016EE">
            <w:pPr>
              <w:pStyle w:val="1"/>
              <w:rPr>
                <w:rStyle w:val="IntenseReference"/>
                <w:b w:val="0"/>
                <w:smallCaps w:val="0"/>
                <w:color w:val="auto"/>
                <w:spacing w:val="0"/>
                <w:u w:val="none"/>
              </w:rPr>
            </w:pPr>
          </w:p>
          <w:p w:rsidR="00B80F37" w:rsidRPr="009A6953" w:rsidRDefault="00B80F37" w:rsidP="00C016EE">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Have students write word problems involving the length of the airplanes, asking such things as, “How many times larger is the Spruce Goose than the Flyer?” Put all questions into a box. Either individually,</w:t>
            </w:r>
            <w:r w:rsidR="00E97422">
              <w:rPr>
                <w:rStyle w:val="IntenseReference"/>
                <w:b w:val="0"/>
                <w:smallCaps w:val="0"/>
                <w:color w:val="auto"/>
                <w:spacing w:val="0"/>
                <w:u w:val="none"/>
              </w:rPr>
              <w:t xml:space="preserve"> in small groups, or as a class</w:t>
            </w:r>
            <w:r w:rsidRPr="009A6953">
              <w:rPr>
                <w:rStyle w:val="IntenseReference"/>
                <w:b w:val="0"/>
                <w:smallCaps w:val="0"/>
                <w:color w:val="auto"/>
                <w:spacing w:val="0"/>
                <w:u w:val="none"/>
              </w:rPr>
              <w:t xml:space="preserve"> solve each problem as it is drawn from the </w:t>
            </w:r>
            <w:r w:rsidR="00BA087E">
              <w:rPr>
                <w:rStyle w:val="IntenseReference"/>
                <w:b w:val="0"/>
                <w:smallCaps w:val="0"/>
                <w:color w:val="auto"/>
                <w:spacing w:val="0"/>
                <w:u w:val="none"/>
              </w:rPr>
              <w:t>b</w:t>
            </w:r>
            <w:r w:rsidRPr="009A6953">
              <w:rPr>
                <w:rStyle w:val="IntenseReference"/>
                <w:b w:val="0"/>
                <w:smallCaps w:val="0"/>
                <w:color w:val="auto"/>
                <w:spacing w:val="0"/>
                <w:u w:val="none"/>
              </w:rPr>
              <w:t>ox.</w:t>
            </w:r>
          </w:p>
          <w:p w:rsidR="00B80F37" w:rsidRPr="009A6953" w:rsidRDefault="00B80F37" w:rsidP="00C016EE">
            <w:pPr>
              <w:pStyle w:val="1"/>
              <w:rPr>
                <w:rStyle w:val="IntenseReference"/>
                <w:b w:val="0"/>
                <w:smallCaps w:val="0"/>
                <w:color w:val="auto"/>
                <w:spacing w:val="0"/>
                <w:u w:val="none"/>
              </w:rPr>
            </w:pPr>
          </w:p>
          <w:p w:rsidR="00B80F37" w:rsidRPr="009A6953" w:rsidRDefault="00B80F37" w:rsidP="00C016EE">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 xml:space="preserve">Using instructions on pages 10-14 of </w:t>
            </w:r>
            <w:r w:rsidRPr="009A6953">
              <w:rPr>
                <w:rStyle w:val="IntenseReference"/>
                <w:b w:val="0"/>
                <w:smallCaps w:val="0"/>
                <w:color w:val="auto"/>
                <w:spacing w:val="0"/>
              </w:rPr>
              <w:t>Paper Airplanes: How to Make and Fly Them</w:t>
            </w:r>
            <w:r w:rsidRPr="009A6953">
              <w:rPr>
                <w:rStyle w:val="IntenseReference"/>
                <w:b w:val="0"/>
                <w:smallCaps w:val="0"/>
                <w:color w:val="auto"/>
                <w:spacing w:val="0"/>
                <w:u w:val="none"/>
              </w:rPr>
              <w:t>, construct gliders. Fly the gliders and take measurements of their paths. Relate these to the measurements of the straw flyers taken earlier. Compare and contrast these two vehicles’ ability to fly.</w:t>
            </w:r>
          </w:p>
          <w:p w:rsidR="00B80F37" w:rsidRPr="009A6953" w:rsidRDefault="00B80F37" w:rsidP="00C016EE">
            <w:pPr>
              <w:pStyle w:val="1"/>
              <w:rPr>
                <w:rStyle w:val="IntenseReference"/>
                <w:b w:val="0"/>
                <w:smallCaps w:val="0"/>
                <w:color w:val="auto"/>
                <w:spacing w:val="0"/>
                <w:u w:val="none"/>
              </w:rPr>
            </w:pPr>
          </w:p>
          <w:p w:rsidR="00B80F37" w:rsidRPr="009A6953" w:rsidRDefault="00B80F37" w:rsidP="00C016EE">
            <w:pPr>
              <w:pStyle w:val="1"/>
              <w:rPr>
                <w:rStyle w:val="IntenseReference"/>
                <w:b w:val="0"/>
                <w:smallCaps w:val="0"/>
                <w:color w:val="auto"/>
                <w:spacing w:val="0"/>
                <w:u w:val="none"/>
              </w:rPr>
            </w:pPr>
            <w:r w:rsidRPr="009A6953">
              <w:rPr>
                <w:rStyle w:val="IntenseReference"/>
                <w:b w:val="0"/>
                <w:smallCaps w:val="0"/>
                <w:color w:val="auto"/>
                <w:spacing w:val="0"/>
                <w:u w:val="none"/>
              </w:rPr>
              <w:tab/>
              <w:t>5.</w:t>
            </w:r>
            <w:r w:rsidRPr="009A6953">
              <w:rPr>
                <w:rStyle w:val="IntenseReference"/>
                <w:b w:val="0"/>
                <w:smallCaps w:val="0"/>
                <w:color w:val="auto"/>
                <w:spacing w:val="0"/>
                <w:u w:val="none"/>
              </w:rPr>
              <w:tab/>
              <w:t xml:space="preserve">Neither the round wing flyers nor the gliders used curved wings. To see the effect of the development of the curved wing, read pages 12-15 of </w:t>
            </w:r>
            <w:r w:rsidRPr="009A6953">
              <w:rPr>
                <w:rStyle w:val="IntenseReference"/>
                <w:b w:val="0"/>
                <w:smallCaps w:val="0"/>
                <w:color w:val="auto"/>
                <w:spacing w:val="0"/>
              </w:rPr>
              <w:t>The Paper Airplane Book</w:t>
            </w:r>
            <w:r w:rsidRPr="009A6953">
              <w:rPr>
                <w:rStyle w:val="IntenseReference"/>
                <w:b w:val="0"/>
                <w:smallCaps w:val="0"/>
                <w:color w:val="auto"/>
                <w:spacing w:val="0"/>
                <w:u w:val="none"/>
              </w:rPr>
              <w:t xml:space="preserve">. Relate the information on these pages to the wing constructed in Lesson 2. Using the book, </w:t>
            </w:r>
            <w:r w:rsidRPr="009A6953">
              <w:rPr>
                <w:rStyle w:val="IntenseReference"/>
                <w:b w:val="0"/>
                <w:smallCaps w:val="0"/>
                <w:color w:val="auto"/>
                <w:spacing w:val="0"/>
              </w:rPr>
              <w:t>Gigantic Sky Cruising Paper Planes</w:t>
            </w:r>
            <w:r w:rsidRPr="009A6953">
              <w:rPr>
                <w:rStyle w:val="IntenseReference"/>
                <w:b w:val="0"/>
                <w:smallCaps w:val="0"/>
                <w:color w:val="auto"/>
                <w:spacing w:val="0"/>
                <w:u w:val="none"/>
              </w:rPr>
              <w:t xml:space="preserve">, construct a curved wing plane. Examples can be found on pages 6, 11, 12, and 15. Identify and label the parts of the plane (see page 31 in </w:t>
            </w:r>
            <w:r w:rsidRPr="009A6953">
              <w:rPr>
                <w:rStyle w:val="IntenseReference"/>
                <w:b w:val="0"/>
                <w:smallCaps w:val="0"/>
                <w:color w:val="auto"/>
                <w:spacing w:val="0"/>
              </w:rPr>
              <w:t>The Paper Airplane Book</w:t>
            </w:r>
            <w:r w:rsidRPr="009A6953">
              <w:rPr>
                <w:rStyle w:val="IntenseReference"/>
                <w:b w:val="0"/>
                <w:smallCaps w:val="0"/>
                <w:color w:val="auto"/>
                <w:spacing w:val="0"/>
                <w:u w:val="none"/>
              </w:rPr>
              <w:t xml:space="preserve">). How is this plane like a glider? How is it different? Encourage the students to use their knowledge of drag, gravity, thrust, and lift in their explanations and </w:t>
            </w:r>
            <w:r w:rsidR="003C15AE" w:rsidRPr="009A6953">
              <w:rPr>
                <w:rStyle w:val="IntenseReference"/>
                <w:b w:val="0"/>
                <w:smallCaps w:val="0"/>
                <w:color w:val="auto"/>
                <w:spacing w:val="0"/>
                <w:u w:val="none"/>
              </w:rPr>
              <w:t>discussions</w:t>
            </w:r>
            <w:r w:rsidRPr="009A6953">
              <w:rPr>
                <w:rStyle w:val="IntenseReference"/>
                <w:b w:val="0"/>
                <w:smallCaps w:val="0"/>
                <w:color w:val="auto"/>
                <w:spacing w:val="0"/>
                <w:u w:val="none"/>
              </w:rPr>
              <w:t>.</w:t>
            </w:r>
          </w:p>
          <w:p w:rsidR="00C016EE" w:rsidRPr="009A6953" w:rsidRDefault="00C016EE" w:rsidP="00026825">
            <w:pPr>
              <w:pStyle w:val="11Point"/>
              <w:rPr>
                <w:rStyle w:val="IntenseReference"/>
                <w:b w:val="0"/>
                <w:smallCaps w:val="0"/>
                <w:color w:val="auto"/>
                <w:spacing w:val="0"/>
                <w:u w:val="none"/>
              </w:rPr>
            </w:pPr>
          </w:p>
        </w:tc>
        <w:tc>
          <w:tcPr>
            <w:tcW w:w="3312" w:type="dxa"/>
          </w:tcPr>
          <w:p w:rsidR="00C016EE" w:rsidRPr="009A6953" w:rsidRDefault="00C016EE" w:rsidP="00C016EE">
            <w:pPr>
              <w:pStyle w:val="10PointB"/>
              <w:rPr>
                <w:rStyle w:val="IntenseReference"/>
                <w:b/>
                <w:smallCaps w:val="0"/>
                <w:color w:val="auto"/>
                <w:spacing w:val="0"/>
                <w:u w:val="none"/>
              </w:rPr>
            </w:pPr>
            <w:r w:rsidRPr="009A6953">
              <w:rPr>
                <w:rStyle w:val="IntenseReference"/>
                <w:b/>
                <w:smallCaps w:val="0"/>
                <w:color w:val="auto"/>
                <w:spacing w:val="0"/>
                <w:u w:val="none"/>
              </w:rPr>
              <w:t>Materials for Lesson 3</w:t>
            </w:r>
          </w:p>
          <w:p w:rsidR="00C016EE" w:rsidRPr="009A6953" w:rsidRDefault="00C016EE" w:rsidP="00C016EE">
            <w:pPr>
              <w:pStyle w:val="09Point"/>
              <w:rPr>
                <w:rStyle w:val="IntenseReference"/>
                <w:b w:val="0"/>
                <w:smallCaps w:val="0"/>
                <w:color w:val="auto"/>
                <w:spacing w:val="0"/>
                <w:u w:val="none"/>
              </w:rPr>
            </w:pPr>
          </w:p>
          <w:p w:rsidR="00C016EE" w:rsidRPr="009A6953" w:rsidRDefault="00C016EE" w:rsidP="00C016EE">
            <w:pPr>
              <w:pStyle w:val="Bullet09"/>
              <w:rPr>
                <w:rStyle w:val="IntenseReference"/>
                <w:b w:val="0"/>
                <w:smallCaps w:val="0"/>
                <w:color w:val="auto"/>
                <w:spacing w:val="0"/>
              </w:rPr>
            </w:pPr>
            <w:r w:rsidRPr="009A6953">
              <w:rPr>
                <w:rStyle w:val="IntenseReference"/>
                <w:b w:val="0"/>
                <w:smallCaps w:val="0"/>
                <w:color w:val="auto"/>
                <w:spacing w:val="0"/>
              </w:rPr>
              <w:t>The Paper Airplane Book</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rPr>
              <w:t>Paper Airplanes: How to Make and Fly Them</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rPr>
              <w:t>Gigantic Sky Cruising Paper Planes</w:t>
            </w:r>
            <w:r w:rsidR="00B80F37" w:rsidRPr="009A6953">
              <w:rPr>
                <w:rStyle w:val="IntenseReference"/>
                <w:b w:val="0"/>
                <w:smallCaps w:val="0"/>
                <w:color w:val="auto"/>
                <w:spacing w:val="0"/>
                <w:u w:val="none"/>
              </w:rPr>
              <w:t xml:space="preserve"> (pages 6, 11, 12, 15)</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Appendix 11 – Measuring Airplanes</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1,500 feet of twine</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meter sticks</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3</w:t>
            </w:r>
            <w:r w:rsidR="00CD2479">
              <w:rPr>
                <w:rStyle w:val="IntenseReference"/>
                <w:b w:val="0"/>
                <w:smallCaps w:val="0"/>
                <w:color w:val="auto"/>
                <w:spacing w:val="0"/>
                <w:u w:val="none"/>
              </w:rPr>
              <w:t xml:space="preserve">” </w:t>
            </w:r>
            <w:r w:rsidRPr="009A6953">
              <w:rPr>
                <w:rStyle w:val="IntenseReference"/>
                <w:b w:val="0"/>
                <w:smallCaps w:val="0"/>
                <w:color w:val="auto"/>
                <w:spacing w:val="0"/>
                <w:u w:val="none"/>
              </w:rPr>
              <w:t>x</w:t>
            </w:r>
            <w:r w:rsidR="00CD2479">
              <w:rPr>
                <w:rStyle w:val="IntenseReference"/>
                <w:b w:val="0"/>
                <w:smallCaps w:val="0"/>
                <w:color w:val="auto"/>
                <w:spacing w:val="0"/>
                <w:u w:val="none"/>
              </w:rPr>
              <w:t xml:space="preserve"> </w:t>
            </w:r>
            <w:r w:rsidRPr="009A6953">
              <w:rPr>
                <w:rStyle w:val="IntenseReference"/>
                <w:b w:val="0"/>
                <w:smallCaps w:val="0"/>
                <w:color w:val="auto"/>
                <w:spacing w:val="0"/>
                <w:u w:val="none"/>
              </w:rPr>
              <w:t>5</w:t>
            </w:r>
            <w:r w:rsidR="00CD2479">
              <w:rPr>
                <w:rStyle w:val="IntenseReference"/>
                <w:b w:val="0"/>
                <w:smallCaps w:val="0"/>
                <w:color w:val="auto"/>
                <w:spacing w:val="0"/>
                <w:u w:val="none"/>
              </w:rPr>
              <w:t>”</w:t>
            </w:r>
            <w:r w:rsidRPr="009A6953">
              <w:rPr>
                <w:rStyle w:val="IntenseReference"/>
                <w:b w:val="0"/>
                <w:smallCaps w:val="0"/>
                <w:color w:val="auto"/>
                <w:spacing w:val="0"/>
                <w:u w:val="none"/>
              </w:rPr>
              <w:t xml:space="preserve"> cards</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paper clips</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scissors</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pencils</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straws</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paper</w:t>
            </w:r>
          </w:p>
          <w:p w:rsidR="00C016EE" w:rsidRPr="009A6953" w:rsidRDefault="00C016EE" w:rsidP="00C016EE">
            <w:pPr>
              <w:pStyle w:val="Bullet09"/>
              <w:rPr>
                <w:rStyle w:val="IntenseReference"/>
                <w:b w:val="0"/>
                <w:smallCaps w:val="0"/>
                <w:color w:val="auto"/>
                <w:spacing w:val="0"/>
                <w:u w:val="none"/>
              </w:rPr>
            </w:pPr>
            <w:r w:rsidRPr="009A6953">
              <w:rPr>
                <w:rStyle w:val="IntenseReference"/>
                <w:b w:val="0"/>
                <w:smallCaps w:val="0"/>
                <w:color w:val="auto"/>
                <w:spacing w:val="0"/>
                <w:u w:val="none"/>
              </w:rPr>
              <w:t>tape</w:t>
            </w:r>
          </w:p>
          <w:p w:rsidR="00ED0508" w:rsidRPr="009A6953" w:rsidRDefault="00ED0508" w:rsidP="00ED0508">
            <w:pPr>
              <w:pStyle w:val="09Point"/>
              <w:rPr>
                <w:rStyle w:val="IntenseReference"/>
                <w:b w:val="0"/>
                <w:smallCaps w:val="0"/>
                <w:color w:val="auto"/>
                <w:spacing w:val="0"/>
              </w:rPr>
            </w:pPr>
          </w:p>
          <w:p w:rsidR="00ED0508" w:rsidRPr="009A6953" w:rsidRDefault="00ED0508" w:rsidP="00ED0508">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ED0508" w:rsidRPr="009A6953" w:rsidRDefault="00ED0508" w:rsidP="00ED0508">
            <w:pPr>
              <w:pStyle w:val="09Point"/>
              <w:rPr>
                <w:rStyle w:val="IntenseReference"/>
                <w:b w:val="0"/>
                <w:smallCaps w:val="0"/>
                <w:color w:val="auto"/>
                <w:spacing w:val="0"/>
                <w:u w:val="none"/>
              </w:rPr>
            </w:pPr>
          </w:p>
          <w:p w:rsidR="00ED0508" w:rsidRPr="009A6953" w:rsidRDefault="00ED0508" w:rsidP="00ED0508">
            <w:pPr>
              <w:pStyle w:val="09PointB"/>
            </w:pPr>
            <w:r w:rsidRPr="009A6953">
              <w:t>Science Standards</w:t>
            </w:r>
          </w:p>
          <w:p w:rsidR="00ED0508" w:rsidRPr="009A6953" w:rsidRDefault="00ED0508" w:rsidP="00ED0508">
            <w:pPr>
              <w:pStyle w:val="09PBibl"/>
            </w:pPr>
            <w:r w:rsidRPr="009A6953">
              <w:t>SC8.1.1.j Use appropriate mathematics in all aspects of scientific inquiry</w:t>
            </w:r>
          </w:p>
          <w:p w:rsidR="00ED0508" w:rsidRPr="009A6953" w:rsidRDefault="00ED0508" w:rsidP="00ED0508">
            <w:pPr>
              <w:pStyle w:val="09PBibl"/>
            </w:pPr>
            <w:r w:rsidRPr="009A6953">
              <w:t>SC8.1.3.a Identify problems for technical design</w:t>
            </w:r>
          </w:p>
          <w:p w:rsidR="00ED0508" w:rsidRPr="009A6953" w:rsidRDefault="00ED0508" w:rsidP="00ED0508">
            <w:pPr>
              <w:pStyle w:val="09PBibl"/>
            </w:pPr>
            <w:r w:rsidRPr="009A6953">
              <w:t>SC8.1.3.b Design a solution or product</w:t>
            </w:r>
          </w:p>
          <w:p w:rsidR="00ED0508" w:rsidRPr="009A6953" w:rsidRDefault="00ED0508" w:rsidP="00ED0508">
            <w:pPr>
              <w:pStyle w:val="09PBibl"/>
            </w:pPr>
            <w:r w:rsidRPr="009A6953">
              <w:t>SC8.1.3.c Implement the proposed design</w:t>
            </w:r>
          </w:p>
          <w:p w:rsidR="00ED0508" w:rsidRPr="009A6953" w:rsidRDefault="00ED0508" w:rsidP="00ED0508">
            <w:pPr>
              <w:pStyle w:val="09PBibl"/>
            </w:pPr>
            <w:r w:rsidRPr="009A6953">
              <w:t>SC8.1.3.d Evaluate completed technological designs or products</w:t>
            </w:r>
          </w:p>
          <w:p w:rsidR="00ED0508" w:rsidRPr="009A6953" w:rsidRDefault="00ED0508" w:rsidP="00ED0508">
            <w:pPr>
              <w:pStyle w:val="09PBibl"/>
            </w:pPr>
            <w:r w:rsidRPr="009A6953">
              <w:t>SC8.1.3.e Communicate the process of technical design</w:t>
            </w:r>
          </w:p>
          <w:p w:rsidR="00ED0508" w:rsidRPr="009A6953" w:rsidRDefault="00ED0508" w:rsidP="00ED0508">
            <w:pPr>
              <w:pStyle w:val="09PBibl"/>
            </w:pPr>
            <w:r w:rsidRPr="009A6953">
              <w:t>SC8.1.3.f Distinguish between scientific inquiry (asking questions about the natural world) and technological design (using science to solve practical problems)</w:t>
            </w:r>
          </w:p>
          <w:p w:rsidR="00ED0508" w:rsidRPr="009A6953" w:rsidRDefault="00ED0508" w:rsidP="00ED0508">
            <w:pPr>
              <w:pStyle w:val="09PBibl"/>
            </w:pPr>
          </w:p>
          <w:p w:rsidR="00ED0508" w:rsidRPr="009A6953" w:rsidRDefault="00ED0508" w:rsidP="00ED0508">
            <w:pPr>
              <w:pStyle w:val="09PointB"/>
            </w:pPr>
            <w:r w:rsidRPr="009A6953">
              <w:t>Mathematics Standards</w:t>
            </w:r>
          </w:p>
          <w:p w:rsidR="00ED0508" w:rsidRPr="009A6953" w:rsidRDefault="00ED0508" w:rsidP="00ED0508">
            <w:pPr>
              <w:pStyle w:val="09PBibl"/>
            </w:pPr>
            <w:r w:rsidRPr="009A6953">
              <w:t>MA6.1.4.a Use appropriate estimation methods to check the reasonableness of solutions for problems involving positive rational numbers</w:t>
            </w:r>
          </w:p>
          <w:p w:rsidR="00ED0508" w:rsidRPr="009A6953" w:rsidRDefault="00ED0508" w:rsidP="00ED0508">
            <w:pPr>
              <w:pStyle w:val="09PBibl"/>
            </w:pPr>
            <w:r w:rsidRPr="009A6953">
              <w:t>MA6.3.1.a Describe and create simple algebraic expressions (e.g., one operation, one variable) from words and tables</w:t>
            </w:r>
          </w:p>
          <w:p w:rsidR="00C016EE" w:rsidRDefault="00ED0508" w:rsidP="00ED0508">
            <w:pPr>
              <w:pStyle w:val="09PBibl"/>
            </w:pPr>
            <w:r w:rsidRPr="009A6953">
              <w:t>MA8.4.2.b Compare and contrast two sets of data to make inferences</w:t>
            </w:r>
          </w:p>
          <w:p w:rsidR="005E38EE" w:rsidRPr="009A6953" w:rsidRDefault="005E38EE" w:rsidP="005E38EE">
            <w:pPr>
              <w:pStyle w:val="09Point"/>
              <w:rPr>
                <w:rStyle w:val="IntenseReference"/>
                <w:b w:val="0"/>
                <w:smallCaps w:val="0"/>
                <w:color w:val="auto"/>
                <w:spacing w:val="0"/>
                <w:u w:val="none"/>
              </w:rPr>
            </w:pPr>
          </w:p>
        </w:tc>
      </w:tr>
      <w:tr w:rsidR="003C15AE" w:rsidRPr="009A6953" w:rsidTr="000324D7">
        <w:trPr>
          <w:trHeight w:val="13590"/>
        </w:trPr>
        <w:tc>
          <w:tcPr>
            <w:tcW w:w="7056" w:type="dxa"/>
          </w:tcPr>
          <w:p w:rsidR="003C15AE" w:rsidRPr="009A6953" w:rsidRDefault="00C016EE" w:rsidP="00D936DD">
            <w:pPr>
              <w:pStyle w:val="14PointB"/>
              <w:rPr>
                <w:rStyle w:val="IntenseReference"/>
                <w:b/>
                <w:smallCaps w:val="0"/>
                <w:color w:val="auto"/>
                <w:spacing w:val="0"/>
                <w:u w:val="none"/>
              </w:rPr>
            </w:pPr>
            <w:r w:rsidRPr="009A6953">
              <w:rPr>
                <w:rStyle w:val="IntenseReference"/>
                <w:b/>
                <w:smallCaps w:val="0"/>
                <w:color w:val="auto"/>
                <w:spacing w:val="0"/>
                <w:u w:val="none"/>
              </w:rPr>
              <w:br w:type="page"/>
            </w:r>
            <w:r w:rsidR="003C15AE" w:rsidRPr="009A6953">
              <w:rPr>
                <w:rStyle w:val="IntenseReference"/>
                <w:b/>
                <w:smallCaps w:val="0"/>
                <w:color w:val="auto"/>
                <w:spacing w:val="0"/>
                <w:u w:val="none"/>
              </w:rPr>
              <w:t>Lesson 4: Flight Careers</w:t>
            </w:r>
          </w:p>
          <w:p w:rsidR="003C15AE" w:rsidRPr="009A6953" w:rsidRDefault="003C15AE" w:rsidP="00D936DD">
            <w:pPr>
              <w:pStyle w:val="14PointB"/>
              <w:rPr>
                <w:rStyle w:val="IntenseReference"/>
                <w:b/>
                <w:smallCaps w:val="0"/>
                <w:color w:val="auto"/>
                <w:spacing w:val="0"/>
                <w:u w:val="none"/>
              </w:rPr>
            </w:pPr>
          </w:p>
          <w:p w:rsidR="003C15AE" w:rsidRPr="009A6953" w:rsidRDefault="003C15AE" w:rsidP="003C15AE">
            <w:pPr>
              <w:pStyle w:val="12PointB"/>
              <w:rPr>
                <w:rStyle w:val="IntenseReference"/>
                <w:b/>
                <w:smallCaps w:val="0"/>
                <w:color w:val="auto"/>
                <w:spacing w:val="0"/>
                <w:u w:val="none"/>
              </w:rPr>
            </w:pPr>
            <w:r w:rsidRPr="009A6953">
              <w:rPr>
                <w:rStyle w:val="IntenseReference"/>
                <w:b/>
                <w:smallCaps w:val="0"/>
                <w:color w:val="auto"/>
                <w:spacing w:val="0"/>
                <w:u w:val="none"/>
              </w:rPr>
              <w:t>Teaching Sequence</w:t>
            </w:r>
          </w:p>
          <w:p w:rsidR="003C15AE" w:rsidRPr="009A6953" w:rsidRDefault="003C15AE" w:rsidP="00026825">
            <w:pPr>
              <w:pStyle w:val="11Point"/>
              <w:rPr>
                <w:rStyle w:val="IntenseReference"/>
                <w:b w:val="0"/>
                <w:smallCaps w:val="0"/>
                <w:color w:val="auto"/>
                <w:spacing w:val="0"/>
                <w:u w:val="none"/>
              </w:rPr>
            </w:pPr>
          </w:p>
          <w:p w:rsidR="003C15AE" w:rsidRPr="009A6953" w:rsidRDefault="003C15AE" w:rsidP="003C15AE">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Give the list of occupations to the students (Appendix 12). Have students choose one of the occupations, complete research, and write a paragraph in their own words that includes a job description, special education or training, and qualities necessary to be successful in the chosen occupation.</w:t>
            </w:r>
          </w:p>
          <w:p w:rsidR="003C15AE" w:rsidRPr="009A6953" w:rsidRDefault="003C15AE" w:rsidP="003C15AE">
            <w:pPr>
              <w:pStyle w:val="1"/>
              <w:rPr>
                <w:rStyle w:val="IntenseReference"/>
                <w:b w:val="0"/>
                <w:smallCaps w:val="0"/>
                <w:color w:val="auto"/>
                <w:spacing w:val="0"/>
                <w:u w:val="none"/>
              </w:rPr>
            </w:pPr>
          </w:p>
          <w:p w:rsidR="003C15AE" w:rsidRPr="009A6953" w:rsidRDefault="003C15AE" w:rsidP="003C15AE">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When students are finished with the occupation report, have them complete a job application (Appendix 13) and attach it to their report.</w:t>
            </w:r>
          </w:p>
          <w:p w:rsidR="003C15AE" w:rsidRPr="009A6953" w:rsidRDefault="003C15AE" w:rsidP="003C15AE">
            <w:pPr>
              <w:pStyle w:val="1"/>
              <w:rPr>
                <w:rStyle w:val="IntenseReference"/>
                <w:b w:val="0"/>
                <w:smallCaps w:val="0"/>
                <w:color w:val="auto"/>
                <w:spacing w:val="0"/>
                <w:u w:val="none"/>
              </w:rPr>
            </w:pPr>
          </w:p>
          <w:p w:rsidR="003C15AE" w:rsidRPr="009A6953" w:rsidRDefault="003C15AE" w:rsidP="003C15AE">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Examine the list of careers. Which of them did not exist in 1900? 1920? 1940? As new technology becomes available, new jobs are also created.</w:t>
            </w:r>
          </w:p>
          <w:p w:rsidR="003C15AE" w:rsidRPr="009A6953" w:rsidRDefault="003C15AE" w:rsidP="003C15AE">
            <w:pPr>
              <w:pStyle w:val="1"/>
              <w:rPr>
                <w:rStyle w:val="IntenseReference"/>
                <w:b w:val="0"/>
                <w:smallCaps w:val="0"/>
                <w:color w:val="auto"/>
                <w:spacing w:val="0"/>
                <w:u w:val="none"/>
              </w:rPr>
            </w:pPr>
          </w:p>
          <w:p w:rsidR="003C15AE" w:rsidRPr="009A6953" w:rsidRDefault="003C15AE" w:rsidP="003C15AE">
            <w:pPr>
              <w:pStyle w:val="1"/>
              <w:rPr>
                <w:rStyle w:val="IntenseReference"/>
                <w:b w:val="0"/>
                <w:smallCaps w:val="0"/>
                <w:color w:val="auto"/>
                <w:spacing w:val="0"/>
                <w:u w:val="none"/>
              </w:rPr>
            </w:pPr>
            <w:r w:rsidRPr="009A6953">
              <w:rPr>
                <w:rStyle w:val="IntenseReference"/>
                <w:b w:val="0"/>
                <w:smallCaps w:val="0"/>
                <w:color w:val="auto"/>
                <w:spacing w:val="0"/>
                <w:u w:val="none"/>
              </w:rPr>
              <w:tab/>
            </w:r>
            <w:r w:rsidRPr="009A6953">
              <w:rPr>
                <w:rStyle w:val="IntenseReference"/>
                <w:b w:val="0"/>
                <w:smallCaps w:val="0"/>
                <w:color w:val="auto"/>
                <w:spacing w:val="0"/>
                <w:u w:val="none"/>
              </w:rPr>
              <w:tab/>
              <w:t>Have students imagine a conversation between a mechanic who worked on Lindbergh’s plane and one who works on a Boeing 767. Role-play what they would say if they met. Rep</w:t>
            </w:r>
            <w:r w:rsidR="007665F8">
              <w:rPr>
                <w:rStyle w:val="IntenseReference"/>
                <w:b w:val="0"/>
                <w:smallCaps w:val="0"/>
                <w:color w:val="auto"/>
                <w:spacing w:val="0"/>
                <w:u w:val="none"/>
              </w:rPr>
              <w:t>ea</w:t>
            </w:r>
            <w:r w:rsidRPr="009A6953">
              <w:rPr>
                <w:rStyle w:val="IntenseReference"/>
                <w:b w:val="0"/>
                <w:smallCaps w:val="0"/>
                <w:color w:val="auto"/>
                <w:spacing w:val="0"/>
                <w:u w:val="none"/>
              </w:rPr>
              <w:t>t for other jobs.</w:t>
            </w:r>
          </w:p>
          <w:p w:rsidR="003C15AE" w:rsidRPr="009A6953" w:rsidRDefault="003C15AE" w:rsidP="00260439">
            <w:pPr>
              <w:pStyle w:val="11Point"/>
              <w:rPr>
                <w:rStyle w:val="IntenseReference"/>
                <w:b w:val="0"/>
                <w:smallCaps w:val="0"/>
                <w:color w:val="auto"/>
                <w:spacing w:val="0"/>
                <w:u w:val="none"/>
              </w:rPr>
            </w:pPr>
          </w:p>
          <w:p w:rsidR="003C15AE" w:rsidRPr="009A6953" w:rsidRDefault="003C15AE" w:rsidP="003C15AE">
            <w:pPr>
              <w:pStyle w:val="12PointB"/>
              <w:rPr>
                <w:rStyle w:val="IntenseReference"/>
                <w:b/>
                <w:smallCaps w:val="0"/>
                <w:color w:val="auto"/>
                <w:spacing w:val="0"/>
                <w:u w:val="none"/>
              </w:rPr>
            </w:pPr>
            <w:r w:rsidRPr="009A6953">
              <w:rPr>
                <w:rStyle w:val="IntenseReference"/>
                <w:b/>
                <w:smallCaps w:val="0"/>
                <w:color w:val="auto"/>
                <w:spacing w:val="0"/>
                <w:u w:val="none"/>
              </w:rPr>
              <w:t>Extension</w:t>
            </w:r>
          </w:p>
          <w:p w:rsidR="003C15AE" w:rsidRPr="009A6953" w:rsidRDefault="003C15AE" w:rsidP="003C15AE">
            <w:pPr>
              <w:pStyle w:val="1"/>
              <w:rPr>
                <w:rStyle w:val="IntenseReference"/>
                <w:b w:val="0"/>
                <w:smallCaps w:val="0"/>
                <w:color w:val="auto"/>
                <w:spacing w:val="0"/>
                <w:u w:val="none"/>
              </w:rPr>
            </w:pPr>
          </w:p>
          <w:p w:rsidR="003C15AE" w:rsidRPr="009A6953" w:rsidRDefault="003C15AE" w:rsidP="003C15AE">
            <w:pPr>
              <w:pStyle w:val="11Point"/>
              <w:rPr>
                <w:rStyle w:val="IntenseReference"/>
                <w:b w:val="0"/>
                <w:smallCaps w:val="0"/>
                <w:color w:val="auto"/>
                <w:spacing w:val="0"/>
                <w:u w:val="none"/>
              </w:rPr>
            </w:pPr>
            <w:r w:rsidRPr="009A6953">
              <w:rPr>
                <w:rStyle w:val="IntenseReference"/>
                <w:b w:val="0"/>
                <w:smallCaps w:val="0"/>
                <w:color w:val="auto"/>
                <w:spacing w:val="0"/>
                <w:u w:val="none"/>
              </w:rPr>
              <w:t xml:space="preserve">Using the resource, </w:t>
            </w:r>
            <w:r w:rsidRPr="009A6953">
              <w:rPr>
                <w:rStyle w:val="IntenseReference"/>
                <w:b w:val="0"/>
                <w:i/>
                <w:smallCaps w:val="0"/>
                <w:color w:val="auto"/>
                <w:spacing w:val="0"/>
                <w:u w:val="none"/>
              </w:rPr>
              <w:t>Aviation for Kids: A Mini Course for Students in Grades 2-5</w:t>
            </w:r>
            <w:r w:rsidRPr="009A6953">
              <w:rPr>
                <w:rStyle w:val="IntenseReference"/>
                <w:b w:val="0"/>
                <w:smallCaps w:val="0"/>
                <w:color w:val="auto"/>
                <w:spacing w:val="0"/>
                <w:u w:val="none"/>
              </w:rPr>
              <w:t>, page 45, Business Aviation: An Extension of General Aviation, students will explore business aviation and design and develop a company. Students will also incorporate geography and math skills.</w:t>
            </w:r>
          </w:p>
          <w:p w:rsidR="003C15AE" w:rsidRPr="009A6953" w:rsidRDefault="003C15AE" w:rsidP="00026825">
            <w:pPr>
              <w:pStyle w:val="11Point"/>
              <w:rPr>
                <w:rStyle w:val="IntenseReference"/>
                <w:b w:val="0"/>
                <w:smallCaps w:val="0"/>
                <w:color w:val="auto"/>
                <w:spacing w:val="0"/>
                <w:u w:val="none"/>
              </w:rPr>
            </w:pPr>
          </w:p>
        </w:tc>
        <w:tc>
          <w:tcPr>
            <w:tcW w:w="3312" w:type="dxa"/>
          </w:tcPr>
          <w:p w:rsidR="003C15AE" w:rsidRPr="009A6953" w:rsidRDefault="003C15AE" w:rsidP="003C15AE">
            <w:pPr>
              <w:pStyle w:val="10PointB"/>
              <w:rPr>
                <w:rStyle w:val="IntenseReference"/>
                <w:b/>
                <w:smallCaps w:val="0"/>
                <w:color w:val="auto"/>
                <w:spacing w:val="0"/>
                <w:u w:val="none"/>
              </w:rPr>
            </w:pPr>
            <w:r w:rsidRPr="009A6953">
              <w:rPr>
                <w:rStyle w:val="IntenseReference"/>
                <w:b/>
                <w:smallCaps w:val="0"/>
                <w:color w:val="auto"/>
                <w:spacing w:val="0"/>
                <w:u w:val="none"/>
              </w:rPr>
              <w:t>Materials for Lesson 4</w:t>
            </w:r>
          </w:p>
          <w:p w:rsidR="003C15AE" w:rsidRPr="009A6953" w:rsidRDefault="003C15AE" w:rsidP="003C15AE">
            <w:pPr>
              <w:pStyle w:val="09Point"/>
              <w:rPr>
                <w:rStyle w:val="IntenseReference"/>
                <w:b w:val="0"/>
                <w:smallCaps w:val="0"/>
                <w:color w:val="auto"/>
                <w:spacing w:val="0"/>
                <w:u w:val="none"/>
              </w:rPr>
            </w:pPr>
          </w:p>
          <w:p w:rsidR="003C15AE" w:rsidRPr="009A6953" w:rsidRDefault="003C15AE" w:rsidP="003C15AE">
            <w:pPr>
              <w:pStyle w:val="Bullet09"/>
              <w:rPr>
                <w:rStyle w:val="IntenseReference"/>
                <w:b w:val="0"/>
                <w:smallCaps w:val="0"/>
                <w:color w:val="auto"/>
                <w:spacing w:val="0"/>
                <w:u w:val="none"/>
              </w:rPr>
            </w:pPr>
            <w:r w:rsidRPr="009A6953">
              <w:rPr>
                <w:rStyle w:val="IntenseReference"/>
                <w:b w:val="0"/>
                <w:smallCaps w:val="0"/>
                <w:color w:val="auto"/>
                <w:spacing w:val="0"/>
                <w:u w:val="none"/>
              </w:rPr>
              <w:t>Appendix 12 – Careers in Flight</w:t>
            </w:r>
          </w:p>
          <w:p w:rsidR="003C15AE" w:rsidRPr="009A6953" w:rsidRDefault="003C15AE" w:rsidP="003C15AE">
            <w:pPr>
              <w:pStyle w:val="Bullet09"/>
              <w:rPr>
                <w:rStyle w:val="IntenseReference"/>
                <w:b w:val="0"/>
                <w:smallCaps w:val="0"/>
                <w:color w:val="auto"/>
                <w:spacing w:val="0"/>
                <w:u w:val="none"/>
              </w:rPr>
            </w:pPr>
            <w:r w:rsidRPr="009A6953">
              <w:rPr>
                <w:rStyle w:val="IntenseReference"/>
                <w:b w:val="0"/>
                <w:smallCaps w:val="0"/>
                <w:color w:val="auto"/>
                <w:spacing w:val="0"/>
                <w:u w:val="none"/>
              </w:rPr>
              <w:t>Appendix 13 – Job Application</w:t>
            </w:r>
          </w:p>
          <w:p w:rsidR="00ED0508" w:rsidRPr="009A6953" w:rsidRDefault="00ED0508" w:rsidP="00ED0508">
            <w:pPr>
              <w:pStyle w:val="09Point"/>
              <w:rPr>
                <w:rStyle w:val="IntenseReference"/>
                <w:b w:val="0"/>
                <w:smallCaps w:val="0"/>
                <w:color w:val="auto"/>
                <w:spacing w:val="0"/>
              </w:rPr>
            </w:pPr>
          </w:p>
          <w:p w:rsidR="00ED0508" w:rsidRPr="009A6953" w:rsidRDefault="00ED0508" w:rsidP="00ED0508">
            <w:pPr>
              <w:pStyle w:val="10PointB"/>
              <w:rPr>
                <w:rStyle w:val="IntenseReference"/>
                <w:b/>
                <w:smallCaps w:val="0"/>
                <w:color w:val="auto"/>
                <w:spacing w:val="0"/>
                <w:u w:val="none"/>
              </w:rPr>
            </w:pPr>
            <w:r w:rsidRPr="009A6953">
              <w:rPr>
                <w:rStyle w:val="IntenseReference"/>
                <w:b/>
                <w:smallCaps w:val="0"/>
                <w:color w:val="auto"/>
                <w:spacing w:val="0"/>
                <w:u w:val="none"/>
              </w:rPr>
              <w:t>Nebraska Standards</w:t>
            </w:r>
          </w:p>
          <w:p w:rsidR="00ED0508" w:rsidRPr="009A6953" w:rsidRDefault="00ED0508" w:rsidP="00ED0508">
            <w:pPr>
              <w:pStyle w:val="09Point"/>
              <w:rPr>
                <w:rStyle w:val="IntenseReference"/>
                <w:b w:val="0"/>
                <w:smallCaps w:val="0"/>
                <w:color w:val="auto"/>
                <w:spacing w:val="0"/>
                <w:u w:val="none"/>
              </w:rPr>
            </w:pPr>
          </w:p>
          <w:p w:rsidR="00ED0508" w:rsidRPr="009A6953" w:rsidRDefault="00ED0508" w:rsidP="00ED0508">
            <w:pPr>
              <w:pStyle w:val="09PointB"/>
            </w:pPr>
            <w:r w:rsidRPr="009A6953">
              <w:t>Science Standards</w:t>
            </w:r>
          </w:p>
          <w:p w:rsidR="00ED0508" w:rsidRPr="009A6953" w:rsidRDefault="00ED0508" w:rsidP="00ED0508">
            <w:pPr>
              <w:pStyle w:val="09PBibl"/>
            </w:pPr>
            <w:r w:rsidRPr="009A6953">
              <w:t>SC8.1.2.c Recognize scientists from various cultures have made many contributions to explain the natural world</w:t>
            </w:r>
          </w:p>
          <w:p w:rsidR="00ED0508" w:rsidRPr="009A6953" w:rsidRDefault="00ED0508" w:rsidP="00ED0508">
            <w:pPr>
              <w:pStyle w:val="09PBibl"/>
            </w:pPr>
          </w:p>
          <w:p w:rsidR="00ED0508" w:rsidRPr="009A6953" w:rsidRDefault="00ED0508" w:rsidP="00ED0508">
            <w:pPr>
              <w:pStyle w:val="09PointB"/>
            </w:pPr>
            <w:r w:rsidRPr="009A6953">
              <w:t>Language Arts Standards</w:t>
            </w:r>
          </w:p>
          <w:p w:rsidR="00ED0508" w:rsidRPr="009A6953" w:rsidRDefault="00ED0508" w:rsidP="00ED0508">
            <w:pPr>
              <w:pStyle w:val="09PBibl"/>
            </w:pPr>
            <w:r w:rsidRPr="009A6953">
              <w:t>LA8.2.2.b Write considering typical characteristics of the selected genre (e.g., business letter, report, email, class notes, research paper, play, web page/blog)</w:t>
            </w:r>
          </w:p>
          <w:p w:rsidR="00ED0508" w:rsidRPr="009A6953" w:rsidRDefault="00ED0508" w:rsidP="00ED0508">
            <w:pPr>
              <w:pStyle w:val="09PBibl"/>
            </w:pPr>
            <w:r w:rsidRPr="009A6953">
              <w:t>LA8.3.3.b Interact and collaborate with others in learning situations by contributing questions, information, opinions, and ideas using a variety of media and formats</w:t>
            </w:r>
          </w:p>
          <w:p w:rsidR="00ED0508" w:rsidRPr="009A6953" w:rsidRDefault="00ED0508" w:rsidP="00ED0508">
            <w:pPr>
              <w:pStyle w:val="09PBibl"/>
            </w:pPr>
          </w:p>
          <w:p w:rsidR="00ED0508" w:rsidRPr="009A6953" w:rsidRDefault="00ED0508" w:rsidP="00ED0508">
            <w:pPr>
              <w:pStyle w:val="09PointB"/>
            </w:pPr>
            <w:r w:rsidRPr="009A6953">
              <w:t>Social Studies Standards</w:t>
            </w:r>
          </w:p>
          <w:p w:rsidR="003C15AE" w:rsidRDefault="00ED0508" w:rsidP="00ED0508">
            <w:pPr>
              <w:pStyle w:val="09PBibl"/>
            </w:pPr>
            <w:r w:rsidRPr="009A6953">
              <w:t>SS8.4.5</w:t>
            </w:r>
            <w:r w:rsidR="00A65FCC">
              <w:t xml:space="preserve"> </w:t>
            </w:r>
            <w:r w:rsidR="00A65FCC" w:rsidRPr="00A65FCC">
              <w:t>Students will develop historical research skills.</w:t>
            </w:r>
          </w:p>
          <w:p w:rsidR="005E38EE" w:rsidRPr="009A6953" w:rsidRDefault="005E38EE" w:rsidP="005E38EE">
            <w:pPr>
              <w:pStyle w:val="09Point"/>
              <w:rPr>
                <w:rStyle w:val="IntenseReference"/>
                <w:b w:val="0"/>
                <w:smallCaps w:val="0"/>
                <w:color w:val="auto"/>
                <w:spacing w:val="0"/>
                <w:u w:val="none"/>
              </w:rPr>
            </w:pPr>
          </w:p>
        </w:tc>
      </w:tr>
    </w:tbl>
    <w:p w:rsidR="004E2271" w:rsidRPr="004C71A3" w:rsidRDefault="003C15AE" w:rsidP="00B274CD">
      <w:pPr>
        <w:pStyle w:val="04Point"/>
        <w:rPr>
          <w:rStyle w:val="IntenseReference"/>
          <w:b w:val="0"/>
          <w:smallCaps w:val="0"/>
          <w:color w:val="auto"/>
          <w:spacing w:val="0"/>
          <w:sz w:val="20"/>
          <w:u w:val="none"/>
        </w:rPr>
      </w:pPr>
      <w:r w:rsidRPr="009A6953">
        <w:rPr>
          <w:rStyle w:val="IntenseReference"/>
          <w:b w:val="0"/>
          <w:smallCaps w:val="0"/>
          <w:color w:val="auto"/>
          <w:spacing w:val="0"/>
          <w:u w:val="none"/>
        </w:rPr>
        <w:br w:type="page"/>
      </w:r>
      <w:r w:rsidR="004E2271" w:rsidRPr="004C71A3">
        <w:rPr>
          <w:rStyle w:val="IntenseReference"/>
          <w:b w:val="0"/>
          <w:smallCaps w:val="0"/>
          <w:color w:val="auto"/>
          <w:spacing w:val="0"/>
          <w:sz w:val="30"/>
          <w:u w:val="none"/>
        </w:rPr>
        <w:t>Appendix 1</w:t>
      </w:r>
    </w:p>
    <w:p w:rsidR="004E2271" w:rsidRPr="009A6953" w:rsidRDefault="004E2271" w:rsidP="004E2271">
      <w:pPr>
        <w:pStyle w:val="14PointBC"/>
        <w:jc w:val="left"/>
        <w:rPr>
          <w:rStyle w:val="IntenseReference"/>
          <w:b/>
          <w:smallCaps w:val="0"/>
          <w:color w:val="auto"/>
          <w:spacing w:val="0"/>
          <w:u w:val="none"/>
        </w:rPr>
      </w:pPr>
    </w:p>
    <w:p w:rsidR="004E2271" w:rsidRPr="009A6953" w:rsidRDefault="004E2271" w:rsidP="00FD20E8">
      <w:pPr>
        <w:pStyle w:val="14PointBC"/>
        <w:rPr>
          <w:rStyle w:val="IntenseReference"/>
          <w:b/>
          <w:smallCaps w:val="0"/>
          <w:color w:val="auto"/>
          <w:spacing w:val="0"/>
          <w:u w:val="none"/>
        </w:rPr>
      </w:pPr>
      <w:r w:rsidRPr="009A6953">
        <w:rPr>
          <w:rStyle w:val="IntenseReference"/>
          <w:b/>
          <w:smallCaps w:val="0"/>
          <w:color w:val="auto"/>
          <w:spacing w:val="0"/>
          <w:u w:val="none"/>
        </w:rPr>
        <w:t>KWL Graphic Organizer</w:t>
      </w:r>
    </w:p>
    <w:p w:rsidR="004E2271" w:rsidRPr="009A6953" w:rsidRDefault="004E2271" w:rsidP="00FD20E8">
      <w:pPr>
        <w:pStyle w:val="14PointBC"/>
        <w:rPr>
          <w:rStyle w:val="IntenseReference"/>
          <w:b/>
          <w:smallCaps w:val="0"/>
          <w:color w:val="auto"/>
          <w:spacing w:val="0"/>
          <w:u w:val="none"/>
        </w:rPr>
      </w:pPr>
    </w:p>
    <w:p w:rsidR="004E2271" w:rsidRPr="009A6953" w:rsidRDefault="004E2271" w:rsidP="00FD20E8">
      <w:pPr>
        <w:pStyle w:val="14PointBC"/>
        <w:rPr>
          <w:rStyle w:val="IntenseReference"/>
          <w:b/>
          <w:smallCaps w:val="0"/>
          <w:color w:val="auto"/>
          <w:spacing w:val="0"/>
          <w:u w:val="none"/>
        </w:rPr>
      </w:pPr>
      <w:r w:rsidRPr="009A6953">
        <w:rPr>
          <w:rStyle w:val="IntenseReference"/>
          <w:b/>
          <w:smallCaps w:val="0"/>
          <w:color w:val="auto"/>
          <w:spacing w:val="0"/>
          <w:u w:val="none"/>
        </w:rPr>
        <w:t>What We Know and What We Want to Know About Flight</w:t>
      </w:r>
    </w:p>
    <w:p w:rsidR="004E2271" w:rsidRPr="009A6953" w:rsidRDefault="004E2271" w:rsidP="00C37163">
      <w:pPr>
        <w:pStyle w:val="11PointBibl"/>
        <w:rPr>
          <w:rStyle w:val="IntenseReference"/>
          <w:b w:val="0"/>
          <w:smallCaps w:val="0"/>
          <w:color w:val="auto"/>
          <w:spacing w:val="0"/>
          <w:u w:val="none"/>
        </w:rPr>
      </w:pPr>
    </w:p>
    <w:p w:rsidR="004E2271" w:rsidRPr="009A6953" w:rsidRDefault="004E2271" w:rsidP="00C37163">
      <w:pPr>
        <w:pStyle w:val="11PointBibl"/>
        <w:rPr>
          <w:rStyle w:val="IntenseReference"/>
          <w:b w:val="0"/>
          <w:smallCaps w:val="0"/>
          <w:color w:val="auto"/>
          <w:spacing w:val="0"/>
          <w:u w:val="none"/>
        </w:rPr>
      </w:pPr>
    </w:p>
    <w:tbl>
      <w:tblPr>
        <w:tblStyle w:val="TableGrid"/>
        <w:tblW w:w="0" w:type="auto"/>
        <w:tblInd w:w="187" w:type="dxa"/>
        <w:tblLook w:val="04A0" w:firstRow="1" w:lastRow="0" w:firstColumn="1" w:lastColumn="0" w:noHBand="0" w:noVBand="1"/>
      </w:tblPr>
      <w:tblGrid>
        <w:gridCol w:w="4978"/>
        <w:gridCol w:w="4987"/>
      </w:tblGrid>
      <w:tr w:rsidR="004E2271" w:rsidRPr="009A6953" w:rsidTr="000324D7">
        <w:trPr>
          <w:trHeight w:val="5616"/>
        </w:trPr>
        <w:tc>
          <w:tcPr>
            <w:tcW w:w="5076" w:type="dxa"/>
          </w:tcPr>
          <w:p w:rsidR="004E2271" w:rsidRPr="009A6953" w:rsidRDefault="004E2271" w:rsidP="00A548F3">
            <w:pPr>
              <w:pStyle w:val="12PointBC"/>
              <w:jc w:val="left"/>
              <w:rPr>
                <w:rStyle w:val="IntenseReference"/>
                <w:b/>
                <w:smallCaps w:val="0"/>
                <w:color w:val="auto"/>
                <w:spacing w:val="0"/>
                <w:u w:val="none"/>
              </w:rPr>
            </w:pPr>
          </w:p>
          <w:p w:rsidR="004E2271" w:rsidRPr="009A6953" w:rsidRDefault="004E2271" w:rsidP="00A548F3">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12PointItalicsChar"/>
                <w:b/>
                <w:u w:val="single"/>
              </w:rPr>
              <w:t>K</w:t>
            </w:r>
            <w:r w:rsidRPr="009A6953">
              <w:rPr>
                <w:rStyle w:val="12PointItalicsChar"/>
                <w:b/>
              </w:rPr>
              <w:t>now</w:t>
            </w:r>
          </w:p>
        </w:tc>
        <w:tc>
          <w:tcPr>
            <w:tcW w:w="5076" w:type="dxa"/>
          </w:tcPr>
          <w:p w:rsidR="004E2271" w:rsidRPr="009A6953" w:rsidRDefault="004E2271" w:rsidP="00A548F3">
            <w:pPr>
              <w:pStyle w:val="12PointBC"/>
              <w:jc w:val="left"/>
              <w:rPr>
                <w:rStyle w:val="IntenseReference"/>
                <w:b/>
                <w:smallCaps w:val="0"/>
                <w:color w:val="auto"/>
                <w:spacing w:val="0"/>
                <w:u w:val="none"/>
              </w:rPr>
            </w:pPr>
          </w:p>
          <w:p w:rsidR="004E2271" w:rsidRPr="009A6953" w:rsidRDefault="004E2271" w:rsidP="00A548F3">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12PointItalicsChar"/>
                <w:b/>
                <w:u w:val="single"/>
              </w:rPr>
              <w:t>W</w:t>
            </w:r>
            <w:r w:rsidRPr="009A6953">
              <w:rPr>
                <w:rStyle w:val="12PointItalicsChar"/>
                <w:b/>
              </w:rPr>
              <w:t>ant</w:t>
            </w:r>
            <w:r w:rsidRPr="009A6953">
              <w:rPr>
                <w:rStyle w:val="IntenseReference"/>
                <w:b/>
                <w:smallCaps w:val="0"/>
                <w:color w:val="auto"/>
                <w:spacing w:val="0"/>
                <w:u w:val="none"/>
              </w:rPr>
              <w:t xml:space="preserve"> to Know</w:t>
            </w:r>
          </w:p>
          <w:p w:rsidR="004E2271" w:rsidRPr="009A6953" w:rsidRDefault="004E2271" w:rsidP="00A548F3">
            <w:pPr>
              <w:pStyle w:val="12PointBC"/>
              <w:jc w:val="left"/>
              <w:rPr>
                <w:rStyle w:val="IntenseReference"/>
                <w:b/>
                <w:smallCaps w:val="0"/>
                <w:color w:val="auto"/>
                <w:spacing w:val="0"/>
                <w:u w:val="none"/>
              </w:rPr>
            </w:pPr>
            <w:r w:rsidRPr="009A6953">
              <w:rPr>
                <w:rStyle w:val="IntenseReference"/>
                <w:b/>
                <w:smallCaps w:val="0"/>
                <w:color w:val="auto"/>
                <w:spacing w:val="0"/>
                <w:u w:val="none"/>
              </w:rPr>
              <w:t>(Questions)</w:t>
            </w:r>
          </w:p>
        </w:tc>
      </w:tr>
      <w:tr w:rsidR="004E2271" w:rsidRPr="009A6953" w:rsidTr="000324D7">
        <w:trPr>
          <w:trHeight w:val="5616"/>
        </w:trPr>
        <w:tc>
          <w:tcPr>
            <w:tcW w:w="5076" w:type="dxa"/>
          </w:tcPr>
          <w:p w:rsidR="004E2271" w:rsidRPr="009A6953" w:rsidRDefault="004E2271" w:rsidP="00A548F3">
            <w:pPr>
              <w:pStyle w:val="12PointBC"/>
              <w:jc w:val="left"/>
              <w:rPr>
                <w:rStyle w:val="IntenseReference"/>
                <w:b/>
                <w:smallCaps w:val="0"/>
                <w:color w:val="auto"/>
                <w:spacing w:val="0"/>
                <w:u w:val="none"/>
              </w:rPr>
            </w:pPr>
          </w:p>
          <w:p w:rsidR="004E2271" w:rsidRPr="009A6953" w:rsidRDefault="004E2271" w:rsidP="00A548F3">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What We </w:t>
            </w:r>
            <w:r w:rsidRPr="009A6953">
              <w:rPr>
                <w:rStyle w:val="IntenseReference"/>
                <w:b/>
                <w:i/>
                <w:smallCaps w:val="0"/>
                <w:color w:val="auto"/>
                <w:spacing w:val="0"/>
              </w:rPr>
              <w:t>L</w:t>
            </w:r>
            <w:r w:rsidRPr="009A6953">
              <w:rPr>
                <w:rStyle w:val="IntenseReference"/>
                <w:b/>
                <w:i/>
                <w:smallCaps w:val="0"/>
                <w:color w:val="auto"/>
                <w:spacing w:val="0"/>
                <w:u w:val="none"/>
              </w:rPr>
              <w:t>earned</w:t>
            </w:r>
          </w:p>
        </w:tc>
        <w:tc>
          <w:tcPr>
            <w:tcW w:w="5076" w:type="dxa"/>
          </w:tcPr>
          <w:p w:rsidR="004E2271" w:rsidRPr="009A6953" w:rsidRDefault="004E2271" w:rsidP="00A548F3">
            <w:pPr>
              <w:pStyle w:val="12PointBC"/>
              <w:jc w:val="left"/>
              <w:rPr>
                <w:rStyle w:val="IntenseReference"/>
                <w:b/>
                <w:smallCaps w:val="0"/>
                <w:color w:val="auto"/>
                <w:spacing w:val="0"/>
                <w:u w:val="none"/>
              </w:rPr>
            </w:pPr>
          </w:p>
          <w:p w:rsidR="004E2271" w:rsidRPr="009A6953" w:rsidRDefault="004E2271" w:rsidP="00A548F3">
            <w:pPr>
              <w:pStyle w:val="12PointBC"/>
              <w:jc w:val="left"/>
              <w:rPr>
                <w:rStyle w:val="IntenseReference"/>
                <w:b/>
                <w:smallCaps w:val="0"/>
                <w:color w:val="auto"/>
                <w:spacing w:val="0"/>
                <w:u w:val="none"/>
              </w:rPr>
            </w:pPr>
            <w:r w:rsidRPr="009A6953">
              <w:rPr>
                <w:rStyle w:val="IntenseReference"/>
                <w:b/>
                <w:smallCaps w:val="0"/>
                <w:color w:val="auto"/>
                <w:spacing w:val="0"/>
                <w:u w:val="none"/>
              </w:rPr>
              <w:t xml:space="preserve">Further </w:t>
            </w:r>
            <w:r w:rsidRPr="009A6953">
              <w:rPr>
                <w:rStyle w:val="IntenseReference"/>
                <w:b/>
                <w:i/>
                <w:smallCaps w:val="0"/>
                <w:color w:val="auto"/>
                <w:spacing w:val="0"/>
                <w:u w:val="none"/>
              </w:rPr>
              <w:t>Research</w:t>
            </w:r>
          </w:p>
        </w:tc>
      </w:tr>
    </w:tbl>
    <w:p w:rsidR="003D1BF4" w:rsidRPr="004C71A3" w:rsidRDefault="004E2271" w:rsidP="004C71A3">
      <w:pPr>
        <w:pStyle w:val="04Point"/>
        <w:rPr>
          <w:rStyle w:val="IntenseReference"/>
          <w:b w:val="0"/>
          <w:smallCaps w:val="0"/>
          <w:color w:val="auto"/>
          <w:spacing w:val="0"/>
          <w:sz w:val="24"/>
          <w:u w:val="none"/>
        </w:rPr>
      </w:pPr>
      <w:r w:rsidRPr="009A6953">
        <w:rPr>
          <w:rStyle w:val="IntenseReference"/>
          <w:b w:val="0"/>
          <w:smallCaps w:val="0"/>
          <w:color w:val="auto"/>
          <w:spacing w:val="0"/>
          <w:u w:val="none"/>
        </w:rPr>
        <w:br w:type="page"/>
      </w:r>
      <w:r w:rsidR="003D1BF4" w:rsidRPr="004C71A3">
        <w:rPr>
          <w:rStyle w:val="IntenseReference"/>
          <w:b w:val="0"/>
          <w:smallCaps w:val="0"/>
          <w:color w:val="auto"/>
          <w:spacing w:val="0"/>
          <w:sz w:val="24"/>
          <w:u w:val="none"/>
        </w:rPr>
        <w:t>Appendix 2</w:t>
      </w:r>
    </w:p>
    <w:p w:rsidR="003D1BF4" w:rsidRPr="009A6953" w:rsidRDefault="003D1BF4" w:rsidP="00CB5442">
      <w:pPr>
        <w:pStyle w:val="16PointB"/>
        <w:rPr>
          <w:rStyle w:val="IntenseReference"/>
          <w:b/>
          <w:smallCaps w:val="0"/>
          <w:color w:val="auto"/>
          <w:spacing w:val="0"/>
          <w:u w:val="none"/>
        </w:rPr>
      </w:pPr>
    </w:p>
    <w:p w:rsidR="004E2271" w:rsidRPr="009A6953" w:rsidRDefault="00890AC9" w:rsidP="003D1BF4">
      <w:pPr>
        <w:pStyle w:val="14PointBC"/>
        <w:rPr>
          <w:rStyle w:val="IntenseReference"/>
          <w:b/>
          <w:smallCaps w:val="0"/>
          <w:color w:val="auto"/>
          <w:spacing w:val="0"/>
          <w:u w:val="none"/>
        </w:rPr>
      </w:pPr>
      <w:r w:rsidRPr="009A6953">
        <w:rPr>
          <w:rStyle w:val="IntenseReference"/>
          <w:b/>
          <w:smallCaps w:val="0"/>
          <w:color w:val="auto"/>
          <w:spacing w:val="0"/>
          <w:u w:val="none"/>
        </w:rPr>
        <w:t>How Far</w:t>
      </w:r>
    </w:p>
    <w:p w:rsidR="00890AC9" w:rsidRPr="009A6953" w:rsidRDefault="00890AC9" w:rsidP="00026825">
      <w:pPr>
        <w:pStyle w:val="11Point"/>
        <w:rPr>
          <w:rStyle w:val="IntenseReference"/>
          <w:b w:val="0"/>
          <w:smallCaps w:val="0"/>
          <w:color w:val="auto"/>
          <w:spacing w:val="0"/>
          <w:u w:val="none"/>
        </w:rPr>
      </w:pPr>
    </w:p>
    <w:p w:rsidR="00CB5442" w:rsidRPr="009A6953" w:rsidRDefault="00CB5442" w:rsidP="00026825">
      <w:pPr>
        <w:pStyle w:val="11Point"/>
        <w:rPr>
          <w:rStyle w:val="IntenseReference"/>
          <w:b w:val="0"/>
          <w:smallCaps w:val="0"/>
          <w:color w:val="auto"/>
          <w:spacing w:val="0"/>
          <w:u w:val="none"/>
        </w:rPr>
      </w:pPr>
    </w:p>
    <w:p w:rsidR="00890AC9" w:rsidRPr="009A6953" w:rsidRDefault="00890AC9" w:rsidP="00026825">
      <w:pPr>
        <w:pStyle w:val="11Point"/>
        <w:rPr>
          <w:rStyle w:val="IntenseReference"/>
          <w:b w:val="0"/>
          <w:smallCaps w:val="0"/>
          <w:color w:val="auto"/>
          <w:spacing w:val="0"/>
          <w:u w:val="none"/>
        </w:rPr>
      </w:pPr>
      <w:r w:rsidRPr="009A6953">
        <w:rPr>
          <w:rStyle w:val="IntenseReference"/>
          <w:b w:val="0"/>
          <w:smallCaps w:val="0"/>
          <w:color w:val="auto"/>
          <w:spacing w:val="0"/>
          <w:u w:val="none"/>
        </w:rPr>
        <w:t>Complete the distance charts for each of the following planes:</w:t>
      </w:r>
    </w:p>
    <w:p w:rsidR="00890AC9" w:rsidRPr="009A6953" w:rsidRDefault="00890AC9" w:rsidP="00026825">
      <w:pPr>
        <w:pStyle w:val="11Point"/>
        <w:rPr>
          <w:rStyle w:val="IntenseReference"/>
          <w:b w:val="0"/>
          <w:smallCaps w:val="0"/>
          <w:color w:val="auto"/>
          <w:spacing w:val="0"/>
          <w:u w:val="none"/>
        </w:rPr>
      </w:pPr>
    </w:p>
    <w:p w:rsidR="00CB5442" w:rsidRPr="009A6953" w:rsidRDefault="00CB5442" w:rsidP="00026825">
      <w:pPr>
        <w:pStyle w:val="11Point"/>
        <w:rPr>
          <w:rStyle w:val="IntenseReference"/>
          <w:b w:val="0"/>
          <w:smallCaps w:val="0"/>
          <w:color w:val="auto"/>
          <w:spacing w:val="0"/>
          <w:u w:val="none"/>
        </w:rPr>
      </w:pPr>
    </w:p>
    <w:tbl>
      <w:tblPr>
        <w:tblStyle w:val="TableGrid"/>
        <w:tblW w:w="10504" w:type="dxa"/>
        <w:tblLayout w:type="fixed"/>
        <w:tblCellMar>
          <w:left w:w="115" w:type="dxa"/>
          <w:right w:w="115" w:type="dxa"/>
        </w:tblCellMar>
        <w:tblLook w:val="04A0" w:firstRow="1" w:lastRow="0" w:firstColumn="1" w:lastColumn="0" w:noHBand="0" w:noVBand="1"/>
      </w:tblPr>
      <w:tblGrid>
        <w:gridCol w:w="2491"/>
        <w:gridCol w:w="2491"/>
        <w:gridCol w:w="540"/>
        <w:gridCol w:w="2491"/>
        <w:gridCol w:w="2491"/>
      </w:tblGrid>
      <w:tr w:rsidR="001349B0" w:rsidRPr="009A6953" w:rsidTr="000B20F0">
        <w:trPr>
          <w:trHeight w:val="431"/>
        </w:trPr>
        <w:tc>
          <w:tcPr>
            <w:tcW w:w="4982" w:type="dxa"/>
            <w:gridSpan w:val="2"/>
            <w:vAlign w:val="center"/>
          </w:tcPr>
          <w:p w:rsidR="001349B0" w:rsidRPr="009A6953" w:rsidRDefault="001349B0" w:rsidP="001349B0">
            <w:pPr>
              <w:pStyle w:val="12PointBC"/>
              <w:rPr>
                <w:rStyle w:val="IntenseReference"/>
                <w:b/>
                <w:smallCaps w:val="0"/>
                <w:color w:val="auto"/>
                <w:spacing w:val="0"/>
                <w:u w:val="none"/>
              </w:rPr>
            </w:pPr>
            <w:r w:rsidRPr="009A6953">
              <w:rPr>
                <w:rStyle w:val="IntenseReference"/>
                <w:b/>
                <w:smallCaps w:val="0"/>
                <w:color w:val="auto"/>
                <w:spacing w:val="0"/>
                <w:u w:val="none"/>
              </w:rPr>
              <w:t>Wright Brothers’ Flyer (30 mph)</w:t>
            </w:r>
          </w:p>
        </w:tc>
        <w:tc>
          <w:tcPr>
            <w:tcW w:w="540" w:type="dxa"/>
            <w:tcBorders>
              <w:top w:val="nil"/>
              <w:bottom w:val="nil"/>
            </w:tcBorders>
            <w:vAlign w:val="center"/>
          </w:tcPr>
          <w:p w:rsidR="001349B0" w:rsidRPr="009A6953" w:rsidRDefault="001349B0" w:rsidP="001349B0">
            <w:pPr>
              <w:pStyle w:val="12PointBC"/>
              <w:rPr>
                <w:rStyle w:val="IntenseReference"/>
                <w:b/>
                <w:smallCaps w:val="0"/>
                <w:color w:val="auto"/>
                <w:spacing w:val="0"/>
                <w:u w:val="none"/>
              </w:rPr>
            </w:pPr>
          </w:p>
        </w:tc>
        <w:tc>
          <w:tcPr>
            <w:tcW w:w="4982" w:type="dxa"/>
            <w:gridSpan w:val="2"/>
            <w:vAlign w:val="center"/>
          </w:tcPr>
          <w:p w:rsidR="001349B0" w:rsidRPr="009A6953" w:rsidRDefault="001349B0" w:rsidP="001349B0">
            <w:pPr>
              <w:pStyle w:val="12PointBC"/>
              <w:rPr>
                <w:rStyle w:val="IntenseReference"/>
                <w:b/>
                <w:smallCaps w:val="0"/>
                <w:color w:val="auto"/>
                <w:spacing w:val="0"/>
                <w:u w:val="none"/>
              </w:rPr>
            </w:pPr>
            <w:r w:rsidRPr="009A6953">
              <w:rPr>
                <w:rStyle w:val="IntenseReference"/>
                <w:b/>
                <w:smallCaps w:val="0"/>
                <w:color w:val="auto"/>
                <w:spacing w:val="0"/>
                <w:u w:val="none"/>
              </w:rPr>
              <w:t>Boeing 747 (625 mph)</w:t>
            </w:r>
          </w:p>
        </w:tc>
      </w:tr>
      <w:tr w:rsidR="000B20F0" w:rsidRPr="009A6953" w:rsidTr="00E4360C">
        <w:trPr>
          <w:trHeight w:val="2866"/>
        </w:trPr>
        <w:tc>
          <w:tcPr>
            <w:tcW w:w="2491" w:type="dxa"/>
          </w:tcPr>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Hours Flying</w:t>
            </w: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1</w:t>
            </w: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2</w:t>
            </w: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3</w:t>
            </w: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4</w:t>
            </w:r>
          </w:p>
          <w:p w:rsidR="000B20F0" w:rsidRPr="009A6953" w:rsidRDefault="000B20F0" w:rsidP="000B20F0">
            <w:pPr>
              <w:pStyle w:val="11PointCenter"/>
              <w:rPr>
                <w:rStyle w:val="IntenseReference"/>
                <w:b w:val="0"/>
                <w:smallCaps w:val="0"/>
                <w:color w:val="auto"/>
                <w:spacing w:val="0"/>
                <w:u w:val="none"/>
              </w:rPr>
            </w:pPr>
          </w:p>
          <w:p w:rsidR="000B20F0" w:rsidRPr="009A6953" w:rsidRDefault="00CB5442"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5</w:t>
            </w:r>
          </w:p>
        </w:tc>
        <w:tc>
          <w:tcPr>
            <w:tcW w:w="2491" w:type="dxa"/>
          </w:tcPr>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Distance (Miles)</w:t>
            </w: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30</w:t>
            </w: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r w:rsidRPr="009A6953">
              <w:rPr>
                <w:rStyle w:val="IntenseReference"/>
                <w:b w:val="0"/>
                <w:smallCaps w:val="0"/>
                <w:color w:val="auto"/>
                <w:spacing w:val="0"/>
                <w:u w:val="none"/>
              </w:rPr>
              <w:t>60</w:t>
            </w: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p>
          <w:p w:rsidR="000B20F0" w:rsidRPr="009A6953" w:rsidRDefault="000B20F0" w:rsidP="000B20F0">
            <w:pPr>
              <w:pStyle w:val="11PointCenter"/>
              <w:rPr>
                <w:rStyle w:val="IntenseReference"/>
                <w:b w:val="0"/>
                <w:smallCaps w:val="0"/>
                <w:color w:val="auto"/>
                <w:spacing w:val="0"/>
                <w:u w:val="none"/>
              </w:rPr>
            </w:pPr>
          </w:p>
        </w:tc>
        <w:tc>
          <w:tcPr>
            <w:tcW w:w="540" w:type="dxa"/>
            <w:tcBorders>
              <w:top w:val="nil"/>
              <w:bottom w:val="nil"/>
            </w:tcBorders>
          </w:tcPr>
          <w:p w:rsidR="000B20F0" w:rsidRPr="009A6953" w:rsidRDefault="000B20F0" w:rsidP="000B20F0">
            <w:pPr>
              <w:pStyle w:val="11PointCenter"/>
              <w:rPr>
                <w:rStyle w:val="IntenseReference"/>
                <w:b w:val="0"/>
                <w:smallCaps w:val="0"/>
                <w:color w:val="auto"/>
                <w:spacing w:val="0"/>
                <w:u w:val="none"/>
              </w:rPr>
            </w:pP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Hours Flying</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1</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2</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3</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4</w:t>
            </w:r>
          </w:p>
          <w:p w:rsidR="000B20F0" w:rsidRPr="009A6953" w:rsidRDefault="000B20F0" w:rsidP="00A548F3">
            <w:pPr>
              <w:pStyle w:val="11PointCenter"/>
              <w:rPr>
                <w:rStyle w:val="IntenseReference"/>
                <w:b w:val="0"/>
                <w:smallCaps w:val="0"/>
                <w:color w:val="auto"/>
                <w:spacing w:val="0"/>
                <w:u w:val="none"/>
              </w:rPr>
            </w:pPr>
          </w:p>
          <w:p w:rsidR="000B20F0" w:rsidRPr="009A6953" w:rsidRDefault="00CB5442"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5</w:t>
            </w: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Distance (Miles)</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625</w:t>
            </w:r>
          </w:p>
          <w:p w:rsidR="000B20F0" w:rsidRPr="009A6953" w:rsidRDefault="000B20F0" w:rsidP="00A548F3">
            <w:pPr>
              <w:pStyle w:val="11PointCenter"/>
              <w:rPr>
                <w:rStyle w:val="IntenseReference"/>
                <w:b w:val="0"/>
                <w:smallCaps w:val="0"/>
                <w:color w:val="auto"/>
                <w:spacing w:val="0"/>
                <w:u w:val="none"/>
              </w:rPr>
            </w:pPr>
          </w:p>
        </w:tc>
      </w:tr>
    </w:tbl>
    <w:p w:rsidR="00890AC9" w:rsidRPr="009A6953" w:rsidRDefault="00890AC9" w:rsidP="00026825">
      <w:pPr>
        <w:pStyle w:val="11Point"/>
        <w:rPr>
          <w:rStyle w:val="IntenseReference"/>
          <w:b w:val="0"/>
          <w:smallCaps w:val="0"/>
          <w:color w:val="auto"/>
          <w:spacing w:val="0"/>
          <w:u w:val="none"/>
        </w:rPr>
      </w:pPr>
    </w:p>
    <w:p w:rsidR="00644581" w:rsidRPr="009A6953" w:rsidRDefault="00644581" w:rsidP="00026825">
      <w:pPr>
        <w:pStyle w:val="11Point"/>
        <w:rPr>
          <w:rStyle w:val="IntenseReference"/>
          <w:b w:val="0"/>
          <w:smallCaps w:val="0"/>
          <w:color w:val="auto"/>
          <w:spacing w:val="0"/>
          <w:u w:val="none"/>
        </w:rPr>
      </w:pPr>
    </w:p>
    <w:tbl>
      <w:tblPr>
        <w:tblStyle w:val="TableGrid"/>
        <w:tblW w:w="10504" w:type="dxa"/>
        <w:tblLayout w:type="fixed"/>
        <w:tblCellMar>
          <w:left w:w="115" w:type="dxa"/>
          <w:right w:w="115" w:type="dxa"/>
        </w:tblCellMar>
        <w:tblLook w:val="04A0" w:firstRow="1" w:lastRow="0" w:firstColumn="1" w:lastColumn="0" w:noHBand="0" w:noVBand="1"/>
      </w:tblPr>
      <w:tblGrid>
        <w:gridCol w:w="2491"/>
        <w:gridCol w:w="2491"/>
        <w:gridCol w:w="540"/>
        <w:gridCol w:w="2491"/>
        <w:gridCol w:w="2491"/>
      </w:tblGrid>
      <w:tr w:rsidR="000B20F0" w:rsidRPr="009A6953" w:rsidTr="00A548F3">
        <w:trPr>
          <w:trHeight w:val="431"/>
        </w:trPr>
        <w:tc>
          <w:tcPr>
            <w:tcW w:w="4982" w:type="dxa"/>
            <w:gridSpan w:val="2"/>
            <w:vAlign w:val="center"/>
          </w:tcPr>
          <w:p w:rsidR="000B20F0" w:rsidRPr="009A6953" w:rsidRDefault="000B20F0" w:rsidP="001D22EE">
            <w:pPr>
              <w:pStyle w:val="12PointBC"/>
              <w:rPr>
                <w:rStyle w:val="IntenseReference"/>
                <w:b/>
                <w:smallCaps w:val="0"/>
                <w:color w:val="auto"/>
                <w:spacing w:val="0"/>
                <w:u w:val="none"/>
              </w:rPr>
            </w:pPr>
            <w:r w:rsidRPr="009A6953">
              <w:rPr>
                <w:rStyle w:val="IntenseReference"/>
                <w:b/>
                <w:smallCaps w:val="0"/>
                <w:color w:val="auto"/>
                <w:spacing w:val="0"/>
                <w:u w:val="none"/>
              </w:rPr>
              <w:t>Bl</w:t>
            </w:r>
            <w:r w:rsidR="001D22EE" w:rsidRPr="009A6953">
              <w:rPr>
                <w:rStyle w:val="IntenseReference"/>
                <w:b/>
                <w:smallCaps w:val="0"/>
                <w:color w:val="auto"/>
                <w:spacing w:val="0"/>
                <w:u w:val="none"/>
              </w:rPr>
              <w:t>é</w:t>
            </w:r>
            <w:r w:rsidRPr="009A6953">
              <w:rPr>
                <w:rStyle w:val="IntenseReference"/>
                <w:b/>
                <w:smallCaps w:val="0"/>
                <w:color w:val="auto"/>
                <w:spacing w:val="0"/>
                <w:u w:val="none"/>
              </w:rPr>
              <w:t>riot XI 938 (mph)</w:t>
            </w:r>
          </w:p>
        </w:tc>
        <w:tc>
          <w:tcPr>
            <w:tcW w:w="540" w:type="dxa"/>
            <w:tcBorders>
              <w:top w:val="nil"/>
              <w:bottom w:val="nil"/>
            </w:tcBorders>
            <w:vAlign w:val="center"/>
          </w:tcPr>
          <w:p w:rsidR="000B20F0" w:rsidRPr="009A6953" w:rsidRDefault="000B20F0" w:rsidP="00A548F3">
            <w:pPr>
              <w:pStyle w:val="12PointBC"/>
              <w:rPr>
                <w:rStyle w:val="IntenseReference"/>
                <w:b/>
                <w:smallCaps w:val="0"/>
                <w:color w:val="auto"/>
                <w:spacing w:val="0"/>
                <w:u w:val="none"/>
              </w:rPr>
            </w:pPr>
          </w:p>
        </w:tc>
        <w:tc>
          <w:tcPr>
            <w:tcW w:w="4982" w:type="dxa"/>
            <w:gridSpan w:val="2"/>
            <w:vAlign w:val="center"/>
          </w:tcPr>
          <w:p w:rsidR="000B20F0" w:rsidRPr="009A6953" w:rsidRDefault="000B20F0" w:rsidP="000B20F0">
            <w:pPr>
              <w:pStyle w:val="12PointBC"/>
              <w:rPr>
                <w:rStyle w:val="IntenseReference"/>
                <w:b/>
                <w:smallCaps w:val="0"/>
                <w:color w:val="auto"/>
                <w:spacing w:val="0"/>
                <w:u w:val="none"/>
              </w:rPr>
            </w:pPr>
            <w:r w:rsidRPr="009A6953">
              <w:rPr>
                <w:rStyle w:val="IntenseReference"/>
                <w:b/>
                <w:smallCaps w:val="0"/>
                <w:color w:val="auto"/>
                <w:spacing w:val="0"/>
                <w:u w:val="none"/>
              </w:rPr>
              <w:t>Concorde (1,550 mph)</w:t>
            </w:r>
          </w:p>
        </w:tc>
      </w:tr>
      <w:tr w:rsidR="000B20F0" w:rsidRPr="009A6953" w:rsidTr="00E4360C">
        <w:trPr>
          <w:trHeight w:val="2866"/>
        </w:trPr>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Hours Flying</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1</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2</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3</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4</w:t>
            </w:r>
          </w:p>
          <w:p w:rsidR="000B20F0" w:rsidRPr="009A6953" w:rsidRDefault="000B20F0" w:rsidP="00A548F3">
            <w:pPr>
              <w:pStyle w:val="11PointCenter"/>
              <w:rPr>
                <w:rStyle w:val="IntenseReference"/>
                <w:b w:val="0"/>
                <w:smallCaps w:val="0"/>
                <w:color w:val="auto"/>
                <w:spacing w:val="0"/>
                <w:u w:val="none"/>
              </w:rPr>
            </w:pPr>
          </w:p>
          <w:p w:rsidR="000B20F0" w:rsidRPr="009A6953" w:rsidRDefault="00CB5442"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5</w:t>
            </w: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Distance (Miles)</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38</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tc>
        <w:tc>
          <w:tcPr>
            <w:tcW w:w="540" w:type="dxa"/>
            <w:tcBorders>
              <w:top w:val="nil"/>
              <w:bottom w:val="nil"/>
            </w:tcBorders>
          </w:tcPr>
          <w:p w:rsidR="000B20F0" w:rsidRPr="009A6953" w:rsidRDefault="000B20F0" w:rsidP="00A548F3">
            <w:pPr>
              <w:pStyle w:val="11PointCenter"/>
              <w:rPr>
                <w:rStyle w:val="IntenseReference"/>
                <w:b w:val="0"/>
                <w:smallCaps w:val="0"/>
                <w:color w:val="auto"/>
                <w:spacing w:val="0"/>
                <w:u w:val="none"/>
              </w:rPr>
            </w:pP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Hours Flying</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1</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2</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3</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4</w:t>
            </w:r>
          </w:p>
          <w:p w:rsidR="000B20F0" w:rsidRPr="009A6953" w:rsidRDefault="000B20F0" w:rsidP="00A548F3">
            <w:pPr>
              <w:pStyle w:val="11PointCenter"/>
              <w:rPr>
                <w:rStyle w:val="IntenseReference"/>
                <w:b w:val="0"/>
                <w:smallCaps w:val="0"/>
                <w:color w:val="auto"/>
                <w:spacing w:val="0"/>
                <w:u w:val="none"/>
              </w:rPr>
            </w:pPr>
          </w:p>
          <w:p w:rsidR="000B20F0" w:rsidRPr="009A6953" w:rsidRDefault="00CB5442"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5</w:t>
            </w: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Distance (Miles)</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1,550</w:t>
            </w:r>
          </w:p>
          <w:p w:rsidR="000B20F0" w:rsidRPr="009A6953" w:rsidRDefault="000B20F0" w:rsidP="00A548F3">
            <w:pPr>
              <w:pStyle w:val="11PointCenter"/>
              <w:rPr>
                <w:rStyle w:val="IntenseReference"/>
                <w:b w:val="0"/>
                <w:smallCaps w:val="0"/>
                <w:color w:val="auto"/>
                <w:spacing w:val="0"/>
                <w:u w:val="none"/>
              </w:rPr>
            </w:pPr>
          </w:p>
        </w:tc>
      </w:tr>
    </w:tbl>
    <w:p w:rsidR="001349B0" w:rsidRPr="009A6953" w:rsidRDefault="001349B0" w:rsidP="00026825">
      <w:pPr>
        <w:pStyle w:val="11Point"/>
        <w:rPr>
          <w:rStyle w:val="IntenseReference"/>
          <w:b w:val="0"/>
          <w:smallCaps w:val="0"/>
          <w:color w:val="auto"/>
          <w:spacing w:val="0"/>
          <w:u w:val="none"/>
        </w:rPr>
      </w:pPr>
    </w:p>
    <w:p w:rsidR="00644581" w:rsidRPr="009A6953" w:rsidRDefault="00644581" w:rsidP="00026825">
      <w:pPr>
        <w:pStyle w:val="11Point"/>
        <w:rPr>
          <w:rStyle w:val="IntenseReference"/>
          <w:b w:val="0"/>
          <w:smallCaps w:val="0"/>
          <w:color w:val="auto"/>
          <w:spacing w:val="0"/>
          <w:u w:val="none"/>
        </w:rPr>
      </w:pPr>
    </w:p>
    <w:tbl>
      <w:tblPr>
        <w:tblStyle w:val="TableGrid"/>
        <w:tblW w:w="10504" w:type="dxa"/>
        <w:tblLayout w:type="fixed"/>
        <w:tblCellMar>
          <w:left w:w="115" w:type="dxa"/>
          <w:right w:w="115" w:type="dxa"/>
        </w:tblCellMar>
        <w:tblLook w:val="04A0" w:firstRow="1" w:lastRow="0" w:firstColumn="1" w:lastColumn="0" w:noHBand="0" w:noVBand="1"/>
      </w:tblPr>
      <w:tblGrid>
        <w:gridCol w:w="2491"/>
        <w:gridCol w:w="2491"/>
        <w:gridCol w:w="540"/>
        <w:gridCol w:w="2491"/>
        <w:gridCol w:w="2491"/>
      </w:tblGrid>
      <w:tr w:rsidR="000B20F0" w:rsidRPr="009A6953" w:rsidTr="00A548F3">
        <w:trPr>
          <w:trHeight w:val="431"/>
        </w:trPr>
        <w:tc>
          <w:tcPr>
            <w:tcW w:w="4982" w:type="dxa"/>
            <w:gridSpan w:val="2"/>
            <w:vAlign w:val="center"/>
          </w:tcPr>
          <w:p w:rsidR="000B20F0" w:rsidRPr="009A6953" w:rsidRDefault="000B20F0" w:rsidP="00167B02">
            <w:pPr>
              <w:pStyle w:val="12PointBC"/>
              <w:rPr>
                <w:rStyle w:val="IntenseReference"/>
                <w:b/>
                <w:smallCaps w:val="0"/>
                <w:color w:val="auto"/>
                <w:spacing w:val="0"/>
                <w:u w:val="none"/>
              </w:rPr>
            </w:pPr>
            <w:r w:rsidRPr="009A6953">
              <w:rPr>
                <w:rStyle w:val="IntenseReference"/>
                <w:b/>
                <w:smallCaps w:val="0"/>
                <w:color w:val="auto"/>
                <w:spacing w:val="0"/>
                <w:u w:val="none"/>
              </w:rPr>
              <w:t>Amelia Earhart’s Electra (70 mph)</w:t>
            </w:r>
          </w:p>
        </w:tc>
        <w:tc>
          <w:tcPr>
            <w:tcW w:w="540" w:type="dxa"/>
            <w:tcBorders>
              <w:top w:val="nil"/>
              <w:bottom w:val="nil"/>
            </w:tcBorders>
            <w:vAlign w:val="center"/>
          </w:tcPr>
          <w:p w:rsidR="000B20F0" w:rsidRPr="009A6953" w:rsidRDefault="000B20F0" w:rsidP="00A548F3">
            <w:pPr>
              <w:pStyle w:val="12PointBC"/>
              <w:rPr>
                <w:rStyle w:val="IntenseReference"/>
                <w:b/>
                <w:smallCaps w:val="0"/>
                <w:color w:val="auto"/>
                <w:spacing w:val="0"/>
                <w:u w:val="none"/>
              </w:rPr>
            </w:pPr>
          </w:p>
        </w:tc>
        <w:tc>
          <w:tcPr>
            <w:tcW w:w="4982" w:type="dxa"/>
            <w:gridSpan w:val="2"/>
            <w:vAlign w:val="center"/>
          </w:tcPr>
          <w:p w:rsidR="000B20F0" w:rsidRPr="009A6953" w:rsidRDefault="000B20F0" w:rsidP="000B20F0">
            <w:pPr>
              <w:pStyle w:val="12PointBC"/>
              <w:rPr>
                <w:rStyle w:val="IntenseReference"/>
                <w:b/>
                <w:smallCaps w:val="0"/>
                <w:color w:val="auto"/>
                <w:spacing w:val="0"/>
                <w:u w:val="none"/>
              </w:rPr>
            </w:pPr>
            <w:r w:rsidRPr="009A6953">
              <w:rPr>
                <w:rStyle w:val="IntenseReference"/>
                <w:b/>
                <w:smallCaps w:val="0"/>
                <w:color w:val="auto"/>
                <w:spacing w:val="0"/>
                <w:u w:val="none"/>
              </w:rPr>
              <w:t>Space Shuttle (16,000 mph)</w:t>
            </w:r>
          </w:p>
        </w:tc>
      </w:tr>
      <w:tr w:rsidR="000B20F0" w:rsidRPr="009A6953" w:rsidTr="00E4360C">
        <w:trPr>
          <w:trHeight w:val="2870"/>
        </w:trPr>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Hours Flying</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1</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2</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3</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4</w:t>
            </w:r>
          </w:p>
          <w:p w:rsidR="000B20F0" w:rsidRPr="009A6953" w:rsidRDefault="000B20F0" w:rsidP="00A548F3">
            <w:pPr>
              <w:pStyle w:val="11PointCenter"/>
              <w:rPr>
                <w:rStyle w:val="IntenseReference"/>
                <w:b w:val="0"/>
                <w:smallCaps w:val="0"/>
                <w:color w:val="auto"/>
                <w:spacing w:val="0"/>
                <w:u w:val="none"/>
              </w:rPr>
            </w:pPr>
          </w:p>
          <w:p w:rsidR="000B20F0" w:rsidRPr="009A6953" w:rsidRDefault="00CB5442"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5</w:t>
            </w: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Distance (Miles)</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70</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p>
        </w:tc>
        <w:tc>
          <w:tcPr>
            <w:tcW w:w="540" w:type="dxa"/>
            <w:tcBorders>
              <w:top w:val="nil"/>
              <w:bottom w:val="nil"/>
            </w:tcBorders>
          </w:tcPr>
          <w:p w:rsidR="000B20F0" w:rsidRPr="009A6953" w:rsidRDefault="000B20F0" w:rsidP="00A548F3">
            <w:pPr>
              <w:pStyle w:val="11PointCenter"/>
              <w:rPr>
                <w:rStyle w:val="IntenseReference"/>
                <w:b w:val="0"/>
                <w:smallCaps w:val="0"/>
                <w:color w:val="auto"/>
                <w:spacing w:val="0"/>
                <w:u w:val="none"/>
              </w:rPr>
            </w:pP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Hours Flying</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1</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2</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3</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4</w:t>
            </w:r>
          </w:p>
          <w:p w:rsidR="000B20F0" w:rsidRPr="009A6953" w:rsidRDefault="000B20F0" w:rsidP="00A548F3">
            <w:pPr>
              <w:pStyle w:val="11PointCenter"/>
              <w:rPr>
                <w:rStyle w:val="IntenseReference"/>
                <w:b w:val="0"/>
                <w:smallCaps w:val="0"/>
                <w:color w:val="auto"/>
                <w:spacing w:val="0"/>
                <w:u w:val="none"/>
              </w:rPr>
            </w:pPr>
          </w:p>
          <w:p w:rsidR="000B20F0" w:rsidRPr="009A6953" w:rsidRDefault="00CB5442"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5</w:t>
            </w:r>
          </w:p>
        </w:tc>
        <w:tc>
          <w:tcPr>
            <w:tcW w:w="2491" w:type="dxa"/>
          </w:tcPr>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Distance (Miles)</w:t>
            </w:r>
          </w:p>
          <w:p w:rsidR="000B20F0" w:rsidRPr="009A6953" w:rsidRDefault="000B20F0" w:rsidP="00A548F3">
            <w:pPr>
              <w:pStyle w:val="11PointCenter"/>
              <w:rPr>
                <w:rStyle w:val="IntenseReference"/>
                <w:b w:val="0"/>
                <w:smallCaps w:val="0"/>
                <w:color w:val="auto"/>
                <w:spacing w:val="0"/>
                <w:u w:val="none"/>
              </w:rPr>
            </w:pPr>
          </w:p>
          <w:p w:rsidR="000B20F0" w:rsidRPr="009A6953" w:rsidRDefault="000B20F0" w:rsidP="00A548F3">
            <w:pPr>
              <w:pStyle w:val="11PointCenter"/>
              <w:rPr>
                <w:rStyle w:val="IntenseReference"/>
                <w:b w:val="0"/>
                <w:smallCaps w:val="0"/>
                <w:color w:val="auto"/>
                <w:spacing w:val="0"/>
                <w:u w:val="none"/>
              </w:rPr>
            </w:pPr>
            <w:r w:rsidRPr="009A6953">
              <w:rPr>
                <w:rStyle w:val="IntenseReference"/>
                <w:b w:val="0"/>
                <w:smallCaps w:val="0"/>
                <w:color w:val="auto"/>
                <w:spacing w:val="0"/>
                <w:u w:val="none"/>
              </w:rPr>
              <w:t>16,000</w:t>
            </w:r>
          </w:p>
          <w:p w:rsidR="000B20F0" w:rsidRPr="009A6953" w:rsidRDefault="000B20F0" w:rsidP="00A548F3">
            <w:pPr>
              <w:pStyle w:val="11PointCenter"/>
              <w:rPr>
                <w:rStyle w:val="IntenseReference"/>
                <w:b w:val="0"/>
                <w:smallCaps w:val="0"/>
                <w:color w:val="auto"/>
                <w:spacing w:val="0"/>
                <w:u w:val="none"/>
              </w:rPr>
            </w:pPr>
          </w:p>
        </w:tc>
      </w:tr>
    </w:tbl>
    <w:p w:rsidR="00151799" w:rsidRPr="000324D7" w:rsidRDefault="00151799" w:rsidP="000324D7">
      <w:pPr>
        <w:pStyle w:val="04Point"/>
        <w:rPr>
          <w:rStyle w:val="IntenseReference"/>
          <w:b w:val="0"/>
          <w:smallCaps w:val="0"/>
          <w:color w:val="auto"/>
          <w:spacing w:val="0"/>
          <w:u w:val="none"/>
        </w:rPr>
      </w:pPr>
      <w:r w:rsidRPr="000324D7">
        <w:rPr>
          <w:rStyle w:val="IntenseReference"/>
          <w:b w:val="0"/>
          <w:smallCaps w:val="0"/>
          <w:color w:val="auto"/>
          <w:spacing w:val="0"/>
          <w:u w:val="none"/>
        </w:rPr>
        <w:br w:type="page"/>
      </w:r>
    </w:p>
    <w:p w:rsidR="00151799" w:rsidRPr="009A6953" w:rsidRDefault="00151799" w:rsidP="00151799">
      <w:pPr>
        <w:pStyle w:val="09Point"/>
        <w:rPr>
          <w:rStyle w:val="IntenseReference"/>
          <w:smallCaps w:val="0"/>
          <w:color w:val="auto"/>
          <w:spacing w:val="0"/>
          <w:u w:val="none"/>
        </w:rPr>
      </w:pPr>
      <w:r w:rsidRPr="009A6953">
        <w:rPr>
          <w:b/>
          <w:noProof/>
        </w:rPr>
        <w:drawing>
          <wp:inline distT="0" distB="0" distL="0" distR="0" wp14:anchorId="43AF01B5" wp14:editId="2BE1643B">
            <wp:extent cx="6289887" cy="8685213"/>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0">
                      <a:extLst>
                        <a:ext uri="{28A0092B-C50C-407E-A947-70E740481C1C}">
                          <a14:useLocalDpi xmlns:a14="http://schemas.microsoft.com/office/drawing/2010/main" val="0"/>
                        </a:ext>
                      </a:extLst>
                    </a:blip>
                    <a:srcRect l="-4094" t="2631" r="-1" b="767"/>
                    <a:stretch/>
                  </pic:blipFill>
                  <pic:spPr bwMode="auto">
                    <a:xfrm rot="10800000">
                      <a:off x="0" y="0"/>
                      <a:ext cx="6288866" cy="8683804"/>
                    </a:xfrm>
                    <a:prstGeom prst="rect">
                      <a:avLst/>
                    </a:prstGeom>
                    <a:noFill/>
                    <a:ln>
                      <a:noFill/>
                    </a:ln>
                    <a:extLst>
                      <a:ext uri="{53640926-AAD7-44D8-BBD7-CCE9431645EC}">
                        <a14:shadowObscured xmlns:a14="http://schemas.microsoft.com/office/drawing/2010/main"/>
                      </a:ext>
                    </a:extLst>
                  </pic:spPr>
                </pic:pic>
              </a:graphicData>
            </a:graphic>
          </wp:inline>
        </w:drawing>
      </w:r>
    </w:p>
    <w:p w:rsidR="00644581" w:rsidRPr="009A6953" w:rsidRDefault="00CE3199" w:rsidP="00CE3199">
      <w:pPr>
        <w:pStyle w:val="16PointBC"/>
        <w:rPr>
          <w:rStyle w:val="IntenseReference"/>
          <w:b/>
          <w:smallCaps w:val="0"/>
          <w:color w:val="auto"/>
          <w:spacing w:val="0"/>
          <w:u w:val="none"/>
        </w:rPr>
      </w:pPr>
      <w:r w:rsidRPr="009A6953">
        <w:rPr>
          <w:rStyle w:val="IntenseReference"/>
          <w:b/>
          <w:smallCaps w:val="0"/>
          <w:color w:val="auto"/>
          <w:spacing w:val="0"/>
          <w:u w:val="none"/>
        </w:rPr>
        <w:t>Appendix 4</w:t>
      </w:r>
    </w:p>
    <w:p w:rsidR="00CE3199" w:rsidRPr="009A6953" w:rsidRDefault="00CE3199" w:rsidP="00CB5442">
      <w:pPr>
        <w:pStyle w:val="16PointB"/>
        <w:rPr>
          <w:rStyle w:val="IntenseReference"/>
          <w:b/>
          <w:smallCaps w:val="0"/>
          <w:color w:val="auto"/>
          <w:spacing w:val="0"/>
          <w:u w:val="none"/>
        </w:rPr>
      </w:pPr>
    </w:p>
    <w:p w:rsidR="00CE3199" w:rsidRPr="009A6953" w:rsidRDefault="00CE3199" w:rsidP="00CE3199">
      <w:pPr>
        <w:pStyle w:val="14PointBC"/>
        <w:rPr>
          <w:rStyle w:val="IntenseReference"/>
          <w:b/>
          <w:smallCaps w:val="0"/>
          <w:color w:val="auto"/>
          <w:spacing w:val="0"/>
          <w:u w:val="none"/>
        </w:rPr>
      </w:pPr>
      <w:r w:rsidRPr="009A6953">
        <w:rPr>
          <w:rStyle w:val="IntenseReference"/>
          <w:b/>
          <w:smallCaps w:val="0"/>
          <w:color w:val="auto"/>
          <w:spacing w:val="0"/>
          <w:u w:val="none"/>
        </w:rPr>
        <w:t>From Sea to Shining Sea</w:t>
      </w:r>
    </w:p>
    <w:p w:rsidR="00CE3199" w:rsidRPr="009A6953" w:rsidRDefault="00CE3199" w:rsidP="00A548F3">
      <w:pPr>
        <w:rPr>
          <w:rStyle w:val="IntenseReference"/>
          <w:b w:val="0"/>
          <w:smallCaps w:val="0"/>
          <w:color w:val="auto"/>
          <w:spacing w:val="0"/>
          <w:u w:val="none"/>
        </w:rPr>
      </w:pPr>
    </w:p>
    <w:p w:rsidR="00CE3199" w:rsidRPr="009A6953" w:rsidRDefault="00CE3199" w:rsidP="00A548F3">
      <w:pPr>
        <w:rPr>
          <w:rStyle w:val="IntenseReference"/>
          <w:b w:val="0"/>
          <w:smallCaps w:val="0"/>
          <w:color w:val="auto"/>
          <w:spacing w:val="0"/>
          <w:u w:val="none"/>
        </w:rPr>
      </w:pPr>
    </w:p>
    <w:p w:rsidR="00E03294" w:rsidRPr="009A6953" w:rsidRDefault="00E03294" w:rsidP="00A548F3">
      <w:pPr>
        <w:rPr>
          <w:rStyle w:val="IntenseReference"/>
          <w:b w:val="0"/>
          <w:smallCaps w:val="0"/>
          <w:color w:val="auto"/>
          <w:spacing w:val="0"/>
          <w:u w:val="none"/>
        </w:rPr>
      </w:pPr>
    </w:p>
    <w:p w:rsidR="00CE3199" w:rsidRPr="009A6953" w:rsidRDefault="00D33729" w:rsidP="00F32660">
      <w:pPr>
        <w:jc w:val="center"/>
        <w:rPr>
          <w:rStyle w:val="IntenseReference"/>
          <w:b w:val="0"/>
          <w:smallCaps w:val="0"/>
          <w:color w:val="auto"/>
          <w:spacing w:val="0"/>
          <w:u w:val="none"/>
        </w:rPr>
      </w:pPr>
      <w:r w:rsidRPr="009A6953">
        <w:rPr>
          <w:noProof/>
        </w:rPr>
        <mc:AlternateContent>
          <mc:Choice Requires="wps">
            <w:drawing>
              <wp:anchor distT="0" distB="0" distL="114300" distR="114300" simplePos="0" relativeHeight="251685888" behindDoc="0" locked="0" layoutInCell="1" allowOverlap="1" wp14:anchorId="00CEFF5C" wp14:editId="20270A52">
                <wp:simplePos x="0" y="0"/>
                <wp:positionH relativeFrom="column">
                  <wp:posOffset>2722245</wp:posOffset>
                </wp:positionH>
                <wp:positionV relativeFrom="paragraph">
                  <wp:posOffset>1397635</wp:posOffset>
                </wp:positionV>
                <wp:extent cx="677872" cy="256886"/>
                <wp:effectExtent l="38100" t="95250" r="8255" b="105410"/>
                <wp:wrapNone/>
                <wp:docPr id="239" name="Text Box 239"/>
                <wp:cNvGraphicFramePr/>
                <a:graphic xmlns:a="http://schemas.openxmlformats.org/drawingml/2006/main">
                  <a:graphicData uri="http://schemas.microsoft.com/office/word/2010/wordprocessingShape">
                    <wps:wsp>
                      <wps:cNvSpPr txBox="1"/>
                      <wps:spPr>
                        <a:xfrm rot="20646234">
                          <a:off x="0" y="0"/>
                          <a:ext cx="677872" cy="2568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Pr="00D33729" w:rsidRDefault="00DA1F88" w:rsidP="00DD4FB4">
                            <w:pPr>
                              <w:pStyle w:val="10Point"/>
                            </w:pPr>
                            <w:r>
                              <w:t>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9" o:spid="_x0000_s1267" type="#_x0000_t202" style="position:absolute;left:0;text-align:left;margin-left:214.35pt;margin-top:110.05pt;width:53.4pt;height:20.25pt;rotation:-1041767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" fillcolor="white [3201]" stroked="f" strokeweight=".5pt">
                <v:textbox>
                  <w:txbxContent>
                    <w:p w:rsidR="00DA1F88" w:rsidRPr="00D33729" w:rsidRDefault="00DA1F88" w:rsidP="00DD4FB4">
                      <w:pPr>
                        <w:pStyle w:val="10Point"/>
                      </w:pPr>
                      <w:r>
                        <w:t>2400</w:t>
                      </w:r>
                    </w:p>
                  </w:txbxContent>
                </v:textbox>
              </v:shape>
            </w:pict>
          </mc:Fallback>
        </mc:AlternateContent>
      </w:r>
      <w:r w:rsidRPr="009A6953">
        <w:rPr>
          <w:noProof/>
        </w:rPr>
        <w:drawing>
          <wp:inline distT="0" distB="0" distL="0" distR="0" wp14:anchorId="14C3B17A" wp14:editId="327C5174">
            <wp:extent cx="5425440" cy="3128252"/>
            <wp:effectExtent l="0" t="0" r="381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29805" cy="3130769"/>
                    </a:xfrm>
                    <a:prstGeom prst="rect">
                      <a:avLst/>
                    </a:prstGeom>
                    <a:noFill/>
                    <a:ln>
                      <a:noFill/>
                    </a:ln>
                  </pic:spPr>
                </pic:pic>
              </a:graphicData>
            </a:graphic>
          </wp:inline>
        </w:drawing>
      </w:r>
    </w:p>
    <w:p w:rsidR="00F32660" w:rsidRPr="009A6953" w:rsidRDefault="00F32660">
      <w:pPr>
        <w:rPr>
          <w:rStyle w:val="IntenseReference"/>
          <w:b w:val="0"/>
          <w:smallCaps w:val="0"/>
          <w:color w:val="auto"/>
          <w:spacing w:val="0"/>
          <w:u w:val="none"/>
        </w:rPr>
      </w:pPr>
    </w:p>
    <w:p w:rsidR="00F32660" w:rsidRPr="009A6953" w:rsidRDefault="00F32660">
      <w:pPr>
        <w:rPr>
          <w:rStyle w:val="IntenseReference"/>
          <w:b w:val="0"/>
          <w:smallCaps w:val="0"/>
          <w:color w:val="auto"/>
          <w:spacing w:val="0"/>
          <w:u w:val="none"/>
        </w:rPr>
      </w:pPr>
    </w:p>
    <w:p w:rsidR="00E03294" w:rsidRPr="009A6953" w:rsidRDefault="00E03294">
      <w:pPr>
        <w:rPr>
          <w:rStyle w:val="IntenseReference"/>
          <w:b w:val="0"/>
          <w:smallCaps w:val="0"/>
          <w:color w:val="auto"/>
          <w:spacing w:val="0"/>
          <w:u w:val="none"/>
        </w:rPr>
      </w:pPr>
    </w:p>
    <w:p w:rsidR="00F32660" w:rsidRPr="009A6953" w:rsidRDefault="00F32660">
      <w:pPr>
        <w:rPr>
          <w:rStyle w:val="IntenseReference"/>
          <w:b w:val="0"/>
          <w:smallCaps w:val="0"/>
          <w:color w:val="auto"/>
          <w:spacing w:val="0"/>
          <w:u w:val="none"/>
        </w:rPr>
      </w:pPr>
      <w:r w:rsidRPr="009A6953">
        <w:rPr>
          <w:rStyle w:val="IntenseReference"/>
          <w:b w:val="0"/>
          <w:smallCaps w:val="0"/>
          <w:color w:val="auto"/>
          <w:spacing w:val="0"/>
          <w:u w:val="none"/>
        </w:rPr>
        <w:t xml:space="preserve">Using this formula d/r = t, you can </w:t>
      </w:r>
      <w:r w:rsidR="00243AB6" w:rsidRPr="009A6953">
        <w:rPr>
          <w:rStyle w:val="IntenseReference"/>
          <w:b w:val="0"/>
          <w:smallCaps w:val="0"/>
          <w:color w:val="auto"/>
          <w:spacing w:val="0"/>
          <w:u w:val="none"/>
        </w:rPr>
        <w:t xml:space="preserve">calculate the time it will take to make a trip. For example, if the plane flies at the rate (r) of 80 miles per hour (mph) you can discover its flying time from Los Angeles to New York by doing the following division: 2400 miles/80 mph = 30 hours. </w:t>
      </w:r>
    </w:p>
    <w:p w:rsidR="00243AB6" w:rsidRPr="009A6953" w:rsidRDefault="00243AB6">
      <w:pPr>
        <w:rPr>
          <w:rStyle w:val="IntenseReference"/>
          <w:b w:val="0"/>
          <w:smallCaps w:val="0"/>
          <w:color w:val="auto"/>
          <w:spacing w:val="0"/>
          <w:u w:val="none"/>
        </w:rPr>
      </w:pPr>
    </w:p>
    <w:p w:rsidR="00243AB6" w:rsidRPr="009A6953" w:rsidRDefault="00167B02">
      <w:pPr>
        <w:rPr>
          <w:rStyle w:val="IntenseReference"/>
          <w:b w:val="0"/>
          <w:smallCaps w:val="0"/>
          <w:color w:val="auto"/>
          <w:spacing w:val="0"/>
          <w:u w:val="none"/>
        </w:rPr>
      </w:pPr>
      <w:r>
        <w:rPr>
          <w:rStyle w:val="IntenseReference"/>
          <w:b w:val="0"/>
          <w:smallCaps w:val="0"/>
          <w:color w:val="auto"/>
          <w:spacing w:val="0"/>
          <w:u w:val="none"/>
        </w:rPr>
        <w:t>Use the above formula</w:t>
      </w:r>
      <w:r w:rsidR="00243AB6" w:rsidRPr="009A6953">
        <w:rPr>
          <w:rStyle w:val="IntenseReference"/>
          <w:b w:val="0"/>
          <w:smallCaps w:val="0"/>
          <w:color w:val="auto"/>
          <w:spacing w:val="0"/>
          <w:u w:val="none"/>
        </w:rPr>
        <w:t xml:space="preserve"> to calculate how long it would take each of these famous planes to fly from Los Angeles to New York. Round your flying time to the nearest hour.</w:t>
      </w:r>
    </w:p>
    <w:p w:rsidR="00CB5442" w:rsidRPr="009A6953" w:rsidRDefault="00CB5442">
      <w:pPr>
        <w:rPr>
          <w:rStyle w:val="IntenseReference"/>
          <w:b w:val="0"/>
          <w:smallCaps w:val="0"/>
          <w:color w:val="auto"/>
          <w:spacing w:val="0"/>
          <w:u w:val="none"/>
        </w:rPr>
      </w:pPr>
    </w:p>
    <w:p w:rsidR="00243AB6" w:rsidRPr="009A6953" w:rsidRDefault="00243AB6">
      <w:pPr>
        <w:rPr>
          <w:rStyle w:val="IntenseReference"/>
          <w:b w:val="0"/>
          <w:smallCaps w:val="0"/>
          <w:color w:val="auto"/>
          <w:spacing w:val="0"/>
          <w:u w:val="none"/>
        </w:rPr>
      </w:pPr>
    </w:p>
    <w:tbl>
      <w:tblPr>
        <w:tblStyle w:val="TableGrid"/>
        <w:tblW w:w="0" w:type="auto"/>
        <w:tblInd w:w="468" w:type="dxa"/>
        <w:tblLayout w:type="fixed"/>
        <w:tblCellMar>
          <w:left w:w="115" w:type="dxa"/>
          <w:right w:w="115" w:type="dxa"/>
        </w:tblCellMar>
        <w:tblLook w:val="04A0" w:firstRow="1" w:lastRow="0" w:firstColumn="1" w:lastColumn="0" w:noHBand="0" w:noVBand="1"/>
      </w:tblPr>
      <w:tblGrid>
        <w:gridCol w:w="990"/>
        <w:gridCol w:w="3240"/>
        <w:gridCol w:w="1530"/>
        <w:gridCol w:w="1350"/>
        <w:gridCol w:w="1890"/>
      </w:tblGrid>
      <w:tr w:rsidR="00243AB6" w:rsidRPr="009A6953" w:rsidTr="0034607E">
        <w:trPr>
          <w:trHeight w:val="404"/>
        </w:trPr>
        <w:tc>
          <w:tcPr>
            <w:tcW w:w="990" w:type="dxa"/>
            <w:vAlign w:val="center"/>
          </w:tcPr>
          <w:p w:rsidR="00243AB6" w:rsidRPr="009A6953" w:rsidRDefault="00243AB6" w:rsidP="00243AB6">
            <w:pPr>
              <w:pStyle w:val="11PointBC"/>
              <w:rPr>
                <w:rStyle w:val="IntenseReference"/>
                <w:b/>
                <w:smallCaps w:val="0"/>
                <w:color w:val="auto"/>
                <w:spacing w:val="0"/>
                <w:u w:val="none"/>
              </w:rPr>
            </w:pPr>
            <w:r w:rsidRPr="009A6953">
              <w:rPr>
                <w:rStyle w:val="IntenseReference"/>
                <w:b/>
                <w:smallCaps w:val="0"/>
                <w:color w:val="auto"/>
                <w:spacing w:val="0"/>
                <w:u w:val="none"/>
              </w:rPr>
              <w:t>Year</w:t>
            </w:r>
          </w:p>
        </w:tc>
        <w:tc>
          <w:tcPr>
            <w:tcW w:w="3240" w:type="dxa"/>
            <w:vAlign w:val="center"/>
          </w:tcPr>
          <w:p w:rsidR="00243AB6" w:rsidRPr="009A6953" w:rsidRDefault="00243AB6" w:rsidP="00243AB6">
            <w:pPr>
              <w:pStyle w:val="11PointBC"/>
              <w:rPr>
                <w:rStyle w:val="IntenseReference"/>
                <w:b/>
                <w:smallCaps w:val="0"/>
                <w:color w:val="auto"/>
                <w:spacing w:val="0"/>
                <w:u w:val="none"/>
              </w:rPr>
            </w:pPr>
            <w:r w:rsidRPr="009A6953">
              <w:rPr>
                <w:rStyle w:val="IntenseReference"/>
                <w:b/>
                <w:smallCaps w:val="0"/>
                <w:color w:val="auto"/>
                <w:spacing w:val="0"/>
                <w:u w:val="none"/>
              </w:rPr>
              <w:t>Plane</w:t>
            </w:r>
          </w:p>
        </w:tc>
        <w:tc>
          <w:tcPr>
            <w:tcW w:w="1530" w:type="dxa"/>
            <w:vAlign w:val="center"/>
          </w:tcPr>
          <w:p w:rsidR="00243AB6" w:rsidRPr="009A6953" w:rsidRDefault="00243AB6" w:rsidP="00243AB6">
            <w:pPr>
              <w:pStyle w:val="11PointBC"/>
              <w:rPr>
                <w:rStyle w:val="IntenseReference"/>
                <w:b/>
                <w:smallCaps w:val="0"/>
                <w:color w:val="auto"/>
                <w:spacing w:val="0"/>
                <w:u w:val="none"/>
              </w:rPr>
            </w:pPr>
            <w:r w:rsidRPr="009A6953">
              <w:rPr>
                <w:rStyle w:val="IntenseReference"/>
                <w:b/>
                <w:smallCaps w:val="0"/>
                <w:color w:val="auto"/>
                <w:spacing w:val="0"/>
                <w:u w:val="none"/>
              </w:rPr>
              <w:t>Distance</w:t>
            </w:r>
          </w:p>
        </w:tc>
        <w:tc>
          <w:tcPr>
            <w:tcW w:w="1350" w:type="dxa"/>
            <w:vAlign w:val="center"/>
          </w:tcPr>
          <w:p w:rsidR="00243AB6" w:rsidRPr="009A6953" w:rsidRDefault="00243AB6" w:rsidP="00243AB6">
            <w:pPr>
              <w:pStyle w:val="11PointBC"/>
              <w:rPr>
                <w:rStyle w:val="IntenseReference"/>
                <w:b/>
                <w:smallCaps w:val="0"/>
                <w:color w:val="auto"/>
                <w:spacing w:val="0"/>
                <w:u w:val="none"/>
              </w:rPr>
            </w:pPr>
            <w:r w:rsidRPr="009A6953">
              <w:rPr>
                <w:rStyle w:val="IntenseReference"/>
                <w:b/>
                <w:smallCaps w:val="0"/>
                <w:color w:val="auto"/>
                <w:spacing w:val="0"/>
                <w:u w:val="none"/>
              </w:rPr>
              <w:t>Rate</w:t>
            </w:r>
          </w:p>
        </w:tc>
        <w:tc>
          <w:tcPr>
            <w:tcW w:w="1890" w:type="dxa"/>
            <w:vAlign w:val="center"/>
          </w:tcPr>
          <w:p w:rsidR="00243AB6" w:rsidRPr="009A6953" w:rsidRDefault="00243AB6" w:rsidP="00243AB6">
            <w:pPr>
              <w:pStyle w:val="11PointBC"/>
              <w:rPr>
                <w:rStyle w:val="IntenseReference"/>
                <w:b/>
                <w:smallCaps w:val="0"/>
                <w:color w:val="auto"/>
                <w:spacing w:val="0"/>
                <w:u w:val="none"/>
              </w:rPr>
            </w:pPr>
            <w:r w:rsidRPr="009A6953">
              <w:rPr>
                <w:rStyle w:val="IntenseReference"/>
                <w:b/>
                <w:smallCaps w:val="0"/>
                <w:color w:val="auto"/>
                <w:spacing w:val="0"/>
                <w:u w:val="none"/>
              </w:rPr>
              <w:t>Flying Time</w:t>
            </w:r>
          </w:p>
        </w:tc>
      </w:tr>
      <w:tr w:rsidR="00243AB6" w:rsidRPr="009A6953" w:rsidTr="0034607E">
        <w:tc>
          <w:tcPr>
            <w:tcW w:w="990" w:type="dxa"/>
          </w:tcPr>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1903</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1909</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1922</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1970</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1976</w:t>
            </w:r>
          </w:p>
          <w:p w:rsidR="00243AB6" w:rsidRPr="009A6953" w:rsidRDefault="00243AB6">
            <w:pPr>
              <w:rPr>
                <w:rStyle w:val="IntenseReference"/>
                <w:b w:val="0"/>
                <w:smallCaps w:val="0"/>
                <w:color w:val="auto"/>
                <w:spacing w:val="0"/>
                <w:u w:val="none"/>
              </w:rPr>
            </w:pPr>
          </w:p>
        </w:tc>
        <w:tc>
          <w:tcPr>
            <w:tcW w:w="3240" w:type="dxa"/>
          </w:tcPr>
          <w:p w:rsidR="00243AB6" w:rsidRPr="009A6953" w:rsidRDefault="00243AB6">
            <w:pPr>
              <w:rPr>
                <w:rStyle w:val="IntenseReference"/>
                <w:b w:val="0"/>
                <w:smallCaps w:val="0"/>
                <w:color w:val="auto"/>
                <w:spacing w:val="0"/>
                <w:u w:val="none"/>
              </w:rPr>
            </w:pPr>
          </w:p>
          <w:p w:rsidR="00243AB6" w:rsidRPr="009A6953" w:rsidRDefault="00243AB6">
            <w:pPr>
              <w:rPr>
                <w:rStyle w:val="IntenseReference"/>
                <w:b w:val="0"/>
                <w:smallCaps w:val="0"/>
                <w:color w:val="auto"/>
                <w:spacing w:val="0"/>
                <w:u w:val="none"/>
              </w:rPr>
            </w:pPr>
            <w:r w:rsidRPr="009A6953">
              <w:rPr>
                <w:rStyle w:val="IntenseReference"/>
                <w:b w:val="0"/>
                <w:smallCaps w:val="0"/>
                <w:color w:val="auto"/>
                <w:spacing w:val="0"/>
                <w:u w:val="none"/>
              </w:rPr>
              <w:t>Wright Brothers</w:t>
            </w:r>
            <w:r w:rsidR="008659EC">
              <w:rPr>
                <w:rStyle w:val="IntenseReference"/>
                <w:b w:val="0"/>
                <w:smallCaps w:val="0"/>
                <w:color w:val="auto"/>
                <w:spacing w:val="0"/>
                <w:u w:val="none"/>
              </w:rPr>
              <w:t>’</w:t>
            </w:r>
            <w:r w:rsidRPr="009A6953">
              <w:rPr>
                <w:rStyle w:val="IntenseReference"/>
                <w:b w:val="0"/>
                <w:smallCaps w:val="0"/>
                <w:color w:val="auto"/>
                <w:spacing w:val="0"/>
                <w:u w:val="none"/>
              </w:rPr>
              <w:t xml:space="preserve"> Flyer</w:t>
            </w:r>
          </w:p>
          <w:p w:rsidR="00243AB6" w:rsidRPr="009A6953" w:rsidRDefault="00243AB6">
            <w:pPr>
              <w:rPr>
                <w:rStyle w:val="IntenseReference"/>
                <w:b w:val="0"/>
                <w:smallCaps w:val="0"/>
                <w:color w:val="auto"/>
                <w:spacing w:val="0"/>
                <w:u w:val="none"/>
              </w:rPr>
            </w:pPr>
          </w:p>
          <w:p w:rsidR="00243AB6" w:rsidRPr="009A6953" w:rsidRDefault="00243AB6">
            <w:pPr>
              <w:rPr>
                <w:rStyle w:val="IntenseReference"/>
                <w:b w:val="0"/>
                <w:smallCaps w:val="0"/>
                <w:color w:val="auto"/>
                <w:spacing w:val="0"/>
                <w:u w:val="none"/>
              </w:rPr>
            </w:pPr>
            <w:r w:rsidRPr="009A6953">
              <w:rPr>
                <w:rStyle w:val="IntenseReference"/>
                <w:b w:val="0"/>
                <w:smallCaps w:val="0"/>
                <w:color w:val="auto"/>
                <w:spacing w:val="0"/>
                <w:u w:val="none"/>
              </w:rPr>
              <w:t>Bl</w:t>
            </w:r>
            <w:r w:rsidR="001D22EE" w:rsidRPr="009A6953">
              <w:rPr>
                <w:rStyle w:val="IntenseReference"/>
                <w:b w:val="0"/>
                <w:smallCaps w:val="0"/>
                <w:color w:val="auto"/>
                <w:spacing w:val="0"/>
                <w:u w:val="none"/>
              </w:rPr>
              <w:t>é</w:t>
            </w:r>
            <w:r w:rsidRPr="009A6953">
              <w:rPr>
                <w:rStyle w:val="IntenseReference"/>
                <w:b w:val="0"/>
                <w:smallCaps w:val="0"/>
                <w:color w:val="auto"/>
                <w:spacing w:val="0"/>
                <w:u w:val="none"/>
              </w:rPr>
              <w:t>riot XI</w:t>
            </w:r>
          </w:p>
          <w:p w:rsidR="00243AB6" w:rsidRPr="009A6953" w:rsidRDefault="00243AB6">
            <w:pPr>
              <w:rPr>
                <w:rStyle w:val="IntenseReference"/>
                <w:b w:val="0"/>
                <w:smallCaps w:val="0"/>
                <w:color w:val="auto"/>
                <w:spacing w:val="0"/>
                <w:u w:val="none"/>
              </w:rPr>
            </w:pPr>
          </w:p>
          <w:p w:rsidR="00243AB6" w:rsidRPr="009A6953" w:rsidRDefault="00243AB6">
            <w:pPr>
              <w:rPr>
                <w:rStyle w:val="IntenseReference"/>
                <w:b w:val="0"/>
                <w:smallCaps w:val="0"/>
                <w:color w:val="auto"/>
                <w:spacing w:val="0"/>
                <w:u w:val="none"/>
              </w:rPr>
            </w:pPr>
            <w:r w:rsidRPr="009A6953">
              <w:rPr>
                <w:rStyle w:val="IntenseReference"/>
                <w:b w:val="0"/>
                <w:smallCaps w:val="0"/>
                <w:color w:val="auto"/>
                <w:spacing w:val="0"/>
                <w:u w:val="none"/>
              </w:rPr>
              <w:t>Amelia Earhart’s First Plane</w:t>
            </w:r>
          </w:p>
          <w:p w:rsidR="00243AB6" w:rsidRPr="009A6953" w:rsidRDefault="00243AB6">
            <w:pPr>
              <w:rPr>
                <w:rStyle w:val="IntenseReference"/>
                <w:b w:val="0"/>
                <w:smallCaps w:val="0"/>
                <w:color w:val="auto"/>
                <w:spacing w:val="0"/>
                <w:u w:val="none"/>
              </w:rPr>
            </w:pPr>
          </w:p>
          <w:p w:rsidR="00243AB6" w:rsidRPr="009A6953" w:rsidRDefault="00243AB6">
            <w:pPr>
              <w:rPr>
                <w:rStyle w:val="IntenseReference"/>
                <w:b w:val="0"/>
                <w:smallCaps w:val="0"/>
                <w:color w:val="auto"/>
                <w:spacing w:val="0"/>
                <w:u w:val="none"/>
              </w:rPr>
            </w:pPr>
            <w:r w:rsidRPr="009A6953">
              <w:rPr>
                <w:rStyle w:val="IntenseReference"/>
                <w:b w:val="0"/>
                <w:smallCaps w:val="0"/>
                <w:color w:val="auto"/>
                <w:spacing w:val="0"/>
                <w:u w:val="none"/>
              </w:rPr>
              <w:t>Boeing 747</w:t>
            </w:r>
          </w:p>
          <w:p w:rsidR="00243AB6" w:rsidRPr="009A6953" w:rsidRDefault="00243AB6">
            <w:pPr>
              <w:rPr>
                <w:rStyle w:val="IntenseReference"/>
                <w:b w:val="0"/>
                <w:smallCaps w:val="0"/>
                <w:color w:val="auto"/>
                <w:spacing w:val="0"/>
                <w:u w:val="none"/>
              </w:rPr>
            </w:pPr>
          </w:p>
          <w:p w:rsidR="00243AB6" w:rsidRPr="009A6953" w:rsidRDefault="00243AB6">
            <w:pPr>
              <w:rPr>
                <w:rStyle w:val="IntenseReference"/>
                <w:b w:val="0"/>
                <w:smallCaps w:val="0"/>
                <w:color w:val="auto"/>
                <w:spacing w:val="0"/>
                <w:u w:val="none"/>
              </w:rPr>
            </w:pPr>
            <w:r w:rsidRPr="009A6953">
              <w:rPr>
                <w:rStyle w:val="IntenseReference"/>
                <w:b w:val="0"/>
                <w:smallCaps w:val="0"/>
                <w:color w:val="auto"/>
                <w:spacing w:val="0"/>
                <w:u w:val="none"/>
              </w:rPr>
              <w:t>Concorde</w:t>
            </w:r>
          </w:p>
        </w:tc>
        <w:tc>
          <w:tcPr>
            <w:tcW w:w="1530" w:type="dxa"/>
          </w:tcPr>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2400</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2400</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2400</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2400</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2400</w:t>
            </w:r>
          </w:p>
        </w:tc>
        <w:tc>
          <w:tcPr>
            <w:tcW w:w="1350" w:type="dxa"/>
          </w:tcPr>
          <w:p w:rsidR="00243AB6" w:rsidRPr="009A6953" w:rsidRDefault="00243AB6">
            <w:pPr>
              <w:rPr>
                <w:rStyle w:val="IntenseReference"/>
                <w:b w:val="0"/>
                <w:smallCaps w:val="0"/>
                <w:color w:val="auto"/>
                <w:spacing w:val="0"/>
                <w:u w:val="none"/>
              </w:rPr>
            </w:pPr>
          </w:p>
          <w:p w:rsidR="00243AB6" w:rsidRPr="009A6953" w:rsidRDefault="00243AB6" w:rsidP="00243AB6">
            <w:pPr>
              <w:tabs>
                <w:tab w:val="right" w:pos="792"/>
              </w:tabs>
              <w:rPr>
                <w:rStyle w:val="IntenseReference"/>
                <w:b w:val="0"/>
                <w:smallCaps w:val="0"/>
                <w:color w:val="auto"/>
                <w:spacing w:val="0"/>
                <w:u w:val="none"/>
              </w:rPr>
            </w:pPr>
            <w:r w:rsidRPr="009A6953">
              <w:rPr>
                <w:rStyle w:val="IntenseReference"/>
                <w:b w:val="0"/>
                <w:smallCaps w:val="0"/>
                <w:color w:val="auto"/>
                <w:spacing w:val="0"/>
                <w:u w:val="none"/>
              </w:rPr>
              <w:tab/>
              <w:t>30</w:t>
            </w:r>
          </w:p>
          <w:p w:rsidR="00243AB6" w:rsidRPr="009A6953" w:rsidRDefault="00243AB6" w:rsidP="00243AB6">
            <w:pPr>
              <w:tabs>
                <w:tab w:val="right" w:pos="792"/>
              </w:tabs>
              <w:rPr>
                <w:rStyle w:val="IntenseReference"/>
                <w:b w:val="0"/>
                <w:smallCaps w:val="0"/>
                <w:color w:val="auto"/>
                <w:spacing w:val="0"/>
                <w:u w:val="none"/>
              </w:rPr>
            </w:pPr>
          </w:p>
          <w:p w:rsidR="00243AB6" w:rsidRPr="009A6953" w:rsidRDefault="00243AB6" w:rsidP="00243AB6">
            <w:pPr>
              <w:tabs>
                <w:tab w:val="right" w:pos="792"/>
              </w:tabs>
              <w:rPr>
                <w:rStyle w:val="IntenseReference"/>
                <w:b w:val="0"/>
                <w:smallCaps w:val="0"/>
                <w:color w:val="auto"/>
                <w:spacing w:val="0"/>
                <w:u w:val="none"/>
              </w:rPr>
            </w:pPr>
            <w:r w:rsidRPr="009A6953">
              <w:rPr>
                <w:rStyle w:val="IntenseReference"/>
                <w:b w:val="0"/>
                <w:smallCaps w:val="0"/>
                <w:color w:val="auto"/>
                <w:spacing w:val="0"/>
                <w:u w:val="none"/>
              </w:rPr>
              <w:tab/>
              <w:t>38</w:t>
            </w:r>
          </w:p>
          <w:p w:rsidR="00243AB6" w:rsidRPr="009A6953" w:rsidRDefault="00243AB6" w:rsidP="00243AB6">
            <w:pPr>
              <w:tabs>
                <w:tab w:val="right" w:pos="792"/>
              </w:tabs>
              <w:rPr>
                <w:rStyle w:val="IntenseReference"/>
                <w:b w:val="0"/>
                <w:smallCaps w:val="0"/>
                <w:color w:val="auto"/>
                <w:spacing w:val="0"/>
                <w:u w:val="none"/>
              </w:rPr>
            </w:pPr>
          </w:p>
          <w:p w:rsidR="00243AB6" w:rsidRPr="009A6953" w:rsidRDefault="00243AB6" w:rsidP="00243AB6">
            <w:pPr>
              <w:tabs>
                <w:tab w:val="right" w:pos="792"/>
              </w:tabs>
              <w:rPr>
                <w:rStyle w:val="IntenseReference"/>
                <w:b w:val="0"/>
                <w:smallCaps w:val="0"/>
                <w:color w:val="auto"/>
                <w:spacing w:val="0"/>
                <w:u w:val="none"/>
              </w:rPr>
            </w:pPr>
            <w:r w:rsidRPr="009A6953">
              <w:rPr>
                <w:rStyle w:val="IntenseReference"/>
                <w:b w:val="0"/>
                <w:smallCaps w:val="0"/>
                <w:color w:val="auto"/>
                <w:spacing w:val="0"/>
                <w:u w:val="none"/>
              </w:rPr>
              <w:tab/>
              <w:t>70</w:t>
            </w:r>
          </w:p>
          <w:p w:rsidR="00243AB6" w:rsidRPr="009A6953" w:rsidRDefault="00243AB6" w:rsidP="00243AB6">
            <w:pPr>
              <w:tabs>
                <w:tab w:val="right" w:pos="792"/>
              </w:tabs>
              <w:rPr>
                <w:rStyle w:val="IntenseReference"/>
                <w:b w:val="0"/>
                <w:smallCaps w:val="0"/>
                <w:color w:val="auto"/>
                <w:spacing w:val="0"/>
                <w:u w:val="none"/>
              </w:rPr>
            </w:pPr>
          </w:p>
          <w:p w:rsidR="00243AB6" w:rsidRPr="009A6953" w:rsidRDefault="00243AB6" w:rsidP="00243AB6">
            <w:pPr>
              <w:tabs>
                <w:tab w:val="right" w:pos="792"/>
              </w:tabs>
              <w:rPr>
                <w:rStyle w:val="IntenseReference"/>
                <w:b w:val="0"/>
                <w:smallCaps w:val="0"/>
                <w:color w:val="auto"/>
                <w:spacing w:val="0"/>
                <w:u w:val="none"/>
              </w:rPr>
            </w:pPr>
            <w:r w:rsidRPr="009A6953">
              <w:rPr>
                <w:rStyle w:val="IntenseReference"/>
                <w:b w:val="0"/>
                <w:smallCaps w:val="0"/>
                <w:color w:val="auto"/>
                <w:spacing w:val="0"/>
                <w:u w:val="none"/>
              </w:rPr>
              <w:tab/>
              <w:t>625</w:t>
            </w:r>
          </w:p>
          <w:p w:rsidR="00243AB6" w:rsidRPr="009A6953" w:rsidRDefault="00243AB6" w:rsidP="00243AB6">
            <w:pPr>
              <w:tabs>
                <w:tab w:val="right" w:pos="792"/>
              </w:tabs>
              <w:rPr>
                <w:rStyle w:val="IntenseReference"/>
                <w:b w:val="0"/>
                <w:smallCaps w:val="0"/>
                <w:color w:val="auto"/>
                <w:spacing w:val="0"/>
                <w:u w:val="none"/>
              </w:rPr>
            </w:pPr>
          </w:p>
          <w:p w:rsidR="00243AB6" w:rsidRPr="009A6953" w:rsidRDefault="00243AB6" w:rsidP="00243AB6">
            <w:pPr>
              <w:tabs>
                <w:tab w:val="right" w:pos="792"/>
              </w:tabs>
              <w:rPr>
                <w:rStyle w:val="IntenseReference"/>
                <w:b w:val="0"/>
                <w:smallCaps w:val="0"/>
                <w:color w:val="auto"/>
                <w:spacing w:val="0"/>
                <w:u w:val="none"/>
              </w:rPr>
            </w:pPr>
            <w:r w:rsidRPr="009A6953">
              <w:rPr>
                <w:rStyle w:val="IntenseReference"/>
                <w:b w:val="0"/>
                <w:smallCaps w:val="0"/>
                <w:color w:val="auto"/>
                <w:spacing w:val="0"/>
                <w:u w:val="none"/>
              </w:rPr>
              <w:tab/>
              <w:t>1550</w:t>
            </w:r>
          </w:p>
        </w:tc>
        <w:tc>
          <w:tcPr>
            <w:tcW w:w="1890" w:type="dxa"/>
          </w:tcPr>
          <w:p w:rsidR="00243AB6" w:rsidRPr="009A6953" w:rsidRDefault="00243AB6">
            <w:pP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_______hours</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_______hours</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_______hours</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_______hours</w:t>
            </w:r>
          </w:p>
          <w:p w:rsidR="00243AB6" w:rsidRPr="009A6953" w:rsidRDefault="00243AB6" w:rsidP="00243AB6">
            <w:pPr>
              <w:jc w:val="center"/>
              <w:rPr>
                <w:rStyle w:val="IntenseReference"/>
                <w:b w:val="0"/>
                <w:smallCaps w:val="0"/>
                <w:color w:val="auto"/>
                <w:spacing w:val="0"/>
                <w:u w:val="none"/>
              </w:rPr>
            </w:pPr>
          </w:p>
          <w:p w:rsidR="00243AB6" w:rsidRPr="009A6953" w:rsidRDefault="00243AB6" w:rsidP="00243AB6">
            <w:pPr>
              <w:jc w:val="center"/>
              <w:rPr>
                <w:rStyle w:val="IntenseReference"/>
                <w:b w:val="0"/>
                <w:smallCaps w:val="0"/>
                <w:color w:val="auto"/>
                <w:spacing w:val="0"/>
                <w:u w:val="none"/>
              </w:rPr>
            </w:pPr>
            <w:r w:rsidRPr="009A6953">
              <w:rPr>
                <w:rStyle w:val="IntenseReference"/>
                <w:b w:val="0"/>
                <w:smallCaps w:val="0"/>
                <w:color w:val="auto"/>
                <w:spacing w:val="0"/>
                <w:u w:val="none"/>
              </w:rPr>
              <w:t>_______hours</w:t>
            </w:r>
          </w:p>
        </w:tc>
      </w:tr>
    </w:tbl>
    <w:p w:rsidR="00CE3199" w:rsidRPr="009A6953" w:rsidRDefault="00CE3199"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E03294" w:rsidRPr="009A6953" w:rsidRDefault="00E03294" w:rsidP="00E03294">
      <w:pPr>
        <w:pStyle w:val="16PointBC"/>
        <w:rPr>
          <w:rStyle w:val="IntenseReference"/>
          <w:b/>
          <w:smallCaps w:val="0"/>
          <w:color w:val="auto"/>
          <w:spacing w:val="0"/>
          <w:u w:val="none"/>
        </w:rPr>
      </w:pPr>
      <w:r w:rsidRPr="009A6953">
        <w:rPr>
          <w:rStyle w:val="IntenseReference"/>
          <w:b/>
          <w:smallCaps w:val="0"/>
          <w:color w:val="auto"/>
          <w:spacing w:val="0"/>
          <w:u w:val="none"/>
        </w:rPr>
        <w:t>Appendix 5</w:t>
      </w:r>
    </w:p>
    <w:p w:rsidR="00E03294" w:rsidRPr="009A6953" w:rsidRDefault="00E03294" w:rsidP="00D33729">
      <w:pPr>
        <w:pStyle w:val="16PointB"/>
        <w:rPr>
          <w:rStyle w:val="IntenseReference"/>
          <w:b/>
          <w:smallCaps w:val="0"/>
          <w:color w:val="auto"/>
          <w:spacing w:val="0"/>
          <w:u w:val="none"/>
        </w:rPr>
      </w:pPr>
    </w:p>
    <w:p w:rsidR="00CE3199" w:rsidRPr="009A6953" w:rsidRDefault="00E03294" w:rsidP="00E03294">
      <w:pPr>
        <w:pStyle w:val="14PointBC"/>
        <w:rPr>
          <w:rStyle w:val="IntenseReference"/>
          <w:b/>
          <w:smallCaps w:val="0"/>
          <w:color w:val="auto"/>
          <w:spacing w:val="0"/>
          <w:u w:val="none"/>
        </w:rPr>
      </w:pPr>
      <w:r w:rsidRPr="009A6953">
        <w:rPr>
          <w:rStyle w:val="IntenseReference"/>
          <w:b/>
          <w:smallCaps w:val="0"/>
          <w:color w:val="auto"/>
          <w:spacing w:val="0"/>
          <w:u w:val="none"/>
        </w:rPr>
        <w:t>Flying High</w:t>
      </w:r>
    </w:p>
    <w:p w:rsidR="00E03294" w:rsidRPr="009A6953" w:rsidRDefault="00E03294" w:rsidP="00D33729">
      <w:pPr>
        <w:pStyle w:val="11Point"/>
        <w:rPr>
          <w:rStyle w:val="IntenseReference"/>
          <w:b w:val="0"/>
          <w:smallCaps w:val="0"/>
          <w:color w:val="auto"/>
          <w:spacing w:val="0"/>
          <w:u w:val="none"/>
        </w:rPr>
      </w:pPr>
    </w:p>
    <w:p w:rsidR="00D33729" w:rsidRPr="009A6953" w:rsidRDefault="00D33729" w:rsidP="00D33729">
      <w:pPr>
        <w:pStyle w:val="11Point"/>
        <w:rPr>
          <w:rStyle w:val="IntenseReference"/>
          <w:b w:val="0"/>
          <w:smallCaps w:val="0"/>
          <w:color w:val="auto"/>
          <w:spacing w:val="0"/>
          <w:u w:val="none"/>
        </w:rPr>
      </w:pPr>
    </w:p>
    <w:p w:rsidR="00E03294" w:rsidRPr="009A6953" w:rsidRDefault="00E03294" w:rsidP="00E03294">
      <w:pPr>
        <w:pStyle w:val="11Point"/>
        <w:rPr>
          <w:rStyle w:val="IntenseReference"/>
          <w:b w:val="0"/>
          <w:smallCaps w:val="0"/>
          <w:color w:val="auto"/>
          <w:spacing w:val="0"/>
          <w:u w:val="none"/>
        </w:rPr>
      </w:pPr>
      <w:r w:rsidRPr="009A6953">
        <w:rPr>
          <w:rStyle w:val="IntenseReference"/>
          <w:b w:val="0"/>
          <w:smallCaps w:val="0"/>
          <w:color w:val="auto"/>
          <w:spacing w:val="0"/>
          <w:u w:val="none"/>
        </w:rPr>
        <w:t>This chart shows some altitude records that</w:t>
      </w:r>
      <w:r w:rsidR="00910AD4" w:rsidRPr="009A6953">
        <w:rPr>
          <w:rStyle w:val="IntenseReference"/>
          <w:b w:val="0"/>
          <w:smallCaps w:val="0"/>
          <w:color w:val="auto"/>
          <w:spacing w:val="0"/>
          <w:u w:val="none"/>
        </w:rPr>
        <w:t xml:space="preserve"> have been set over the years. On Appendix 6, make a line graph to show these altitudes.</w:t>
      </w:r>
    </w:p>
    <w:p w:rsidR="00910AD4" w:rsidRPr="009A6953" w:rsidRDefault="00910AD4" w:rsidP="00E03294">
      <w:pPr>
        <w:pStyle w:val="11Point"/>
        <w:rPr>
          <w:rStyle w:val="IntenseReference"/>
          <w:b w:val="0"/>
          <w:smallCaps w:val="0"/>
          <w:color w:val="auto"/>
          <w:spacing w:val="0"/>
          <w:u w:val="none"/>
        </w:rPr>
      </w:pPr>
    </w:p>
    <w:p w:rsidR="00910AD4" w:rsidRPr="009A6953" w:rsidRDefault="00910AD4" w:rsidP="00E03294">
      <w:pPr>
        <w:pStyle w:val="11Point"/>
        <w:rPr>
          <w:rStyle w:val="IntenseReference"/>
          <w:b w:val="0"/>
          <w:smallCaps w:val="0"/>
          <w:color w:val="auto"/>
          <w:spacing w:val="0"/>
          <w:u w:val="none"/>
        </w:rPr>
      </w:pPr>
    </w:p>
    <w:tbl>
      <w:tblPr>
        <w:tblStyle w:val="TableGrid"/>
        <w:tblW w:w="0" w:type="auto"/>
        <w:tblInd w:w="360" w:type="dxa"/>
        <w:tblLayout w:type="fixed"/>
        <w:tblCellMar>
          <w:left w:w="115" w:type="dxa"/>
          <w:right w:w="115" w:type="dxa"/>
        </w:tblCellMar>
        <w:tblLook w:val="04A0" w:firstRow="1" w:lastRow="0" w:firstColumn="1" w:lastColumn="0" w:noHBand="0" w:noVBand="1"/>
      </w:tblPr>
      <w:tblGrid>
        <w:gridCol w:w="2898"/>
        <w:gridCol w:w="3420"/>
        <w:gridCol w:w="1350"/>
        <w:gridCol w:w="2124"/>
      </w:tblGrid>
      <w:tr w:rsidR="0034607E" w:rsidRPr="009A6953" w:rsidTr="00376032">
        <w:trPr>
          <w:trHeight w:val="576"/>
        </w:trPr>
        <w:tc>
          <w:tcPr>
            <w:tcW w:w="2898" w:type="dxa"/>
            <w:vAlign w:val="center"/>
          </w:tcPr>
          <w:p w:rsidR="0034607E" w:rsidRPr="009A6953" w:rsidRDefault="0034607E" w:rsidP="00376032">
            <w:pPr>
              <w:pStyle w:val="11PointBC"/>
              <w:rPr>
                <w:rStyle w:val="IntenseReference"/>
                <w:b/>
                <w:smallCaps w:val="0"/>
                <w:color w:val="auto"/>
                <w:spacing w:val="0"/>
                <w:u w:val="none"/>
              </w:rPr>
            </w:pPr>
            <w:r w:rsidRPr="009A6953">
              <w:rPr>
                <w:rStyle w:val="IntenseReference"/>
                <w:b/>
                <w:smallCaps w:val="0"/>
                <w:color w:val="auto"/>
                <w:spacing w:val="0"/>
                <w:u w:val="none"/>
              </w:rPr>
              <w:t>Aviator</w:t>
            </w:r>
          </w:p>
        </w:tc>
        <w:tc>
          <w:tcPr>
            <w:tcW w:w="3420" w:type="dxa"/>
            <w:vAlign w:val="center"/>
          </w:tcPr>
          <w:p w:rsidR="0034607E" w:rsidRPr="009A6953" w:rsidRDefault="0034607E" w:rsidP="0034607E">
            <w:pPr>
              <w:pStyle w:val="11PointBC"/>
              <w:rPr>
                <w:rStyle w:val="IntenseReference"/>
                <w:b/>
                <w:smallCaps w:val="0"/>
                <w:color w:val="auto"/>
                <w:spacing w:val="0"/>
                <w:u w:val="none"/>
              </w:rPr>
            </w:pPr>
            <w:r w:rsidRPr="009A6953">
              <w:rPr>
                <w:rStyle w:val="IntenseReference"/>
                <w:b/>
                <w:smallCaps w:val="0"/>
                <w:color w:val="auto"/>
                <w:spacing w:val="0"/>
                <w:u w:val="none"/>
              </w:rPr>
              <w:t>Country</w:t>
            </w:r>
          </w:p>
        </w:tc>
        <w:tc>
          <w:tcPr>
            <w:tcW w:w="1350" w:type="dxa"/>
            <w:vAlign w:val="center"/>
          </w:tcPr>
          <w:p w:rsidR="0034607E" w:rsidRPr="009A6953" w:rsidRDefault="0034607E" w:rsidP="0034607E">
            <w:pPr>
              <w:pStyle w:val="11PointBC"/>
              <w:rPr>
                <w:rStyle w:val="IntenseReference"/>
                <w:b/>
                <w:smallCaps w:val="0"/>
                <w:color w:val="auto"/>
                <w:spacing w:val="0"/>
                <w:u w:val="none"/>
              </w:rPr>
            </w:pPr>
            <w:r w:rsidRPr="009A6953">
              <w:rPr>
                <w:rStyle w:val="IntenseReference"/>
                <w:b/>
                <w:smallCaps w:val="0"/>
                <w:color w:val="auto"/>
                <w:spacing w:val="0"/>
                <w:u w:val="none"/>
              </w:rPr>
              <w:t>Year</w:t>
            </w:r>
          </w:p>
        </w:tc>
        <w:tc>
          <w:tcPr>
            <w:tcW w:w="2124" w:type="dxa"/>
            <w:vAlign w:val="center"/>
          </w:tcPr>
          <w:p w:rsidR="0034607E" w:rsidRPr="009A6953" w:rsidRDefault="0034607E" w:rsidP="0034607E">
            <w:pPr>
              <w:pStyle w:val="11PointBC"/>
              <w:rPr>
                <w:rStyle w:val="IntenseReference"/>
                <w:b/>
                <w:smallCaps w:val="0"/>
                <w:color w:val="auto"/>
                <w:spacing w:val="0"/>
                <w:u w:val="none"/>
              </w:rPr>
            </w:pPr>
            <w:r w:rsidRPr="009A6953">
              <w:rPr>
                <w:rStyle w:val="IntenseReference"/>
                <w:b/>
                <w:smallCaps w:val="0"/>
                <w:color w:val="auto"/>
                <w:spacing w:val="0"/>
                <w:u w:val="none"/>
              </w:rPr>
              <w:t>Altitude in Feet</w:t>
            </w:r>
          </w:p>
        </w:tc>
      </w:tr>
      <w:tr w:rsidR="0034607E" w:rsidRPr="009A6953" w:rsidTr="00376032">
        <w:trPr>
          <w:trHeight w:val="504"/>
        </w:trPr>
        <w:tc>
          <w:tcPr>
            <w:tcW w:w="2898" w:type="dxa"/>
            <w:vAlign w:val="center"/>
          </w:tcPr>
          <w:p w:rsidR="0034607E" w:rsidRPr="009A6953" w:rsidRDefault="0034607E"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O. Wright</w:t>
            </w:r>
          </w:p>
        </w:tc>
        <w:tc>
          <w:tcPr>
            <w:tcW w:w="3420" w:type="dxa"/>
            <w:vAlign w:val="center"/>
          </w:tcPr>
          <w:p w:rsidR="0034607E" w:rsidRPr="009A6953" w:rsidRDefault="0034607E"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United States</w:t>
            </w:r>
          </w:p>
        </w:tc>
        <w:tc>
          <w:tcPr>
            <w:tcW w:w="1350" w:type="dxa"/>
            <w:vAlign w:val="center"/>
          </w:tcPr>
          <w:p w:rsidR="0034607E" w:rsidRPr="009A6953" w:rsidRDefault="0034607E"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1909</w:t>
            </w:r>
          </w:p>
        </w:tc>
        <w:tc>
          <w:tcPr>
            <w:tcW w:w="2124" w:type="dxa"/>
            <w:vAlign w:val="center"/>
          </w:tcPr>
          <w:p w:rsidR="0034607E"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r>
            <w:r w:rsidR="0034607E" w:rsidRPr="009A6953">
              <w:rPr>
                <w:rStyle w:val="IntenseReference"/>
                <w:b w:val="0"/>
                <w:smallCaps w:val="0"/>
                <w:color w:val="auto"/>
                <w:spacing w:val="0"/>
                <w:u w:val="none"/>
              </w:rPr>
              <w:t>1,637</w:t>
            </w:r>
          </w:p>
        </w:tc>
      </w:tr>
      <w:tr w:rsidR="00376032" w:rsidRPr="009A6953" w:rsidTr="00376032">
        <w:trPr>
          <w:trHeight w:val="504"/>
        </w:trPr>
        <w:tc>
          <w:tcPr>
            <w:tcW w:w="2898" w:type="dxa"/>
            <w:vAlign w:val="center"/>
          </w:tcPr>
          <w:p w:rsidR="00376032" w:rsidRPr="009A6953" w:rsidRDefault="00376032"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G. Lagagneux</w:t>
            </w:r>
          </w:p>
        </w:tc>
        <w:tc>
          <w:tcPr>
            <w:tcW w:w="3420" w:type="dxa"/>
            <w:vAlign w:val="center"/>
          </w:tcPr>
          <w:p w:rsidR="00376032" w:rsidRPr="009A6953" w:rsidRDefault="00376032"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France</w:t>
            </w:r>
          </w:p>
        </w:tc>
        <w:tc>
          <w:tcPr>
            <w:tcW w:w="1350" w:type="dxa"/>
            <w:vAlign w:val="center"/>
          </w:tcPr>
          <w:p w:rsidR="00376032" w:rsidRPr="009A6953" w:rsidRDefault="00376032"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1913</w:t>
            </w:r>
          </w:p>
        </w:tc>
        <w:tc>
          <w:tcPr>
            <w:tcW w:w="2124" w:type="dxa"/>
            <w:vAlign w:val="center"/>
          </w:tcPr>
          <w:p w:rsidR="00376032"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t>20,079</w:t>
            </w:r>
          </w:p>
        </w:tc>
      </w:tr>
      <w:tr w:rsidR="00376032" w:rsidRPr="009A6953" w:rsidTr="00376032">
        <w:trPr>
          <w:trHeight w:val="504"/>
        </w:trPr>
        <w:tc>
          <w:tcPr>
            <w:tcW w:w="2898" w:type="dxa"/>
            <w:vAlign w:val="center"/>
          </w:tcPr>
          <w:p w:rsidR="00376032" w:rsidRPr="009A6953" w:rsidRDefault="00376032"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W. Neuenhofen</w:t>
            </w:r>
          </w:p>
        </w:tc>
        <w:tc>
          <w:tcPr>
            <w:tcW w:w="3420" w:type="dxa"/>
            <w:vAlign w:val="center"/>
          </w:tcPr>
          <w:p w:rsidR="00376032" w:rsidRPr="009A6953" w:rsidRDefault="00376032"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Germany</w:t>
            </w:r>
          </w:p>
        </w:tc>
        <w:tc>
          <w:tcPr>
            <w:tcW w:w="1350" w:type="dxa"/>
            <w:vAlign w:val="center"/>
          </w:tcPr>
          <w:p w:rsidR="00376032" w:rsidRPr="009A6953" w:rsidRDefault="00376032"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1929</w:t>
            </w:r>
          </w:p>
        </w:tc>
        <w:tc>
          <w:tcPr>
            <w:tcW w:w="2124" w:type="dxa"/>
            <w:vAlign w:val="center"/>
          </w:tcPr>
          <w:p w:rsidR="00376032"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t>41,795</w:t>
            </w:r>
          </w:p>
        </w:tc>
      </w:tr>
      <w:tr w:rsidR="00376032" w:rsidRPr="009A6953" w:rsidTr="00376032">
        <w:trPr>
          <w:trHeight w:val="504"/>
        </w:trPr>
        <w:tc>
          <w:tcPr>
            <w:tcW w:w="2898" w:type="dxa"/>
            <w:vAlign w:val="center"/>
          </w:tcPr>
          <w:p w:rsidR="00376032" w:rsidRPr="009A6953" w:rsidRDefault="00376032"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M. Pezzi</w:t>
            </w:r>
          </w:p>
        </w:tc>
        <w:tc>
          <w:tcPr>
            <w:tcW w:w="3420" w:type="dxa"/>
            <w:vAlign w:val="center"/>
          </w:tcPr>
          <w:p w:rsidR="00376032" w:rsidRPr="009A6953" w:rsidRDefault="00376032"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Italy</w:t>
            </w:r>
          </w:p>
        </w:tc>
        <w:tc>
          <w:tcPr>
            <w:tcW w:w="1350" w:type="dxa"/>
            <w:vAlign w:val="center"/>
          </w:tcPr>
          <w:p w:rsidR="00376032" w:rsidRPr="009A6953" w:rsidRDefault="00376032"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1938</w:t>
            </w:r>
          </w:p>
        </w:tc>
        <w:tc>
          <w:tcPr>
            <w:tcW w:w="2124" w:type="dxa"/>
            <w:vAlign w:val="center"/>
          </w:tcPr>
          <w:p w:rsidR="00376032"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t>56,046</w:t>
            </w:r>
          </w:p>
        </w:tc>
      </w:tr>
      <w:tr w:rsidR="00376032" w:rsidRPr="009A6953" w:rsidTr="00376032">
        <w:trPr>
          <w:trHeight w:val="504"/>
        </w:trPr>
        <w:tc>
          <w:tcPr>
            <w:tcW w:w="2898" w:type="dxa"/>
            <w:vAlign w:val="center"/>
          </w:tcPr>
          <w:p w:rsidR="00376032" w:rsidRPr="009A6953" w:rsidRDefault="00376032"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J. Cunningham</w:t>
            </w:r>
          </w:p>
        </w:tc>
        <w:tc>
          <w:tcPr>
            <w:tcW w:w="3420" w:type="dxa"/>
            <w:vAlign w:val="center"/>
          </w:tcPr>
          <w:p w:rsidR="00376032" w:rsidRPr="009A6953" w:rsidRDefault="00376032"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Great Britain</w:t>
            </w:r>
          </w:p>
        </w:tc>
        <w:tc>
          <w:tcPr>
            <w:tcW w:w="1350" w:type="dxa"/>
            <w:vAlign w:val="center"/>
          </w:tcPr>
          <w:p w:rsidR="00376032" w:rsidRPr="009A6953" w:rsidRDefault="00376032"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1948</w:t>
            </w:r>
          </w:p>
        </w:tc>
        <w:tc>
          <w:tcPr>
            <w:tcW w:w="2124" w:type="dxa"/>
            <w:vAlign w:val="center"/>
          </w:tcPr>
          <w:p w:rsidR="00376032"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t>59,445</w:t>
            </w:r>
          </w:p>
        </w:tc>
      </w:tr>
      <w:tr w:rsidR="00376032" w:rsidRPr="009A6953" w:rsidTr="00376032">
        <w:trPr>
          <w:trHeight w:val="504"/>
        </w:trPr>
        <w:tc>
          <w:tcPr>
            <w:tcW w:w="2898" w:type="dxa"/>
            <w:vAlign w:val="center"/>
          </w:tcPr>
          <w:p w:rsidR="00376032" w:rsidRPr="009A6953" w:rsidRDefault="00376032"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H.C. Johnson</w:t>
            </w:r>
          </w:p>
        </w:tc>
        <w:tc>
          <w:tcPr>
            <w:tcW w:w="3420" w:type="dxa"/>
            <w:vAlign w:val="center"/>
          </w:tcPr>
          <w:p w:rsidR="00376032" w:rsidRPr="009A6953" w:rsidRDefault="00376032"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United States</w:t>
            </w:r>
          </w:p>
        </w:tc>
        <w:tc>
          <w:tcPr>
            <w:tcW w:w="1350" w:type="dxa"/>
            <w:vAlign w:val="center"/>
          </w:tcPr>
          <w:p w:rsidR="00376032" w:rsidRPr="009A6953" w:rsidRDefault="00376032"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1958</w:t>
            </w:r>
          </w:p>
        </w:tc>
        <w:tc>
          <w:tcPr>
            <w:tcW w:w="2124" w:type="dxa"/>
            <w:vAlign w:val="center"/>
          </w:tcPr>
          <w:p w:rsidR="00376032"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t>91,243</w:t>
            </w:r>
          </w:p>
        </w:tc>
      </w:tr>
      <w:tr w:rsidR="00376032" w:rsidRPr="009A6953" w:rsidTr="00376032">
        <w:trPr>
          <w:trHeight w:val="504"/>
        </w:trPr>
        <w:tc>
          <w:tcPr>
            <w:tcW w:w="2898" w:type="dxa"/>
            <w:vAlign w:val="center"/>
          </w:tcPr>
          <w:p w:rsidR="00376032" w:rsidRPr="009A6953" w:rsidRDefault="00376032"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J.A. Walker</w:t>
            </w:r>
          </w:p>
        </w:tc>
        <w:tc>
          <w:tcPr>
            <w:tcW w:w="3420" w:type="dxa"/>
            <w:vAlign w:val="center"/>
          </w:tcPr>
          <w:p w:rsidR="00376032" w:rsidRPr="009A6953" w:rsidRDefault="00376032"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United States</w:t>
            </w:r>
          </w:p>
        </w:tc>
        <w:tc>
          <w:tcPr>
            <w:tcW w:w="1350" w:type="dxa"/>
            <w:vAlign w:val="center"/>
          </w:tcPr>
          <w:p w:rsidR="00376032" w:rsidRPr="009A6953" w:rsidRDefault="00376032"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1962</w:t>
            </w:r>
          </w:p>
        </w:tc>
        <w:tc>
          <w:tcPr>
            <w:tcW w:w="2124" w:type="dxa"/>
            <w:vAlign w:val="center"/>
          </w:tcPr>
          <w:p w:rsidR="00376032"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t>246,750</w:t>
            </w:r>
          </w:p>
        </w:tc>
      </w:tr>
      <w:tr w:rsidR="00376032" w:rsidRPr="009A6953" w:rsidTr="00376032">
        <w:trPr>
          <w:trHeight w:val="504"/>
        </w:trPr>
        <w:tc>
          <w:tcPr>
            <w:tcW w:w="2898" w:type="dxa"/>
            <w:vAlign w:val="center"/>
          </w:tcPr>
          <w:p w:rsidR="00376032" w:rsidRPr="009A6953" w:rsidRDefault="00376032" w:rsidP="00376032">
            <w:pPr>
              <w:pStyle w:val="11Point"/>
              <w:ind w:left="180" w:right="302"/>
              <w:rPr>
                <w:rStyle w:val="IntenseReference"/>
                <w:b w:val="0"/>
                <w:smallCaps w:val="0"/>
                <w:color w:val="auto"/>
                <w:spacing w:val="0"/>
                <w:u w:val="none"/>
              </w:rPr>
            </w:pPr>
            <w:r w:rsidRPr="009A6953">
              <w:rPr>
                <w:rStyle w:val="IntenseReference"/>
                <w:b w:val="0"/>
                <w:smallCaps w:val="0"/>
                <w:color w:val="auto"/>
                <w:spacing w:val="0"/>
                <w:u w:val="none"/>
              </w:rPr>
              <w:t>J.A. Walker</w:t>
            </w:r>
          </w:p>
        </w:tc>
        <w:tc>
          <w:tcPr>
            <w:tcW w:w="3420" w:type="dxa"/>
            <w:vAlign w:val="center"/>
          </w:tcPr>
          <w:p w:rsidR="00376032" w:rsidRPr="009A6953" w:rsidRDefault="00376032" w:rsidP="00376032">
            <w:pPr>
              <w:pStyle w:val="11Point"/>
              <w:ind w:left="162" w:right="302"/>
              <w:rPr>
                <w:rStyle w:val="IntenseReference"/>
                <w:b w:val="0"/>
                <w:smallCaps w:val="0"/>
                <w:color w:val="auto"/>
                <w:spacing w:val="0"/>
                <w:u w:val="none"/>
              </w:rPr>
            </w:pPr>
            <w:r w:rsidRPr="009A6953">
              <w:rPr>
                <w:rStyle w:val="IntenseReference"/>
                <w:b w:val="0"/>
                <w:smallCaps w:val="0"/>
                <w:color w:val="auto"/>
                <w:spacing w:val="0"/>
                <w:u w:val="none"/>
              </w:rPr>
              <w:t>United States</w:t>
            </w:r>
          </w:p>
        </w:tc>
        <w:tc>
          <w:tcPr>
            <w:tcW w:w="1350" w:type="dxa"/>
            <w:vAlign w:val="center"/>
          </w:tcPr>
          <w:p w:rsidR="00376032" w:rsidRPr="009A6953" w:rsidRDefault="00376032" w:rsidP="00376032">
            <w:pPr>
              <w:pStyle w:val="11Point"/>
              <w:ind w:right="36"/>
              <w:jc w:val="center"/>
              <w:rPr>
                <w:rStyle w:val="IntenseReference"/>
                <w:b w:val="0"/>
                <w:smallCaps w:val="0"/>
                <w:color w:val="auto"/>
                <w:spacing w:val="0"/>
                <w:u w:val="none"/>
              </w:rPr>
            </w:pPr>
            <w:r w:rsidRPr="009A6953">
              <w:rPr>
                <w:rStyle w:val="IntenseReference"/>
                <w:b w:val="0"/>
                <w:smallCaps w:val="0"/>
                <w:color w:val="auto"/>
                <w:spacing w:val="0"/>
                <w:u w:val="none"/>
              </w:rPr>
              <w:t>1963</w:t>
            </w:r>
          </w:p>
        </w:tc>
        <w:tc>
          <w:tcPr>
            <w:tcW w:w="2124" w:type="dxa"/>
            <w:vAlign w:val="center"/>
          </w:tcPr>
          <w:p w:rsidR="00376032" w:rsidRPr="009A6953" w:rsidRDefault="00376032" w:rsidP="00376032">
            <w:pPr>
              <w:pStyle w:val="11Point"/>
              <w:tabs>
                <w:tab w:val="right" w:pos="1368"/>
              </w:tabs>
              <w:ind w:right="302"/>
              <w:rPr>
                <w:rStyle w:val="IntenseReference"/>
                <w:b w:val="0"/>
                <w:smallCaps w:val="0"/>
                <w:color w:val="auto"/>
                <w:spacing w:val="0"/>
                <w:u w:val="none"/>
              </w:rPr>
            </w:pPr>
            <w:r w:rsidRPr="009A6953">
              <w:rPr>
                <w:rStyle w:val="IntenseReference"/>
                <w:b w:val="0"/>
                <w:smallCaps w:val="0"/>
                <w:color w:val="auto"/>
                <w:spacing w:val="0"/>
                <w:u w:val="none"/>
              </w:rPr>
              <w:tab/>
              <w:t>354,200</w:t>
            </w:r>
          </w:p>
        </w:tc>
      </w:tr>
    </w:tbl>
    <w:p w:rsidR="00910AD4" w:rsidRPr="009A6953" w:rsidRDefault="00910AD4" w:rsidP="00CE44D9">
      <w:pPr>
        <w:pStyle w:val="11Point"/>
        <w:rPr>
          <w:rStyle w:val="IntenseReference"/>
          <w:b w:val="0"/>
          <w:smallCaps w:val="0"/>
          <w:color w:val="auto"/>
          <w:spacing w:val="0"/>
          <w:u w:val="none"/>
        </w:rPr>
      </w:pPr>
    </w:p>
    <w:p w:rsidR="00910AD4" w:rsidRPr="009A6953" w:rsidRDefault="00910AD4" w:rsidP="00E03294">
      <w:pPr>
        <w:pStyle w:val="11Point"/>
        <w:rPr>
          <w:rStyle w:val="IntenseReference"/>
          <w:b w:val="0"/>
          <w:smallCaps w:val="0"/>
          <w:color w:val="auto"/>
          <w:spacing w:val="0"/>
          <w:u w:val="none"/>
        </w:rPr>
      </w:pPr>
    </w:p>
    <w:p w:rsidR="00910AD4" w:rsidRPr="009A6953" w:rsidRDefault="00910AD4" w:rsidP="00910AD4">
      <w:pPr>
        <w:pStyle w:val="1"/>
        <w:rPr>
          <w:rStyle w:val="IntenseReference"/>
          <w:b w:val="0"/>
          <w:smallCaps w:val="0"/>
          <w:color w:val="auto"/>
          <w:spacing w:val="0"/>
          <w:u w:val="none"/>
        </w:rPr>
      </w:pPr>
      <w:r w:rsidRPr="009A6953">
        <w:rPr>
          <w:rStyle w:val="IntenseReference"/>
          <w:b w:val="0"/>
          <w:smallCaps w:val="0"/>
          <w:color w:val="auto"/>
          <w:spacing w:val="0"/>
          <w:u w:val="none"/>
        </w:rPr>
        <w:tab/>
        <w:t>1.</w:t>
      </w:r>
      <w:r w:rsidRPr="009A6953">
        <w:rPr>
          <w:rStyle w:val="IntenseReference"/>
          <w:b w:val="0"/>
          <w:smallCaps w:val="0"/>
          <w:color w:val="auto"/>
          <w:spacing w:val="0"/>
          <w:u w:val="none"/>
        </w:rPr>
        <w:tab/>
        <w:t>By using the graph, predict what the current flight altitude record might be.</w:t>
      </w:r>
    </w:p>
    <w:p w:rsidR="00910AD4" w:rsidRPr="009A6953" w:rsidRDefault="00910AD4" w:rsidP="00910AD4">
      <w:pPr>
        <w:pStyle w:val="1"/>
        <w:rPr>
          <w:rStyle w:val="IntenseReference"/>
          <w:b w:val="0"/>
          <w:smallCaps w:val="0"/>
          <w:color w:val="auto"/>
          <w:spacing w:val="0"/>
          <w:u w:val="none"/>
        </w:rPr>
      </w:pPr>
    </w:p>
    <w:p w:rsidR="00910AD4" w:rsidRPr="009A6953" w:rsidRDefault="00910AD4" w:rsidP="00910AD4">
      <w:pPr>
        <w:pStyle w:val="1"/>
        <w:rPr>
          <w:rStyle w:val="IntenseReference"/>
          <w:b w:val="0"/>
          <w:smallCaps w:val="0"/>
          <w:color w:val="auto"/>
          <w:spacing w:val="0"/>
          <w:u w:val="none"/>
        </w:rPr>
      </w:pPr>
      <w:r w:rsidRPr="009A6953">
        <w:rPr>
          <w:rStyle w:val="IntenseReference"/>
          <w:b w:val="0"/>
          <w:smallCaps w:val="0"/>
          <w:color w:val="auto"/>
          <w:spacing w:val="0"/>
          <w:u w:val="none"/>
        </w:rPr>
        <w:tab/>
        <w:t>2.</w:t>
      </w:r>
      <w:r w:rsidRPr="009A6953">
        <w:rPr>
          <w:rStyle w:val="IntenseReference"/>
          <w:b w:val="0"/>
          <w:smallCaps w:val="0"/>
          <w:color w:val="auto"/>
          <w:spacing w:val="0"/>
          <w:u w:val="none"/>
        </w:rPr>
        <w:tab/>
        <w:t>How long did it take to achieve the first 50,000 foot flight? How long until the first 100,000 foot flight? Compare the time between each 50,000 feet in altitude—how has the length of time been changing?</w:t>
      </w:r>
    </w:p>
    <w:p w:rsidR="00910AD4" w:rsidRPr="009A6953" w:rsidRDefault="00910AD4" w:rsidP="00910AD4">
      <w:pPr>
        <w:pStyle w:val="1"/>
        <w:rPr>
          <w:rStyle w:val="IntenseReference"/>
          <w:b w:val="0"/>
          <w:smallCaps w:val="0"/>
          <w:color w:val="auto"/>
          <w:spacing w:val="0"/>
          <w:u w:val="none"/>
        </w:rPr>
      </w:pPr>
    </w:p>
    <w:p w:rsidR="00910AD4" w:rsidRPr="009A6953" w:rsidRDefault="00910AD4" w:rsidP="00910AD4">
      <w:pPr>
        <w:pStyle w:val="1"/>
        <w:rPr>
          <w:rStyle w:val="IntenseReference"/>
          <w:b w:val="0"/>
          <w:smallCaps w:val="0"/>
          <w:color w:val="auto"/>
          <w:spacing w:val="0"/>
          <w:u w:val="none"/>
        </w:rPr>
      </w:pPr>
      <w:r w:rsidRPr="009A6953">
        <w:rPr>
          <w:rStyle w:val="IntenseReference"/>
          <w:b w:val="0"/>
          <w:smallCaps w:val="0"/>
          <w:color w:val="auto"/>
          <w:spacing w:val="0"/>
          <w:u w:val="none"/>
        </w:rPr>
        <w:tab/>
        <w:t>3.</w:t>
      </w:r>
      <w:r w:rsidRPr="009A6953">
        <w:rPr>
          <w:rStyle w:val="IntenseReference"/>
          <w:b w:val="0"/>
          <w:smallCaps w:val="0"/>
          <w:color w:val="auto"/>
          <w:spacing w:val="0"/>
          <w:u w:val="none"/>
        </w:rPr>
        <w:tab/>
        <w:t>How high could planes fly in 1935?</w:t>
      </w:r>
    </w:p>
    <w:p w:rsidR="00910AD4" w:rsidRPr="009A6953" w:rsidRDefault="00910AD4" w:rsidP="00910AD4">
      <w:pPr>
        <w:pStyle w:val="1"/>
        <w:rPr>
          <w:rStyle w:val="IntenseReference"/>
          <w:b w:val="0"/>
          <w:smallCaps w:val="0"/>
          <w:color w:val="auto"/>
          <w:spacing w:val="0"/>
          <w:u w:val="none"/>
        </w:rPr>
      </w:pPr>
    </w:p>
    <w:p w:rsidR="00910AD4" w:rsidRDefault="00910AD4" w:rsidP="00910AD4">
      <w:pPr>
        <w:pStyle w:val="1"/>
        <w:rPr>
          <w:rStyle w:val="IntenseReference"/>
          <w:b w:val="0"/>
          <w:smallCaps w:val="0"/>
          <w:color w:val="auto"/>
          <w:spacing w:val="0"/>
          <w:u w:val="none"/>
        </w:rPr>
      </w:pPr>
      <w:r w:rsidRPr="009A6953">
        <w:rPr>
          <w:rStyle w:val="IntenseReference"/>
          <w:b w:val="0"/>
          <w:smallCaps w:val="0"/>
          <w:color w:val="auto"/>
          <w:spacing w:val="0"/>
          <w:u w:val="none"/>
        </w:rPr>
        <w:tab/>
        <w:t>4.</w:t>
      </w:r>
      <w:r w:rsidRPr="009A6953">
        <w:rPr>
          <w:rStyle w:val="IntenseReference"/>
          <w:b w:val="0"/>
          <w:smallCaps w:val="0"/>
          <w:color w:val="auto"/>
          <w:spacing w:val="0"/>
          <w:u w:val="none"/>
        </w:rPr>
        <w:tab/>
        <w:t>The graph seems to say that planes should be flying higher every year than the year before. Will airplanes be able to fly even higher and higher or is there some upper limit to how high they will be able to go?</w:t>
      </w:r>
    </w:p>
    <w:p w:rsidR="00E03294" w:rsidRPr="009A6953" w:rsidRDefault="00E03294"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E03294" w:rsidRPr="009A6953" w:rsidRDefault="00CE44D9" w:rsidP="006F206E">
      <w:pPr>
        <w:pStyle w:val="16PointBC"/>
        <w:rPr>
          <w:rStyle w:val="IntenseReference"/>
          <w:b/>
          <w:smallCaps w:val="0"/>
          <w:color w:val="auto"/>
          <w:spacing w:val="0"/>
          <w:u w:val="none"/>
        </w:rPr>
      </w:pPr>
      <w:r w:rsidRPr="009A6953">
        <w:rPr>
          <w:rStyle w:val="IntenseReference"/>
          <w:b/>
          <w:smallCaps w:val="0"/>
          <w:color w:val="auto"/>
          <w:spacing w:val="0"/>
          <w:u w:val="none"/>
        </w:rPr>
        <w:t>Appendix 6</w:t>
      </w:r>
    </w:p>
    <w:p w:rsidR="00CE44D9" w:rsidRPr="009A6953" w:rsidRDefault="00CE44D9" w:rsidP="00D33729">
      <w:pPr>
        <w:pStyle w:val="16PointB"/>
        <w:rPr>
          <w:rStyle w:val="IntenseReference"/>
          <w:b/>
          <w:smallCaps w:val="0"/>
          <w:color w:val="auto"/>
          <w:spacing w:val="0"/>
          <w:u w:val="none"/>
        </w:rPr>
      </w:pPr>
    </w:p>
    <w:p w:rsidR="00CE44D9" w:rsidRPr="009A6953" w:rsidRDefault="00CE44D9" w:rsidP="006F206E">
      <w:pPr>
        <w:pStyle w:val="14PointBC"/>
        <w:rPr>
          <w:rStyle w:val="IntenseReference"/>
          <w:b/>
          <w:smallCaps w:val="0"/>
          <w:color w:val="auto"/>
          <w:spacing w:val="0"/>
          <w:u w:val="none"/>
        </w:rPr>
      </w:pPr>
      <w:r w:rsidRPr="009A6953">
        <w:rPr>
          <w:rStyle w:val="IntenseReference"/>
          <w:b/>
          <w:smallCaps w:val="0"/>
          <w:color w:val="auto"/>
          <w:spacing w:val="0"/>
          <w:u w:val="none"/>
        </w:rPr>
        <w:t>Flying High Graph</w:t>
      </w:r>
    </w:p>
    <w:p w:rsidR="00CE44D9" w:rsidRPr="009A6953" w:rsidRDefault="00CE44D9" w:rsidP="00A548F3">
      <w:pPr>
        <w:rPr>
          <w:rStyle w:val="IntenseReference"/>
          <w:b w:val="0"/>
          <w:smallCaps w:val="0"/>
          <w:color w:val="auto"/>
          <w:spacing w:val="0"/>
          <w:u w:val="none"/>
        </w:rPr>
      </w:pPr>
    </w:p>
    <w:p w:rsidR="006F206E" w:rsidRPr="009A6953" w:rsidRDefault="006F206E" w:rsidP="00A548F3">
      <w:pPr>
        <w:rPr>
          <w:rStyle w:val="IntenseReference"/>
          <w:b w:val="0"/>
          <w:smallCaps w:val="0"/>
          <w:color w:val="auto"/>
          <w:spacing w:val="0"/>
          <w:u w:val="none"/>
        </w:rPr>
      </w:pPr>
    </w:p>
    <w:p w:rsidR="00CE44D9" w:rsidRPr="009A6953" w:rsidRDefault="00CE44D9" w:rsidP="00FC0E4E">
      <w:pPr>
        <w:jc w:val="center"/>
        <w:rPr>
          <w:rStyle w:val="IntenseReference"/>
          <w:b w:val="0"/>
          <w:smallCaps w:val="0"/>
          <w:color w:val="auto"/>
          <w:spacing w:val="0"/>
          <w:u w:val="none"/>
        </w:rPr>
      </w:pPr>
      <w:r w:rsidRPr="009A6953">
        <w:rPr>
          <w:rStyle w:val="IntenseReference"/>
          <w:b w:val="0"/>
          <w:smallCaps w:val="0"/>
          <w:color w:val="auto"/>
          <w:spacing w:val="0"/>
          <w:u w:val="none"/>
        </w:rPr>
        <w:t>Use this grid to make a line graph of the altitude records listed in Appendix 5.</w:t>
      </w:r>
    </w:p>
    <w:p w:rsidR="00CE44D9" w:rsidRPr="009A6953" w:rsidRDefault="00CE44D9" w:rsidP="00A548F3">
      <w:pPr>
        <w:rPr>
          <w:rStyle w:val="IntenseReference"/>
          <w:b w:val="0"/>
          <w:smallCaps w:val="0"/>
          <w:color w:val="auto"/>
          <w:spacing w:val="0"/>
          <w:u w:val="none"/>
        </w:rPr>
      </w:pPr>
    </w:p>
    <w:p w:rsidR="00CE44D9" w:rsidRPr="009A6953" w:rsidRDefault="00CE44D9" w:rsidP="00A548F3">
      <w:pPr>
        <w:rPr>
          <w:rStyle w:val="IntenseReference"/>
          <w:b w:val="0"/>
          <w:smallCaps w:val="0"/>
          <w:color w:val="auto"/>
          <w:spacing w:val="0"/>
          <w:u w:val="none"/>
        </w:rPr>
      </w:pPr>
    </w:p>
    <w:tbl>
      <w:tblPr>
        <w:tblStyle w:val="TableGrid"/>
        <w:tblW w:w="9224" w:type="dxa"/>
        <w:tblLook w:val="04A0" w:firstRow="1" w:lastRow="0" w:firstColumn="1" w:lastColumn="0" w:noHBand="0" w:noVBand="1"/>
      </w:tblPr>
      <w:tblGrid>
        <w:gridCol w:w="1160"/>
        <w:gridCol w:w="576"/>
        <w:gridCol w:w="576"/>
        <w:gridCol w:w="576"/>
        <w:gridCol w:w="576"/>
        <w:gridCol w:w="576"/>
        <w:gridCol w:w="576"/>
        <w:gridCol w:w="576"/>
        <w:gridCol w:w="576"/>
        <w:gridCol w:w="576"/>
        <w:gridCol w:w="576"/>
        <w:gridCol w:w="576"/>
        <w:gridCol w:w="576"/>
        <w:gridCol w:w="576"/>
        <w:gridCol w:w="576"/>
      </w:tblGrid>
      <w:tr w:rsidR="00CE44D9" w:rsidRPr="009A6953" w:rsidTr="00CE44D9">
        <w:trPr>
          <w:trHeight w:val="576"/>
        </w:trPr>
        <w:tc>
          <w:tcPr>
            <w:tcW w:w="1160" w:type="dxa"/>
            <w:tcBorders>
              <w:top w:val="nil"/>
              <w:left w:val="nil"/>
              <w:bottom w:val="nil"/>
            </w:tcBorders>
          </w:tcPr>
          <w:p w:rsidR="00CE44D9" w:rsidRPr="009A6953" w:rsidRDefault="00CE44D9" w:rsidP="00CE44D9">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37760" behindDoc="0" locked="0" layoutInCell="1" allowOverlap="1" wp14:anchorId="664D8CD8" wp14:editId="4821176B">
                      <wp:simplePos x="0" y="0"/>
                      <wp:positionH relativeFrom="column">
                        <wp:posOffset>-53340</wp:posOffset>
                      </wp:positionH>
                      <wp:positionV relativeFrom="paragraph">
                        <wp:posOffset>225425</wp:posOffset>
                      </wp:positionV>
                      <wp:extent cx="701040" cy="3688080"/>
                      <wp:effectExtent l="0" t="0" r="3810" b="7620"/>
                      <wp:wrapNone/>
                      <wp:docPr id="136" name="Text Box 136"/>
                      <wp:cNvGraphicFramePr/>
                      <a:graphic xmlns:a="http://schemas.openxmlformats.org/drawingml/2006/main">
                        <a:graphicData uri="http://schemas.microsoft.com/office/word/2010/wordprocessingShape">
                          <wps:wsp>
                            <wps:cNvSpPr txBox="1"/>
                            <wps:spPr>
                              <a:xfrm>
                                <a:off x="0" y="0"/>
                                <a:ext cx="701040" cy="3688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tabs>
                                      <w:tab w:val="right" w:pos="756"/>
                                      <w:tab w:val="right" w:pos="810"/>
                                    </w:tabs>
                                  </w:pPr>
                                  <w:r>
                                    <w:tab/>
                                    <w:t>450,000</w:t>
                                  </w:r>
                                </w:p>
                                <w:p w:rsidR="00DA1F88" w:rsidRDefault="00DA1F88" w:rsidP="00DD62D2">
                                  <w:pPr>
                                    <w:pStyle w:val="14PointB"/>
                                    <w:tabs>
                                      <w:tab w:val="right" w:pos="756"/>
                                    </w:tabs>
                                  </w:pPr>
                                </w:p>
                                <w:p w:rsidR="00DA1F88" w:rsidRDefault="00DA1F88" w:rsidP="00DD62D2">
                                  <w:pPr>
                                    <w:tabs>
                                      <w:tab w:val="right" w:pos="756"/>
                                      <w:tab w:val="right" w:pos="810"/>
                                    </w:tabs>
                                  </w:pPr>
                                  <w:r>
                                    <w:tab/>
                                    <w:t>400,000</w:t>
                                  </w:r>
                                </w:p>
                                <w:p w:rsidR="00DA1F88" w:rsidRDefault="00DA1F88" w:rsidP="00DD62D2">
                                  <w:pPr>
                                    <w:pStyle w:val="14PointB"/>
                                    <w:tabs>
                                      <w:tab w:val="right" w:pos="756"/>
                                    </w:tabs>
                                  </w:pPr>
                                </w:p>
                                <w:p w:rsidR="00DA1F88" w:rsidRDefault="00DA1F88" w:rsidP="00DD62D2">
                                  <w:pPr>
                                    <w:tabs>
                                      <w:tab w:val="right" w:pos="756"/>
                                      <w:tab w:val="right" w:pos="810"/>
                                    </w:tabs>
                                  </w:pPr>
                                  <w:r>
                                    <w:tab/>
                                    <w:t>350,000</w:t>
                                  </w:r>
                                </w:p>
                                <w:p w:rsidR="00DA1F88" w:rsidRDefault="00DA1F88" w:rsidP="00DD62D2">
                                  <w:pPr>
                                    <w:pStyle w:val="14PointB"/>
                                    <w:tabs>
                                      <w:tab w:val="right" w:pos="756"/>
                                    </w:tabs>
                                  </w:pPr>
                                </w:p>
                                <w:p w:rsidR="00DA1F88" w:rsidRDefault="00DA1F88" w:rsidP="00DD62D2">
                                  <w:pPr>
                                    <w:tabs>
                                      <w:tab w:val="right" w:pos="756"/>
                                      <w:tab w:val="right" w:pos="810"/>
                                    </w:tabs>
                                  </w:pPr>
                                  <w:r>
                                    <w:tab/>
                                    <w:t>300,000</w:t>
                                  </w:r>
                                </w:p>
                                <w:p w:rsidR="00DA1F88" w:rsidRDefault="00DA1F88" w:rsidP="00DD62D2">
                                  <w:pPr>
                                    <w:pStyle w:val="14PointB"/>
                                    <w:tabs>
                                      <w:tab w:val="right" w:pos="756"/>
                                    </w:tabs>
                                  </w:pPr>
                                </w:p>
                                <w:p w:rsidR="00DA1F88" w:rsidRDefault="00DA1F88" w:rsidP="00DD62D2">
                                  <w:pPr>
                                    <w:tabs>
                                      <w:tab w:val="right" w:pos="756"/>
                                      <w:tab w:val="right" w:pos="810"/>
                                    </w:tabs>
                                  </w:pPr>
                                  <w:r>
                                    <w:tab/>
                                    <w:t>250,000</w:t>
                                  </w:r>
                                  <w:r>
                                    <w:tab/>
                                  </w:r>
                                </w:p>
                                <w:p w:rsidR="00DA1F88" w:rsidRDefault="00DA1F88" w:rsidP="00DD62D2">
                                  <w:pPr>
                                    <w:pStyle w:val="16PointB"/>
                                    <w:tabs>
                                      <w:tab w:val="right" w:pos="756"/>
                                    </w:tabs>
                                  </w:pPr>
                                </w:p>
                                <w:p w:rsidR="00DA1F88" w:rsidRDefault="00DA1F88" w:rsidP="00DD62D2">
                                  <w:pPr>
                                    <w:tabs>
                                      <w:tab w:val="right" w:pos="756"/>
                                      <w:tab w:val="right" w:pos="810"/>
                                    </w:tabs>
                                  </w:pPr>
                                  <w:r>
                                    <w:tab/>
                                    <w:t>200,000</w:t>
                                  </w:r>
                                </w:p>
                                <w:p w:rsidR="00DA1F88" w:rsidRDefault="00DA1F88" w:rsidP="00DD62D2">
                                  <w:pPr>
                                    <w:pStyle w:val="14PointB"/>
                                    <w:tabs>
                                      <w:tab w:val="right" w:pos="756"/>
                                    </w:tabs>
                                  </w:pPr>
                                </w:p>
                                <w:p w:rsidR="00DA1F88" w:rsidRDefault="00DA1F88" w:rsidP="00DD62D2">
                                  <w:pPr>
                                    <w:tabs>
                                      <w:tab w:val="right" w:pos="756"/>
                                      <w:tab w:val="right" w:pos="810"/>
                                    </w:tabs>
                                  </w:pPr>
                                  <w:r>
                                    <w:tab/>
                                    <w:t>150,000</w:t>
                                  </w:r>
                                </w:p>
                                <w:p w:rsidR="00DA1F88" w:rsidRDefault="00DA1F88" w:rsidP="00DD62D2">
                                  <w:pPr>
                                    <w:pStyle w:val="14PointB"/>
                                    <w:tabs>
                                      <w:tab w:val="right" w:pos="756"/>
                                    </w:tabs>
                                  </w:pPr>
                                </w:p>
                                <w:p w:rsidR="00DA1F88" w:rsidRDefault="00DA1F88" w:rsidP="00DD62D2">
                                  <w:pPr>
                                    <w:tabs>
                                      <w:tab w:val="right" w:pos="756"/>
                                      <w:tab w:val="right" w:pos="810"/>
                                    </w:tabs>
                                  </w:pPr>
                                  <w:r>
                                    <w:tab/>
                                    <w:t>100,000</w:t>
                                  </w:r>
                                </w:p>
                                <w:p w:rsidR="00DA1F88" w:rsidRPr="00C77526" w:rsidRDefault="00DA1F88" w:rsidP="00DD62D2">
                                  <w:pPr>
                                    <w:pStyle w:val="16PointB"/>
                                    <w:tabs>
                                      <w:tab w:val="right" w:pos="756"/>
                                    </w:tabs>
                                  </w:pPr>
                                </w:p>
                                <w:p w:rsidR="00DA1F88" w:rsidRDefault="00DA1F88" w:rsidP="00DD62D2">
                                  <w:pPr>
                                    <w:tabs>
                                      <w:tab w:val="right" w:pos="756"/>
                                      <w:tab w:val="right" w:pos="810"/>
                                    </w:tabs>
                                  </w:pPr>
                                  <w:r>
                                    <w:tab/>
                                    <w:t>50,000</w:t>
                                  </w:r>
                                </w:p>
                                <w:p w:rsidR="00DA1F88" w:rsidRPr="00C77526" w:rsidRDefault="00DA1F88" w:rsidP="00DD62D2">
                                  <w:pPr>
                                    <w:pStyle w:val="14PointB"/>
                                    <w:tabs>
                                      <w:tab w:val="right" w:pos="756"/>
                                    </w:tabs>
                                  </w:pPr>
                                </w:p>
                                <w:p w:rsidR="00DA1F88" w:rsidRDefault="00DA1F88" w:rsidP="00DD62D2">
                                  <w:pPr>
                                    <w:tabs>
                                      <w:tab w:val="right" w:pos="756"/>
                                      <w:tab w:val="right" w:pos="810"/>
                                    </w:tabs>
                                  </w:pPr>
                                  <w:r>
                                    <w:tab/>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6" o:spid="_x0000_s1268" type="#_x0000_t202" style="position:absolute;margin-left:-4.2pt;margin-top:17.75pt;width:55.2pt;height:290.4pt;z-index:251637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" fillcolor="white [3201]" stroked="f" strokeweight=".5pt">
                      <v:textbox>
                        <w:txbxContent>
                          <w:p w:rsidR="00DA1F88" w:rsidRDefault="00DA1F88" w:rsidP="00DD62D2">
                            <w:pPr>
                              <w:tabs>
                                <w:tab w:val="right" w:pos="756"/>
                                <w:tab w:val="right" w:pos="810"/>
                              </w:tabs>
                            </w:pPr>
                            <w:r>
                              <w:tab/>
                              <w:t>450,000</w:t>
                            </w:r>
                          </w:p>
                          <w:p w:rsidR="00DA1F88" w:rsidRDefault="00DA1F88" w:rsidP="00DD62D2">
                            <w:pPr>
                              <w:pStyle w:val="14PointB"/>
                              <w:tabs>
                                <w:tab w:val="right" w:pos="756"/>
                              </w:tabs>
                            </w:pPr>
                          </w:p>
                          <w:p w:rsidR="00DA1F88" w:rsidRDefault="00DA1F88" w:rsidP="00DD62D2">
                            <w:pPr>
                              <w:tabs>
                                <w:tab w:val="right" w:pos="756"/>
                                <w:tab w:val="right" w:pos="810"/>
                              </w:tabs>
                            </w:pPr>
                            <w:r>
                              <w:tab/>
                              <w:t>400,000</w:t>
                            </w:r>
                          </w:p>
                          <w:p w:rsidR="00DA1F88" w:rsidRDefault="00DA1F88" w:rsidP="00DD62D2">
                            <w:pPr>
                              <w:pStyle w:val="14PointB"/>
                              <w:tabs>
                                <w:tab w:val="right" w:pos="756"/>
                              </w:tabs>
                            </w:pPr>
                          </w:p>
                          <w:p w:rsidR="00DA1F88" w:rsidRDefault="00DA1F88" w:rsidP="00DD62D2">
                            <w:pPr>
                              <w:tabs>
                                <w:tab w:val="right" w:pos="756"/>
                                <w:tab w:val="right" w:pos="810"/>
                              </w:tabs>
                            </w:pPr>
                            <w:r>
                              <w:tab/>
                              <w:t>350,000</w:t>
                            </w:r>
                          </w:p>
                          <w:p w:rsidR="00DA1F88" w:rsidRDefault="00DA1F88" w:rsidP="00DD62D2">
                            <w:pPr>
                              <w:pStyle w:val="14PointB"/>
                              <w:tabs>
                                <w:tab w:val="right" w:pos="756"/>
                              </w:tabs>
                            </w:pPr>
                          </w:p>
                          <w:p w:rsidR="00DA1F88" w:rsidRDefault="00DA1F88" w:rsidP="00DD62D2">
                            <w:pPr>
                              <w:tabs>
                                <w:tab w:val="right" w:pos="756"/>
                                <w:tab w:val="right" w:pos="810"/>
                              </w:tabs>
                            </w:pPr>
                            <w:r>
                              <w:tab/>
                              <w:t>300,000</w:t>
                            </w:r>
                          </w:p>
                          <w:p w:rsidR="00DA1F88" w:rsidRDefault="00DA1F88" w:rsidP="00DD62D2">
                            <w:pPr>
                              <w:pStyle w:val="14PointB"/>
                              <w:tabs>
                                <w:tab w:val="right" w:pos="756"/>
                              </w:tabs>
                            </w:pPr>
                          </w:p>
                          <w:p w:rsidR="00DA1F88" w:rsidRDefault="00DA1F88" w:rsidP="00DD62D2">
                            <w:pPr>
                              <w:tabs>
                                <w:tab w:val="right" w:pos="756"/>
                                <w:tab w:val="right" w:pos="810"/>
                              </w:tabs>
                            </w:pPr>
                            <w:r>
                              <w:tab/>
                              <w:t>250,000</w:t>
                            </w:r>
                            <w:r>
                              <w:tab/>
                            </w:r>
                          </w:p>
                          <w:p w:rsidR="00DA1F88" w:rsidRDefault="00DA1F88" w:rsidP="00DD62D2">
                            <w:pPr>
                              <w:pStyle w:val="16PointB"/>
                              <w:tabs>
                                <w:tab w:val="right" w:pos="756"/>
                              </w:tabs>
                            </w:pPr>
                          </w:p>
                          <w:p w:rsidR="00DA1F88" w:rsidRDefault="00DA1F88" w:rsidP="00DD62D2">
                            <w:pPr>
                              <w:tabs>
                                <w:tab w:val="right" w:pos="756"/>
                                <w:tab w:val="right" w:pos="810"/>
                              </w:tabs>
                            </w:pPr>
                            <w:r>
                              <w:tab/>
                              <w:t>200,000</w:t>
                            </w:r>
                          </w:p>
                          <w:p w:rsidR="00DA1F88" w:rsidRDefault="00DA1F88" w:rsidP="00DD62D2">
                            <w:pPr>
                              <w:pStyle w:val="14PointB"/>
                              <w:tabs>
                                <w:tab w:val="right" w:pos="756"/>
                              </w:tabs>
                            </w:pPr>
                          </w:p>
                          <w:p w:rsidR="00DA1F88" w:rsidRDefault="00DA1F88" w:rsidP="00DD62D2">
                            <w:pPr>
                              <w:tabs>
                                <w:tab w:val="right" w:pos="756"/>
                                <w:tab w:val="right" w:pos="810"/>
                              </w:tabs>
                            </w:pPr>
                            <w:r>
                              <w:tab/>
                              <w:t>150,000</w:t>
                            </w:r>
                          </w:p>
                          <w:p w:rsidR="00DA1F88" w:rsidRDefault="00DA1F88" w:rsidP="00DD62D2">
                            <w:pPr>
                              <w:pStyle w:val="14PointB"/>
                              <w:tabs>
                                <w:tab w:val="right" w:pos="756"/>
                              </w:tabs>
                            </w:pPr>
                          </w:p>
                          <w:p w:rsidR="00DA1F88" w:rsidRDefault="00DA1F88" w:rsidP="00DD62D2">
                            <w:pPr>
                              <w:tabs>
                                <w:tab w:val="right" w:pos="756"/>
                                <w:tab w:val="right" w:pos="810"/>
                              </w:tabs>
                            </w:pPr>
                            <w:r>
                              <w:tab/>
                              <w:t>100,000</w:t>
                            </w:r>
                          </w:p>
                          <w:p w:rsidR="00DA1F88" w:rsidRPr="00C77526" w:rsidRDefault="00DA1F88" w:rsidP="00DD62D2">
                            <w:pPr>
                              <w:pStyle w:val="16PointB"/>
                              <w:tabs>
                                <w:tab w:val="right" w:pos="756"/>
                              </w:tabs>
                            </w:pPr>
                          </w:p>
                          <w:p w:rsidR="00DA1F88" w:rsidRDefault="00DA1F88" w:rsidP="00DD62D2">
                            <w:pPr>
                              <w:tabs>
                                <w:tab w:val="right" w:pos="756"/>
                                <w:tab w:val="right" w:pos="810"/>
                              </w:tabs>
                            </w:pPr>
                            <w:r>
                              <w:tab/>
                              <w:t>50,000</w:t>
                            </w:r>
                          </w:p>
                          <w:p w:rsidR="00DA1F88" w:rsidRPr="00C77526" w:rsidRDefault="00DA1F88" w:rsidP="00DD62D2">
                            <w:pPr>
                              <w:pStyle w:val="14PointB"/>
                              <w:tabs>
                                <w:tab w:val="right" w:pos="756"/>
                              </w:tabs>
                            </w:pPr>
                          </w:p>
                          <w:p w:rsidR="00DA1F88" w:rsidRDefault="00DA1F88" w:rsidP="00DD62D2">
                            <w:pPr>
                              <w:tabs>
                                <w:tab w:val="right" w:pos="756"/>
                                <w:tab w:val="right" w:pos="810"/>
                              </w:tabs>
                            </w:pPr>
                            <w:r>
                              <w:tab/>
                              <w:t>0</w:t>
                            </w:r>
                          </w:p>
                        </w:txbxContent>
                      </v:textbox>
                    </v:shape>
                  </w:pict>
                </mc:Fallback>
              </mc:AlternateContent>
            </w:r>
            <w:r w:rsidRPr="009A6953">
              <w:rPr>
                <w:rStyle w:val="IntenseReference"/>
                <w:b w:val="0"/>
                <w:smallCaps w:val="0"/>
                <w:color w:val="auto"/>
                <w:spacing w:val="0"/>
                <w:u w:val="none"/>
              </w:rPr>
              <w:tab/>
            </w: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E44D9" w:rsidRPr="009A6953" w:rsidTr="00CE44D9">
        <w:trPr>
          <w:trHeight w:val="576"/>
        </w:trPr>
        <w:tc>
          <w:tcPr>
            <w:tcW w:w="1160" w:type="dxa"/>
            <w:tcBorders>
              <w:top w:val="nil"/>
              <w:left w:val="nil"/>
              <w:bottom w:val="nil"/>
            </w:tcBorders>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E44D9" w:rsidRPr="009A6953" w:rsidTr="00CE44D9">
        <w:trPr>
          <w:trHeight w:val="576"/>
        </w:trPr>
        <w:tc>
          <w:tcPr>
            <w:tcW w:w="1160" w:type="dxa"/>
            <w:tcBorders>
              <w:top w:val="nil"/>
              <w:left w:val="nil"/>
              <w:bottom w:val="nil"/>
            </w:tcBorders>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E44D9" w:rsidRPr="009A6953" w:rsidTr="00CE44D9">
        <w:trPr>
          <w:trHeight w:val="576"/>
        </w:trPr>
        <w:tc>
          <w:tcPr>
            <w:tcW w:w="1160" w:type="dxa"/>
            <w:tcBorders>
              <w:top w:val="nil"/>
              <w:left w:val="nil"/>
              <w:bottom w:val="nil"/>
            </w:tcBorders>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E44D9" w:rsidRPr="009A6953" w:rsidTr="00CE44D9">
        <w:trPr>
          <w:trHeight w:val="576"/>
        </w:trPr>
        <w:tc>
          <w:tcPr>
            <w:tcW w:w="1160" w:type="dxa"/>
            <w:tcBorders>
              <w:top w:val="nil"/>
              <w:left w:val="nil"/>
              <w:bottom w:val="nil"/>
            </w:tcBorders>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E44D9" w:rsidRPr="009A6953" w:rsidTr="00CE44D9">
        <w:trPr>
          <w:trHeight w:val="576"/>
        </w:trPr>
        <w:tc>
          <w:tcPr>
            <w:tcW w:w="1160" w:type="dxa"/>
            <w:tcBorders>
              <w:top w:val="nil"/>
              <w:left w:val="nil"/>
              <w:bottom w:val="nil"/>
            </w:tcBorders>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E44D9" w:rsidRPr="009A6953" w:rsidTr="00CE44D9">
        <w:trPr>
          <w:trHeight w:val="576"/>
        </w:trPr>
        <w:tc>
          <w:tcPr>
            <w:tcW w:w="1160" w:type="dxa"/>
            <w:tcBorders>
              <w:top w:val="nil"/>
              <w:left w:val="nil"/>
              <w:bottom w:val="nil"/>
            </w:tcBorders>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E44D9" w:rsidRPr="009A6953" w:rsidTr="00CE44D9">
        <w:trPr>
          <w:trHeight w:val="576"/>
        </w:trPr>
        <w:tc>
          <w:tcPr>
            <w:tcW w:w="1160" w:type="dxa"/>
            <w:tcBorders>
              <w:top w:val="nil"/>
              <w:left w:val="nil"/>
              <w:bottom w:val="nil"/>
            </w:tcBorders>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c>
          <w:tcPr>
            <w:tcW w:w="576" w:type="dxa"/>
          </w:tcPr>
          <w:p w:rsidR="00CE44D9" w:rsidRPr="009A6953" w:rsidRDefault="00CE44D9" w:rsidP="00A548F3">
            <w:pPr>
              <w:rPr>
                <w:rStyle w:val="IntenseReference"/>
                <w:b w:val="0"/>
                <w:smallCaps w:val="0"/>
                <w:color w:val="auto"/>
                <w:spacing w:val="0"/>
                <w:u w:val="none"/>
              </w:rPr>
            </w:pPr>
          </w:p>
        </w:tc>
      </w:tr>
      <w:tr w:rsidR="00C77526" w:rsidRPr="009A6953" w:rsidTr="00CE44D9">
        <w:trPr>
          <w:trHeight w:val="576"/>
        </w:trPr>
        <w:tc>
          <w:tcPr>
            <w:tcW w:w="1160" w:type="dxa"/>
            <w:tcBorders>
              <w:top w:val="nil"/>
              <w:left w:val="nil"/>
              <w:bottom w:val="nil"/>
            </w:tcBorders>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r>
      <w:tr w:rsidR="00C77526" w:rsidRPr="009A6953" w:rsidTr="00CE44D9">
        <w:trPr>
          <w:trHeight w:val="576"/>
        </w:trPr>
        <w:tc>
          <w:tcPr>
            <w:tcW w:w="1160" w:type="dxa"/>
            <w:tcBorders>
              <w:top w:val="nil"/>
              <w:left w:val="nil"/>
              <w:bottom w:val="nil"/>
            </w:tcBorders>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c>
          <w:tcPr>
            <w:tcW w:w="576" w:type="dxa"/>
          </w:tcPr>
          <w:p w:rsidR="00C77526" w:rsidRPr="009A6953" w:rsidRDefault="00C77526" w:rsidP="00A548F3">
            <w:pPr>
              <w:rPr>
                <w:rStyle w:val="IntenseReference"/>
                <w:b w:val="0"/>
                <w:smallCaps w:val="0"/>
                <w:color w:val="auto"/>
                <w:spacing w:val="0"/>
                <w:u w:val="none"/>
              </w:rPr>
            </w:pPr>
          </w:p>
        </w:tc>
      </w:tr>
    </w:tbl>
    <w:p w:rsidR="00CE44D9" w:rsidRPr="009A6953" w:rsidRDefault="001A2958" w:rsidP="00A548F3">
      <w:pPr>
        <w:rPr>
          <w:rStyle w:val="IntenseReference"/>
          <w:b w:val="0"/>
          <w:smallCaps w:val="0"/>
          <w:color w:val="auto"/>
          <w:spacing w:val="0"/>
          <w:u w:val="none"/>
        </w:rPr>
      </w:pPr>
      <w:r w:rsidRPr="009A6953">
        <w:rPr>
          <w:rStyle w:val="IntenseReference"/>
          <w:b w:val="0"/>
          <w:smallCaps w:val="0"/>
          <w:noProof/>
          <w:color w:val="auto"/>
          <w:spacing w:val="0"/>
          <w:u w:val="none"/>
        </w:rPr>
        <mc:AlternateContent>
          <mc:Choice Requires="wps">
            <w:drawing>
              <wp:anchor distT="0" distB="0" distL="114300" distR="114300" simplePos="0" relativeHeight="251654144" behindDoc="0" locked="0" layoutInCell="1" allowOverlap="1" wp14:anchorId="303693EF" wp14:editId="38D5F484">
                <wp:simplePos x="0" y="0"/>
                <wp:positionH relativeFrom="column">
                  <wp:posOffset>5610225</wp:posOffset>
                </wp:positionH>
                <wp:positionV relativeFrom="paragraph">
                  <wp:posOffset>14605</wp:posOffset>
                </wp:positionV>
                <wp:extent cx="365760" cy="396240"/>
                <wp:effectExtent l="0" t="0" r="0" b="3810"/>
                <wp:wrapNone/>
                <wp:docPr id="151" name="Text Box 151"/>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1970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1" o:spid="_x0000_s1269" type="#_x0000_t202" style="position:absolute;margin-left:441.75pt;margin-top:1.15pt;width:28.8pt;height:31.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" fillcolor="white [3201]" stroked="f" strokeweight=".5pt">
                <v:textbox style="layout-flow:vertical;mso-layout-flow-alt:bottom-to-top">
                  <w:txbxContent>
                    <w:p w:rsidR="00DA1F88" w:rsidRDefault="00DA1F88" w:rsidP="00DD62D2">
                      <w:pPr>
                        <w:jc w:val="right"/>
                      </w:pPr>
                      <w:r>
                        <w:t>1970</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55168" behindDoc="0" locked="0" layoutInCell="1" allowOverlap="1" wp14:anchorId="03124ABE" wp14:editId="6FCA05E1">
                <wp:simplePos x="0" y="0"/>
                <wp:positionH relativeFrom="column">
                  <wp:posOffset>5237480</wp:posOffset>
                </wp:positionH>
                <wp:positionV relativeFrom="paragraph">
                  <wp:posOffset>14605</wp:posOffset>
                </wp:positionV>
                <wp:extent cx="365760" cy="396240"/>
                <wp:effectExtent l="0" t="0" r="0" b="3810"/>
                <wp:wrapNone/>
                <wp:docPr id="152" name="Text Box 152"/>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1965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2" o:spid="_x0000_s1270" type="#_x0000_t202" style="position:absolute;margin-left:412.4pt;margin-top:1.15pt;width:28.8pt;height:31.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" fillcolor="white [3201]" stroked="f" strokeweight=".5pt">
                <v:textbox style="layout-flow:vertical;mso-layout-flow-alt:bottom-to-top">
                  <w:txbxContent>
                    <w:p w:rsidR="00DA1F88" w:rsidRDefault="00DA1F88" w:rsidP="00DD62D2">
                      <w:pPr>
                        <w:jc w:val="right"/>
                      </w:pPr>
                      <w:r>
                        <w:t>1965</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52096" behindDoc="0" locked="0" layoutInCell="1" allowOverlap="1" wp14:anchorId="3450850C" wp14:editId="100CF4F4">
                <wp:simplePos x="0" y="0"/>
                <wp:positionH relativeFrom="column">
                  <wp:posOffset>4871720</wp:posOffset>
                </wp:positionH>
                <wp:positionV relativeFrom="paragraph">
                  <wp:posOffset>14605</wp:posOffset>
                </wp:positionV>
                <wp:extent cx="365760" cy="396240"/>
                <wp:effectExtent l="0" t="0" r="0" b="3810"/>
                <wp:wrapNone/>
                <wp:docPr id="149" name="Text Box 149"/>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1960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9" o:spid="_x0000_s1271" type="#_x0000_t202" style="position:absolute;margin-left:383.6pt;margin-top:1.15pt;width:28.8pt;height:31.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" fillcolor="white [3201]" stroked="f" strokeweight=".5pt">
                <v:textbox style="layout-flow:vertical;mso-layout-flow-alt:bottom-to-top">
                  <w:txbxContent>
                    <w:p w:rsidR="00DA1F88" w:rsidRDefault="00DA1F88" w:rsidP="00DD62D2">
                      <w:pPr>
                        <w:jc w:val="right"/>
                      </w:pPr>
                      <w:r>
                        <w:t>1960</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53120" behindDoc="0" locked="0" layoutInCell="1" allowOverlap="1" wp14:anchorId="5C1DF514" wp14:editId="044FE233">
                <wp:simplePos x="0" y="0"/>
                <wp:positionH relativeFrom="column">
                  <wp:posOffset>4505960</wp:posOffset>
                </wp:positionH>
                <wp:positionV relativeFrom="paragraph">
                  <wp:posOffset>14605</wp:posOffset>
                </wp:positionV>
                <wp:extent cx="365760" cy="396240"/>
                <wp:effectExtent l="0" t="0" r="0" b="3810"/>
                <wp:wrapNone/>
                <wp:docPr id="150" name="Text Box 150"/>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1955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0" o:spid="_x0000_s1272" type="#_x0000_t202" style="position:absolute;margin-left:354.8pt;margin-top:1.15pt;width:28.8pt;height:31.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" fillcolor="white [3201]" stroked="f" strokeweight=".5pt">
                <v:textbox style="layout-flow:vertical;mso-layout-flow-alt:bottom-to-top">
                  <w:txbxContent>
                    <w:p w:rsidR="00DA1F88" w:rsidRDefault="00DA1F88" w:rsidP="00DD62D2">
                      <w:pPr>
                        <w:jc w:val="right"/>
                      </w:pPr>
                      <w:r>
                        <w:t>1955</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50048" behindDoc="0" locked="0" layoutInCell="1" allowOverlap="1" wp14:anchorId="07A58184" wp14:editId="73666743">
                <wp:simplePos x="0" y="0"/>
                <wp:positionH relativeFrom="column">
                  <wp:posOffset>4140200</wp:posOffset>
                </wp:positionH>
                <wp:positionV relativeFrom="paragraph">
                  <wp:posOffset>14605</wp:posOffset>
                </wp:positionV>
                <wp:extent cx="365760" cy="396240"/>
                <wp:effectExtent l="0" t="0" r="0" b="3810"/>
                <wp:wrapNone/>
                <wp:docPr id="147" name="Text Box 147"/>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1950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7" o:spid="_x0000_s1273" type="#_x0000_t202" style="position:absolute;margin-left:326pt;margin-top:1.15pt;width:28.8pt;height:3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" fillcolor="white [3201]" stroked="f" strokeweight=".5pt">
                <v:textbox style="layout-flow:vertical;mso-layout-flow-alt:bottom-to-top">
                  <w:txbxContent>
                    <w:p w:rsidR="00DA1F88" w:rsidRDefault="00DA1F88" w:rsidP="00DD62D2">
                      <w:pPr>
                        <w:jc w:val="right"/>
                      </w:pPr>
                      <w:r>
                        <w:t>1950</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51072" behindDoc="0" locked="0" layoutInCell="1" allowOverlap="1" wp14:anchorId="3A946C07" wp14:editId="6B011797">
                <wp:simplePos x="0" y="0"/>
                <wp:positionH relativeFrom="column">
                  <wp:posOffset>3781425</wp:posOffset>
                </wp:positionH>
                <wp:positionV relativeFrom="paragraph">
                  <wp:posOffset>14605</wp:posOffset>
                </wp:positionV>
                <wp:extent cx="365760" cy="396240"/>
                <wp:effectExtent l="0" t="0" r="0" b="3810"/>
                <wp:wrapNone/>
                <wp:docPr id="148" name="Text Box 148"/>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1945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8" o:spid="_x0000_s1274" type="#_x0000_t202" style="position:absolute;margin-left:297.75pt;margin-top:1.15pt;width:28.8pt;height:31.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" fillcolor="white [3201]" stroked="f" strokeweight=".5pt">
                <v:textbox style="layout-flow:vertical;mso-layout-flow-alt:bottom-to-top">
                  <w:txbxContent>
                    <w:p w:rsidR="00DA1F88" w:rsidRDefault="00DA1F88" w:rsidP="00DD62D2">
                      <w:pPr>
                        <w:jc w:val="right"/>
                      </w:pPr>
                      <w:r>
                        <w:t>1945</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49024" behindDoc="0" locked="0" layoutInCell="1" allowOverlap="1" wp14:anchorId="23F2EDE6" wp14:editId="399D5590">
                <wp:simplePos x="0" y="0"/>
                <wp:positionH relativeFrom="column">
                  <wp:posOffset>3408680</wp:posOffset>
                </wp:positionH>
                <wp:positionV relativeFrom="paragraph">
                  <wp:posOffset>14605</wp:posOffset>
                </wp:positionV>
                <wp:extent cx="365760" cy="396240"/>
                <wp:effectExtent l="0" t="0" r="0" b="3810"/>
                <wp:wrapNone/>
                <wp:docPr id="146" name="Text Box 146"/>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1940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6" o:spid="_x0000_s1275" type="#_x0000_t202" style="position:absolute;margin-left:268.4pt;margin-top:1.15pt;width:28.8pt;height:31.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" fillcolor="white [3201]" stroked="f" strokeweight=".5pt">
                <v:textbox style="layout-flow:vertical;mso-layout-flow-alt:bottom-to-top">
                  <w:txbxContent>
                    <w:p w:rsidR="00DA1F88" w:rsidRDefault="00DA1F88" w:rsidP="00DD62D2">
                      <w:pPr>
                        <w:jc w:val="right"/>
                      </w:pPr>
                      <w:r>
                        <w:t>1940</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45952" behindDoc="0" locked="0" layoutInCell="1" allowOverlap="1" wp14:anchorId="63E85A50" wp14:editId="63DDA992">
                <wp:simplePos x="0" y="0"/>
                <wp:positionH relativeFrom="column">
                  <wp:posOffset>3042920</wp:posOffset>
                </wp:positionH>
                <wp:positionV relativeFrom="paragraph">
                  <wp:posOffset>14605</wp:posOffset>
                </wp:positionV>
                <wp:extent cx="365760" cy="396240"/>
                <wp:effectExtent l="0" t="0" r="0" b="3810"/>
                <wp:wrapNone/>
                <wp:docPr id="144" name="Text Box 144"/>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1935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4" o:spid="_x0000_s1276" type="#_x0000_t202" style="position:absolute;margin-left:239.6pt;margin-top:1.15pt;width:28.8pt;height:31.2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" fillcolor="white [3201]" stroked="f" strokeweight=".5pt">
                <v:textbox style="layout-flow:vertical;mso-layout-flow-alt:bottom-to-top">
                  <w:txbxContent>
                    <w:p w:rsidR="00DA1F88" w:rsidRDefault="00DA1F88" w:rsidP="00DD62D2">
                      <w:pPr>
                        <w:jc w:val="right"/>
                      </w:pPr>
                      <w:r>
                        <w:t>1935</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46976" behindDoc="0" locked="0" layoutInCell="1" allowOverlap="1" wp14:anchorId="49BF1F34" wp14:editId="441CED93">
                <wp:simplePos x="0" y="0"/>
                <wp:positionH relativeFrom="column">
                  <wp:posOffset>2677160</wp:posOffset>
                </wp:positionH>
                <wp:positionV relativeFrom="paragraph">
                  <wp:posOffset>14605</wp:posOffset>
                </wp:positionV>
                <wp:extent cx="365760" cy="396240"/>
                <wp:effectExtent l="0" t="0" r="0" b="3810"/>
                <wp:wrapNone/>
                <wp:docPr id="145" name="Text Box 145"/>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1930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5" o:spid="_x0000_s1277" type="#_x0000_t202" style="position:absolute;margin-left:210.8pt;margin-top:1.15pt;width:28.8pt;height:31.2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" fillcolor="white [3201]" stroked="f" strokeweight=".5pt">
                <v:textbox style="layout-flow:vertical;mso-layout-flow-alt:bottom-to-top">
                  <w:txbxContent>
                    <w:p w:rsidR="00DA1F88" w:rsidRDefault="00DA1F88" w:rsidP="00DD62D2">
                      <w:pPr>
                        <w:jc w:val="right"/>
                      </w:pPr>
                      <w:r>
                        <w:t>1930</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43904" behindDoc="0" locked="0" layoutInCell="1" allowOverlap="1" wp14:anchorId="24D2F885" wp14:editId="4C94D12B">
                <wp:simplePos x="0" y="0"/>
                <wp:positionH relativeFrom="column">
                  <wp:posOffset>2311400</wp:posOffset>
                </wp:positionH>
                <wp:positionV relativeFrom="paragraph">
                  <wp:posOffset>14605</wp:posOffset>
                </wp:positionV>
                <wp:extent cx="365760" cy="396240"/>
                <wp:effectExtent l="0" t="0" r="0" b="3810"/>
                <wp:wrapNone/>
                <wp:docPr id="142" name="Text Box 142"/>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1925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2" o:spid="_x0000_s1278" type="#_x0000_t202" style="position:absolute;margin-left:182pt;margin-top:1.15pt;width:28.8pt;height:31.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" fillcolor="white [3201]" stroked="f" strokeweight=".5pt">
                <v:textbox style="layout-flow:vertical;mso-layout-flow-alt:bottom-to-top">
                  <w:txbxContent>
                    <w:p w:rsidR="00DA1F88" w:rsidRDefault="00DA1F88" w:rsidP="00DD62D2">
                      <w:pPr>
                        <w:jc w:val="right"/>
                      </w:pPr>
                      <w:r>
                        <w:t>1925</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44928" behindDoc="0" locked="0" layoutInCell="1" allowOverlap="1" wp14:anchorId="04294A12" wp14:editId="3F0B5A26">
                <wp:simplePos x="0" y="0"/>
                <wp:positionH relativeFrom="column">
                  <wp:posOffset>1952625</wp:posOffset>
                </wp:positionH>
                <wp:positionV relativeFrom="paragraph">
                  <wp:posOffset>14605</wp:posOffset>
                </wp:positionV>
                <wp:extent cx="365760" cy="396240"/>
                <wp:effectExtent l="0" t="0" r="0" b="3810"/>
                <wp:wrapNone/>
                <wp:docPr id="143" name="Text Box 143"/>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1920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3" o:spid="_x0000_s1279" type="#_x0000_t202" style="position:absolute;margin-left:153.75pt;margin-top:1.15pt;width:28.8pt;height:31.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" fillcolor="white [3201]" stroked="f" strokeweight=".5pt">
                <v:textbox style="layout-flow:vertical;mso-layout-flow-alt:bottom-to-top">
                  <w:txbxContent>
                    <w:p w:rsidR="00DA1F88" w:rsidRDefault="00DA1F88" w:rsidP="00DD62D2">
                      <w:pPr>
                        <w:jc w:val="right"/>
                      </w:pPr>
                      <w:r>
                        <w:t>1920</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40832" behindDoc="0" locked="0" layoutInCell="1" allowOverlap="1" wp14:anchorId="318E33D4" wp14:editId="3767258E">
                <wp:simplePos x="0" y="0"/>
                <wp:positionH relativeFrom="column">
                  <wp:posOffset>1579880</wp:posOffset>
                </wp:positionH>
                <wp:positionV relativeFrom="paragraph">
                  <wp:posOffset>14605</wp:posOffset>
                </wp:positionV>
                <wp:extent cx="365760" cy="396240"/>
                <wp:effectExtent l="0" t="0" r="0" b="3810"/>
                <wp:wrapNone/>
                <wp:docPr id="140" name="Text Box 140"/>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1915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0" o:spid="_x0000_s1280" type="#_x0000_t202" style="position:absolute;margin-left:124.4pt;margin-top:1.15pt;width:28.8pt;height:31.2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" fillcolor="white [3201]" stroked="f" strokeweight=".5pt">
                <v:textbox style="layout-flow:vertical;mso-layout-flow-alt:bottom-to-top">
                  <w:txbxContent>
                    <w:p w:rsidR="00DA1F88" w:rsidRDefault="00DA1F88" w:rsidP="00DD62D2">
                      <w:pPr>
                        <w:jc w:val="right"/>
                      </w:pPr>
                      <w:r>
                        <w:t>1915</w:t>
                      </w:r>
                    </w:p>
                  </w:txbxContent>
                </v:textbox>
              </v:shape>
            </w:pict>
          </mc:Fallback>
        </mc:AlternateContent>
      </w:r>
      <w:r w:rsidRPr="009A6953">
        <w:rPr>
          <w:rStyle w:val="IntenseReference"/>
          <w:b w:val="0"/>
          <w:smallCaps w:val="0"/>
          <w:noProof/>
          <w:color w:val="auto"/>
          <w:spacing w:val="0"/>
          <w:u w:val="none"/>
        </w:rPr>
        <mc:AlternateContent>
          <mc:Choice Requires="wps">
            <w:drawing>
              <wp:anchor distT="0" distB="0" distL="114300" distR="114300" simplePos="0" relativeHeight="251641856" behindDoc="0" locked="0" layoutInCell="1" allowOverlap="1" wp14:anchorId="0B1894C0" wp14:editId="490F4D43">
                <wp:simplePos x="0" y="0"/>
                <wp:positionH relativeFrom="column">
                  <wp:posOffset>1214120</wp:posOffset>
                </wp:positionH>
                <wp:positionV relativeFrom="paragraph">
                  <wp:posOffset>14605</wp:posOffset>
                </wp:positionV>
                <wp:extent cx="365760" cy="396240"/>
                <wp:effectExtent l="0" t="0" r="0" b="3810"/>
                <wp:wrapNone/>
                <wp:docPr id="141" name="Text Box 141"/>
                <wp:cNvGraphicFramePr/>
                <a:graphic xmlns:a="http://schemas.openxmlformats.org/drawingml/2006/main">
                  <a:graphicData uri="http://schemas.microsoft.com/office/word/2010/wordprocessingShape">
                    <wps:wsp>
                      <wps:cNvSpPr txBox="1"/>
                      <wps:spPr>
                        <a:xfrm>
                          <a:off x="0" y="0"/>
                          <a:ext cx="36576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1910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1" o:spid="_x0000_s1281" type="#_x0000_t202" style="position:absolute;margin-left:95.6pt;margin-top:1.15pt;width:28.8pt;height:31.2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" fillcolor="white [3201]" stroked="f" strokeweight=".5pt">
                <v:textbox style="layout-flow:vertical;mso-layout-flow-alt:bottom-to-top">
                  <w:txbxContent>
                    <w:p w:rsidR="00DA1F88" w:rsidRDefault="00DA1F88" w:rsidP="00DD62D2">
                      <w:pPr>
                        <w:jc w:val="right"/>
                      </w:pPr>
                      <w:r>
                        <w:t>1910</w:t>
                      </w:r>
                    </w:p>
                  </w:txbxContent>
                </v:textbox>
              </v:shape>
            </w:pict>
          </mc:Fallback>
        </mc:AlternateContent>
      </w:r>
      <w:r w:rsidRPr="009A6953">
        <w:rPr>
          <w:noProof/>
        </w:rPr>
        <mc:AlternateContent>
          <mc:Choice Requires="wps">
            <w:drawing>
              <wp:anchor distT="0" distB="0" distL="114300" distR="114300" simplePos="0" relativeHeight="251636736" behindDoc="0" locked="0" layoutInCell="1" allowOverlap="1" wp14:anchorId="4E8EBB0F" wp14:editId="54AB0B6F">
                <wp:simplePos x="0" y="0"/>
                <wp:positionH relativeFrom="column">
                  <wp:posOffset>847090</wp:posOffset>
                </wp:positionH>
                <wp:positionV relativeFrom="paragraph">
                  <wp:posOffset>15817</wp:posOffset>
                </wp:positionV>
                <wp:extent cx="367030" cy="396240"/>
                <wp:effectExtent l="0" t="0" r="0" b="3810"/>
                <wp:wrapNone/>
                <wp:docPr id="138" name="Text Box 138"/>
                <wp:cNvGraphicFramePr/>
                <a:graphic xmlns:a="http://schemas.openxmlformats.org/drawingml/2006/main">
                  <a:graphicData uri="http://schemas.microsoft.com/office/word/2010/wordprocessingShape">
                    <wps:wsp>
                      <wps:cNvSpPr txBox="1"/>
                      <wps:spPr>
                        <a:xfrm>
                          <a:off x="0" y="0"/>
                          <a:ext cx="36703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1905</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8" o:spid="_x0000_s1282" type="#_x0000_t202" style="position:absolute;margin-left:66.7pt;margin-top:1.25pt;width:28.9pt;height:31.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" fillcolor="white [3201]" stroked="f" strokeweight=".5pt">
                <v:textbox style="layout-flow:vertical;mso-layout-flow-alt:bottom-to-top">
                  <w:txbxContent>
                    <w:p w:rsidR="00DA1F88" w:rsidRDefault="00DA1F88" w:rsidP="00DD62D2">
                      <w:pPr>
                        <w:jc w:val="right"/>
                      </w:pPr>
                      <w:r>
                        <w:t>1905</w:t>
                      </w:r>
                    </w:p>
                  </w:txbxContent>
                </v:textbox>
              </v:shape>
            </w:pict>
          </mc:Fallback>
        </mc:AlternateContent>
      </w:r>
      <w:r w:rsidRPr="009A6953">
        <w:rPr>
          <w:noProof/>
        </w:rPr>
        <mc:AlternateContent>
          <mc:Choice Requires="wps">
            <w:drawing>
              <wp:anchor distT="0" distB="0" distL="114300" distR="114300" simplePos="0" relativeHeight="251638784" behindDoc="0" locked="0" layoutInCell="1" allowOverlap="1" wp14:anchorId="11F9BE09" wp14:editId="34FC1A2A">
                <wp:simplePos x="0" y="0"/>
                <wp:positionH relativeFrom="column">
                  <wp:posOffset>493395</wp:posOffset>
                </wp:positionH>
                <wp:positionV relativeFrom="paragraph">
                  <wp:posOffset>15817</wp:posOffset>
                </wp:positionV>
                <wp:extent cx="339090" cy="396240"/>
                <wp:effectExtent l="0" t="0" r="3810" b="3810"/>
                <wp:wrapNone/>
                <wp:docPr id="137" name="Text Box 137"/>
                <wp:cNvGraphicFramePr/>
                <a:graphic xmlns:a="http://schemas.openxmlformats.org/drawingml/2006/main">
                  <a:graphicData uri="http://schemas.microsoft.com/office/word/2010/wordprocessingShape">
                    <wps:wsp>
                      <wps:cNvSpPr txBox="1"/>
                      <wps:spPr>
                        <a:xfrm>
                          <a:off x="0" y="0"/>
                          <a:ext cx="339090" cy="396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sidP="00DD62D2">
                            <w:pPr>
                              <w:jc w:val="right"/>
                            </w:pPr>
                            <w:r>
                              <w:t>1900</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7" o:spid="_x0000_s1283" type="#_x0000_t202" style="position:absolute;margin-left:38.85pt;margin-top:1.25pt;width:26.7pt;height:3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" fillcolor="white [3201]" stroked="f" strokeweight=".5pt">
                <v:textbox style="layout-flow:vertical;mso-layout-flow-alt:bottom-to-top">
                  <w:txbxContent>
                    <w:p w:rsidR="00DA1F88" w:rsidRDefault="00DA1F88" w:rsidP="00DD62D2">
                      <w:pPr>
                        <w:jc w:val="right"/>
                      </w:pPr>
                      <w:r>
                        <w:t>1900</w:t>
                      </w:r>
                    </w:p>
                  </w:txbxContent>
                </v:textbox>
              </v:shape>
            </w:pict>
          </mc:Fallback>
        </mc:AlternateContent>
      </w:r>
    </w:p>
    <w:p w:rsidR="00CE44D9" w:rsidRPr="009A6953" w:rsidRDefault="00CE44D9" w:rsidP="00A548F3">
      <w:pPr>
        <w:rPr>
          <w:rStyle w:val="IntenseReference"/>
          <w:b w:val="0"/>
          <w:smallCaps w:val="0"/>
          <w:color w:val="auto"/>
          <w:spacing w:val="0"/>
          <w:u w:val="none"/>
        </w:rPr>
      </w:pPr>
    </w:p>
    <w:p w:rsidR="00CE44D9" w:rsidRPr="009A6953" w:rsidRDefault="00CE44D9" w:rsidP="00A548F3">
      <w:pPr>
        <w:rPr>
          <w:rStyle w:val="IntenseReference"/>
          <w:b w:val="0"/>
          <w:smallCaps w:val="0"/>
          <w:color w:val="auto"/>
          <w:spacing w:val="0"/>
          <w:u w:val="none"/>
        </w:rPr>
      </w:pPr>
    </w:p>
    <w:p w:rsidR="00CE44D9" w:rsidRPr="009A6953" w:rsidRDefault="00CE44D9"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1B0E22" w:rsidRPr="009A6953" w:rsidRDefault="001B0E22" w:rsidP="001B0E22">
      <w:pPr>
        <w:pStyle w:val="16PointBC"/>
        <w:rPr>
          <w:rStyle w:val="IntenseReference"/>
          <w:b/>
          <w:smallCaps w:val="0"/>
          <w:color w:val="auto"/>
          <w:spacing w:val="0"/>
          <w:u w:val="none"/>
        </w:rPr>
      </w:pPr>
      <w:r w:rsidRPr="009A6953">
        <w:rPr>
          <w:rStyle w:val="IntenseReference"/>
          <w:b/>
          <w:smallCaps w:val="0"/>
          <w:color w:val="auto"/>
          <w:spacing w:val="0"/>
          <w:u w:val="none"/>
        </w:rPr>
        <w:t>Appendix 7</w:t>
      </w:r>
    </w:p>
    <w:p w:rsidR="001B0E22" w:rsidRPr="009A6953" w:rsidRDefault="00B002A4" w:rsidP="00D33729">
      <w:pPr>
        <w:pStyle w:val="16PointB"/>
        <w:rPr>
          <w:rStyle w:val="IntenseReference"/>
          <w:b/>
          <w:smallCaps w:val="0"/>
          <w:color w:val="auto"/>
          <w:spacing w:val="0"/>
          <w:u w:val="none"/>
        </w:rPr>
      </w:pPr>
      <w:r w:rsidRPr="009A6953">
        <w:rPr>
          <w:noProof/>
        </w:rPr>
        <mc:AlternateContent>
          <mc:Choice Requires="wps">
            <w:drawing>
              <wp:anchor distT="0" distB="0" distL="114300" distR="114300" simplePos="0" relativeHeight="251656192" behindDoc="0" locked="0" layoutInCell="1" allowOverlap="1" wp14:anchorId="339A5460" wp14:editId="42A3AD88">
                <wp:simplePos x="0" y="0"/>
                <wp:positionH relativeFrom="column">
                  <wp:posOffset>-153670</wp:posOffset>
                </wp:positionH>
                <wp:positionV relativeFrom="paragraph">
                  <wp:posOffset>133350</wp:posOffset>
                </wp:positionV>
                <wp:extent cx="6880860" cy="8221980"/>
                <wp:effectExtent l="19050" t="19050" r="15240" b="26670"/>
                <wp:wrapNone/>
                <wp:docPr id="153" name="Rectangle 153"/>
                <wp:cNvGraphicFramePr/>
                <a:graphic xmlns:a="http://schemas.openxmlformats.org/drawingml/2006/main">
                  <a:graphicData uri="http://schemas.microsoft.com/office/word/2010/wordprocessingShape">
                    <wps:wsp>
                      <wps:cNvSpPr/>
                      <wps:spPr>
                        <a:xfrm>
                          <a:off x="0" y="0"/>
                          <a:ext cx="6880860" cy="8221980"/>
                        </a:xfrm>
                        <a:prstGeom prst="rect">
                          <a:avLst/>
                        </a:prstGeom>
                        <a:noFill/>
                        <a:ln w="38100" cap="rnd" cmpd="dbl">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53" o:spid="_x0000_s1026" style="position:absolute;margin-left:-12.1pt;margin-top:10.5pt;width:541.8pt;height:647.4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" filled="f" strokecolor="black [3213]" strokeweight="3pt">
                <v:stroke linestyle="thinThin" endcap="round"/>
              </v:rect>
            </w:pict>
          </mc:Fallback>
        </mc:AlternateContent>
      </w:r>
    </w:p>
    <w:p w:rsidR="00CE44D9" w:rsidRPr="009A6953" w:rsidRDefault="001B0E22" w:rsidP="001B0E22">
      <w:pPr>
        <w:pStyle w:val="14PointBC"/>
        <w:rPr>
          <w:rStyle w:val="IntenseReference"/>
          <w:b/>
          <w:smallCaps w:val="0"/>
          <w:color w:val="auto"/>
          <w:spacing w:val="0"/>
          <w:u w:val="none"/>
        </w:rPr>
      </w:pPr>
      <w:r w:rsidRPr="009A6953">
        <w:rPr>
          <w:rStyle w:val="IntenseReference"/>
          <w:b/>
          <w:smallCaps w:val="0"/>
          <w:color w:val="auto"/>
          <w:spacing w:val="0"/>
          <w:u w:val="none"/>
        </w:rPr>
        <w:t>Experiment Form</w:t>
      </w:r>
    </w:p>
    <w:p w:rsidR="001B0E22" w:rsidRPr="009A6953" w:rsidRDefault="001B0E22" w:rsidP="0024787A">
      <w:pPr>
        <w:pStyle w:val="09Point"/>
        <w:rPr>
          <w:rStyle w:val="IntenseReference"/>
          <w:b w:val="0"/>
          <w:smallCaps w:val="0"/>
          <w:color w:val="auto"/>
          <w:spacing w:val="0"/>
          <w:u w:val="none"/>
        </w:rPr>
      </w:pPr>
    </w:p>
    <w:p w:rsidR="001B0E22" w:rsidRPr="009A6953" w:rsidRDefault="001B0E22" w:rsidP="0024787A">
      <w:pPr>
        <w:pStyle w:val="11PointBC"/>
        <w:rPr>
          <w:rStyle w:val="IntenseReference"/>
          <w:b/>
          <w:smallCaps w:val="0"/>
          <w:color w:val="auto"/>
          <w:spacing w:val="0"/>
          <w:u w:val="none"/>
        </w:rPr>
      </w:pPr>
      <w:r w:rsidRPr="009A6953">
        <w:rPr>
          <w:rStyle w:val="IntenseReference"/>
          <w:b/>
          <w:smallCaps w:val="0"/>
          <w:color w:val="auto"/>
          <w:spacing w:val="0"/>
          <w:u w:val="none"/>
        </w:rPr>
        <w:t>Question</w:t>
      </w:r>
    </w:p>
    <w:p w:rsidR="001B0E22" w:rsidRPr="009A6953" w:rsidRDefault="001B0E22" w:rsidP="001B0E22">
      <w:pPr>
        <w:pStyle w:val="Underline-FullLine"/>
        <w:rPr>
          <w:rStyle w:val="IntenseReference"/>
          <w:b w:val="0"/>
          <w:smallCaps w:val="0"/>
          <w:color w:val="auto"/>
          <w:spacing w:val="0"/>
          <w:u w:val="none"/>
        </w:rPr>
      </w:pPr>
    </w:p>
    <w:p w:rsidR="001B0E22" w:rsidRPr="009A6953" w:rsidRDefault="001B0E22" w:rsidP="001B0E22">
      <w:pPr>
        <w:pStyle w:val="Underline-FullLine"/>
        <w:rPr>
          <w:rStyle w:val="IntenseReference"/>
          <w:b w:val="0"/>
          <w:smallCaps w:val="0"/>
          <w:color w:val="auto"/>
          <w:spacing w:val="0"/>
        </w:rPr>
      </w:pPr>
      <w:r w:rsidRPr="009A6953">
        <w:rPr>
          <w:rStyle w:val="IntenseReference"/>
          <w:b w:val="0"/>
          <w:smallCaps w:val="0"/>
          <w:color w:val="auto"/>
          <w:spacing w:val="0"/>
        </w:rPr>
        <w:tab/>
      </w:r>
    </w:p>
    <w:p w:rsidR="001B0E22" w:rsidRPr="009A6953" w:rsidRDefault="001B0E22" w:rsidP="0024787A">
      <w:pPr>
        <w:pStyle w:val="09Point"/>
        <w:rPr>
          <w:rStyle w:val="IntenseReference"/>
          <w:b w:val="0"/>
          <w:smallCaps w:val="0"/>
          <w:color w:val="auto"/>
          <w:spacing w:val="0"/>
        </w:rPr>
      </w:pPr>
    </w:p>
    <w:p w:rsidR="001B0E22" w:rsidRPr="009A6953" w:rsidRDefault="001B0E22" w:rsidP="001B0E22">
      <w:pPr>
        <w:pStyle w:val="Underline-FullLine"/>
        <w:rPr>
          <w:rStyle w:val="IntenseReference"/>
          <w:b w:val="0"/>
          <w:smallCaps w:val="0"/>
          <w:color w:val="auto"/>
          <w:spacing w:val="0"/>
        </w:rPr>
      </w:pPr>
      <w:r w:rsidRPr="009A6953">
        <w:rPr>
          <w:rStyle w:val="IntenseReference"/>
          <w:b w:val="0"/>
          <w:smallCaps w:val="0"/>
          <w:color w:val="auto"/>
          <w:spacing w:val="0"/>
        </w:rPr>
        <w:tab/>
      </w:r>
    </w:p>
    <w:p w:rsidR="001B0E22" w:rsidRPr="009A6953" w:rsidRDefault="001B0E22" w:rsidP="0024787A">
      <w:pPr>
        <w:pStyle w:val="09Point"/>
        <w:rPr>
          <w:rStyle w:val="IntenseReference"/>
          <w:b w:val="0"/>
          <w:smallCaps w:val="0"/>
          <w:color w:val="auto"/>
          <w:spacing w:val="0"/>
        </w:rPr>
      </w:pPr>
    </w:p>
    <w:p w:rsidR="001B0E22" w:rsidRPr="009A6953" w:rsidRDefault="001B0E22" w:rsidP="001B0E22">
      <w:pPr>
        <w:pStyle w:val="Underline-FullLine"/>
        <w:rPr>
          <w:rStyle w:val="IntenseReference"/>
          <w:b w:val="0"/>
          <w:smallCaps w:val="0"/>
          <w:color w:val="auto"/>
          <w:spacing w:val="0"/>
        </w:rPr>
      </w:pPr>
      <w:r w:rsidRPr="009A6953">
        <w:rPr>
          <w:rStyle w:val="IntenseReference"/>
          <w:b w:val="0"/>
          <w:smallCaps w:val="0"/>
          <w:color w:val="auto"/>
          <w:spacing w:val="0"/>
        </w:rPr>
        <w:tab/>
      </w:r>
    </w:p>
    <w:p w:rsidR="001B0E22" w:rsidRPr="009A6953" w:rsidRDefault="001B0E22" w:rsidP="001B0E22">
      <w:pPr>
        <w:pStyle w:val="Underline-FullLine"/>
        <w:rPr>
          <w:rStyle w:val="IntenseReference"/>
          <w:b w:val="0"/>
          <w:smallCaps w:val="0"/>
          <w:color w:val="auto"/>
          <w:spacing w:val="0"/>
          <w:u w:val="none"/>
        </w:rPr>
      </w:pPr>
    </w:p>
    <w:p w:rsidR="001B0E22" w:rsidRPr="009A6953" w:rsidRDefault="001B0E22" w:rsidP="0024787A">
      <w:pPr>
        <w:pStyle w:val="11PointBC"/>
        <w:rPr>
          <w:rStyle w:val="IntenseReference"/>
          <w:b/>
          <w:smallCaps w:val="0"/>
          <w:color w:val="auto"/>
          <w:spacing w:val="0"/>
          <w:u w:val="none"/>
        </w:rPr>
      </w:pPr>
      <w:r w:rsidRPr="009A6953">
        <w:rPr>
          <w:rStyle w:val="IntenseReference"/>
          <w:b/>
          <w:smallCaps w:val="0"/>
          <w:color w:val="auto"/>
          <w:spacing w:val="0"/>
          <w:u w:val="none"/>
        </w:rPr>
        <w:t>Hypothesis</w:t>
      </w:r>
    </w:p>
    <w:p w:rsidR="001B0E22" w:rsidRPr="009A6953" w:rsidRDefault="001B0E22" w:rsidP="0024787A">
      <w:pPr>
        <w:pStyle w:val="11Point"/>
        <w:rPr>
          <w:rStyle w:val="IntenseReference"/>
          <w:b w:val="0"/>
          <w:smallCaps w:val="0"/>
          <w:color w:val="auto"/>
          <w:spacing w:val="0"/>
          <w:u w:val="none"/>
        </w:rPr>
      </w:pPr>
    </w:p>
    <w:p w:rsidR="001B0E22" w:rsidRPr="009A6953" w:rsidRDefault="001B0E22" w:rsidP="001B0E22">
      <w:pPr>
        <w:pStyle w:val="Underline-FullLine"/>
        <w:rPr>
          <w:rStyle w:val="IntenseReference"/>
          <w:b w:val="0"/>
          <w:smallCaps w:val="0"/>
          <w:color w:val="auto"/>
          <w:spacing w:val="0"/>
        </w:rPr>
      </w:pPr>
      <w:r w:rsidRPr="009A6953">
        <w:rPr>
          <w:rStyle w:val="IntenseReference"/>
          <w:b w:val="0"/>
          <w:smallCaps w:val="0"/>
          <w:color w:val="auto"/>
          <w:spacing w:val="0"/>
        </w:rPr>
        <w:tab/>
      </w:r>
    </w:p>
    <w:p w:rsidR="001B0E22" w:rsidRPr="009A6953" w:rsidRDefault="001B0E22" w:rsidP="0024787A">
      <w:pPr>
        <w:pStyle w:val="09Point"/>
        <w:rPr>
          <w:rStyle w:val="IntenseReference"/>
          <w:b w:val="0"/>
          <w:smallCaps w:val="0"/>
          <w:color w:val="auto"/>
          <w:spacing w:val="0"/>
        </w:rPr>
      </w:pPr>
    </w:p>
    <w:p w:rsidR="001B0E22" w:rsidRPr="009A6953" w:rsidRDefault="001B0E22" w:rsidP="001B0E22">
      <w:pPr>
        <w:pStyle w:val="Underline-FullLine"/>
        <w:rPr>
          <w:rStyle w:val="IntenseReference"/>
          <w:b w:val="0"/>
          <w:smallCaps w:val="0"/>
          <w:color w:val="auto"/>
          <w:spacing w:val="0"/>
        </w:rPr>
      </w:pPr>
      <w:r w:rsidRPr="009A6953">
        <w:rPr>
          <w:rStyle w:val="IntenseReference"/>
          <w:b w:val="0"/>
          <w:smallCaps w:val="0"/>
          <w:color w:val="auto"/>
          <w:spacing w:val="0"/>
        </w:rPr>
        <w:tab/>
      </w:r>
    </w:p>
    <w:p w:rsidR="001B0E22" w:rsidRPr="009A6953" w:rsidRDefault="001B0E22" w:rsidP="0024787A">
      <w:pPr>
        <w:pStyle w:val="09Point"/>
        <w:rPr>
          <w:rStyle w:val="IntenseReference"/>
          <w:b w:val="0"/>
          <w:smallCaps w:val="0"/>
          <w:color w:val="auto"/>
          <w:spacing w:val="0"/>
        </w:rPr>
      </w:pPr>
    </w:p>
    <w:p w:rsidR="001B0E22" w:rsidRPr="009A6953" w:rsidRDefault="001B0E22" w:rsidP="001B0E22">
      <w:pPr>
        <w:pStyle w:val="Underline-FullLine"/>
        <w:rPr>
          <w:rStyle w:val="IntenseReference"/>
          <w:b w:val="0"/>
          <w:smallCaps w:val="0"/>
          <w:color w:val="auto"/>
          <w:spacing w:val="0"/>
        </w:rPr>
      </w:pPr>
      <w:r w:rsidRPr="009A6953">
        <w:rPr>
          <w:rStyle w:val="IntenseReference"/>
          <w:b w:val="0"/>
          <w:smallCaps w:val="0"/>
          <w:color w:val="auto"/>
          <w:spacing w:val="0"/>
        </w:rPr>
        <w:tab/>
      </w:r>
    </w:p>
    <w:p w:rsidR="001B0E22" w:rsidRPr="009A6953" w:rsidRDefault="001B0E22" w:rsidP="001B0E22">
      <w:pPr>
        <w:pStyle w:val="Underline-FullLine"/>
        <w:rPr>
          <w:rStyle w:val="IntenseReference"/>
          <w:b w:val="0"/>
          <w:smallCaps w:val="0"/>
          <w:color w:val="auto"/>
          <w:spacing w:val="0"/>
          <w:u w:val="none"/>
        </w:rPr>
      </w:pPr>
    </w:p>
    <w:p w:rsidR="001B0E22" w:rsidRPr="009A6953" w:rsidRDefault="001B0E22" w:rsidP="0024787A">
      <w:pPr>
        <w:pStyle w:val="11PointBC"/>
        <w:rPr>
          <w:rStyle w:val="IntenseReference"/>
          <w:b/>
          <w:smallCaps w:val="0"/>
          <w:color w:val="auto"/>
          <w:spacing w:val="0"/>
          <w:u w:val="none"/>
        </w:rPr>
      </w:pPr>
      <w:r w:rsidRPr="009A6953">
        <w:rPr>
          <w:rStyle w:val="IntenseReference"/>
          <w:b/>
          <w:smallCaps w:val="0"/>
          <w:color w:val="auto"/>
          <w:spacing w:val="0"/>
          <w:u w:val="none"/>
        </w:rPr>
        <w:t>Procedure</w:t>
      </w:r>
    </w:p>
    <w:p w:rsidR="001B0E22" w:rsidRPr="009A6953" w:rsidRDefault="001B0E22" w:rsidP="0024787A">
      <w:pPr>
        <w:pStyle w:val="11Point"/>
        <w:rPr>
          <w:rStyle w:val="IntenseReference"/>
          <w:b w:val="0"/>
          <w:smallCaps w:val="0"/>
          <w:color w:val="auto"/>
          <w:spacing w:val="0"/>
          <w:u w:val="none"/>
        </w:rPr>
      </w:pPr>
    </w:p>
    <w:p w:rsidR="001B0E22" w:rsidRPr="009A6953" w:rsidRDefault="001B0E22" w:rsidP="00247353">
      <w:pPr>
        <w:pStyle w:val="11PointB"/>
        <w:tabs>
          <w:tab w:val="left" w:pos="2160"/>
          <w:tab w:val="left" w:pos="9900"/>
        </w:tabs>
        <w:rPr>
          <w:rStyle w:val="Underline-FullLineChar"/>
          <w:b w:val="0"/>
        </w:rPr>
      </w:pPr>
      <w:r w:rsidRPr="009A6953">
        <w:rPr>
          <w:rStyle w:val="IntenseReference"/>
          <w:b/>
          <w:smallCaps w:val="0"/>
          <w:color w:val="auto"/>
          <w:spacing w:val="0"/>
          <w:u w:val="none"/>
        </w:rPr>
        <w:t>Materials</w:t>
      </w:r>
      <w:r w:rsidRPr="009A6953">
        <w:rPr>
          <w:rStyle w:val="Underline-FullLineChar"/>
          <w:b w:val="0"/>
          <w:u w:val="none"/>
        </w:rPr>
        <w:tab/>
      </w:r>
      <w:r w:rsidRPr="00247353">
        <w:rPr>
          <w:rStyle w:val="Underline-FullLineChar"/>
          <w:b w:val="0"/>
        </w:rPr>
        <w:tab/>
      </w:r>
    </w:p>
    <w:p w:rsidR="001B0E22" w:rsidRPr="009A6953" w:rsidRDefault="001B0E22" w:rsidP="001B0E22">
      <w:pPr>
        <w:pStyle w:val="12PointB"/>
        <w:tabs>
          <w:tab w:val="left" w:pos="2160"/>
        </w:tabs>
        <w:rPr>
          <w:rStyle w:val="IntenseReference"/>
          <w:b/>
          <w:smallCaps w:val="0"/>
          <w:color w:val="auto"/>
          <w:spacing w:val="0"/>
          <w:u w:val="none"/>
        </w:rPr>
      </w:pPr>
    </w:p>
    <w:p w:rsidR="001B0E22" w:rsidRPr="009A6953" w:rsidRDefault="001B0E22" w:rsidP="00247353">
      <w:pPr>
        <w:pStyle w:val="11PointB"/>
        <w:tabs>
          <w:tab w:val="left" w:pos="2160"/>
          <w:tab w:val="left" w:pos="9900"/>
        </w:tabs>
        <w:rPr>
          <w:rStyle w:val="IntenseReference"/>
          <w:smallCaps w:val="0"/>
          <w:color w:val="auto"/>
          <w:spacing w:val="0"/>
        </w:rPr>
      </w:pPr>
      <w:r w:rsidRPr="009A6953">
        <w:rPr>
          <w:rStyle w:val="IntenseReference"/>
          <w:b/>
          <w:smallCaps w:val="0"/>
          <w:color w:val="auto"/>
          <w:spacing w:val="0"/>
          <w:u w:val="none"/>
        </w:rPr>
        <w:t>Directions</w:t>
      </w:r>
      <w:r w:rsidRPr="009A6953">
        <w:rPr>
          <w:rStyle w:val="IntenseReference"/>
          <w:smallCaps w:val="0"/>
          <w:color w:val="auto"/>
          <w:spacing w:val="0"/>
          <w:u w:val="none"/>
        </w:rPr>
        <w:tab/>
      </w:r>
      <w:r w:rsidRPr="00247353">
        <w:rPr>
          <w:rStyle w:val="Underline-FullLineChar"/>
          <w:b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24787A">
      <w:pPr>
        <w:pStyle w:val="09Point"/>
        <w:rPr>
          <w:rStyle w:val="IntenseReference"/>
          <w:smallCaps w:val="0"/>
          <w:color w:val="auto"/>
          <w:spacing w:val="0"/>
        </w:rPr>
      </w:pPr>
    </w:p>
    <w:p w:rsidR="001B0E22" w:rsidRPr="009A6953" w:rsidRDefault="001B0E22" w:rsidP="001B0E22">
      <w:pPr>
        <w:pStyle w:val="12PointB"/>
        <w:tabs>
          <w:tab w:val="left" w:pos="2160"/>
          <w:tab w:val="left" w:pos="9900"/>
        </w:tabs>
        <w:ind w:left="2160"/>
        <w:rPr>
          <w:rStyle w:val="IntenseReference"/>
          <w:smallCaps w:val="0"/>
          <w:color w:val="auto"/>
          <w:spacing w:val="0"/>
        </w:rPr>
      </w:pPr>
      <w:r w:rsidRPr="009A6953">
        <w:rPr>
          <w:rStyle w:val="IntenseReference"/>
          <w:smallCaps w:val="0"/>
          <w:color w:val="auto"/>
          <w:spacing w:val="0"/>
        </w:rPr>
        <w:tab/>
      </w:r>
    </w:p>
    <w:p w:rsidR="001B0E22" w:rsidRPr="009A6953" w:rsidRDefault="001B0E22" w:rsidP="001B0E22">
      <w:pPr>
        <w:pStyle w:val="12PointBC"/>
        <w:rPr>
          <w:rStyle w:val="IntenseReference"/>
          <w:b/>
          <w:smallCaps w:val="0"/>
          <w:color w:val="auto"/>
          <w:spacing w:val="0"/>
          <w:u w:val="none"/>
        </w:rPr>
      </w:pPr>
    </w:p>
    <w:p w:rsidR="001B0E22" w:rsidRPr="009A6953" w:rsidRDefault="001B0E22" w:rsidP="0024787A">
      <w:pPr>
        <w:pStyle w:val="11PointBC"/>
        <w:rPr>
          <w:rStyle w:val="IntenseReference"/>
          <w:b/>
          <w:smallCaps w:val="0"/>
          <w:color w:val="auto"/>
          <w:spacing w:val="0"/>
          <w:u w:val="none"/>
        </w:rPr>
      </w:pPr>
      <w:r w:rsidRPr="009A6953">
        <w:rPr>
          <w:rStyle w:val="IntenseReference"/>
          <w:b/>
          <w:smallCaps w:val="0"/>
          <w:color w:val="auto"/>
          <w:spacing w:val="0"/>
          <w:u w:val="none"/>
        </w:rPr>
        <w:t>Results</w:t>
      </w:r>
    </w:p>
    <w:p w:rsidR="001B0E22" w:rsidRPr="009A6953" w:rsidRDefault="001B0E22" w:rsidP="0024787A">
      <w:pPr>
        <w:pStyle w:val="11Point"/>
        <w:rPr>
          <w:rStyle w:val="IntenseReference"/>
          <w:b w:val="0"/>
          <w:smallCaps w:val="0"/>
          <w:color w:val="auto"/>
          <w:spacing w:val="0"/>
          <w:u w:val="none"/>
        </w:rPr>
      </w:pPr>
    </w:p>
    <w:p w:rsidR="0024787A" w:rsidRPr="009A6953" w:rsidRDefault="0024787A" w:rsidP="0024787A">
      <w:pPr>
        <w:pStyle w:val="Underline-FullLine"/>
        <w:rPr>
          <w:rStyle w:val="IntenseReference"/>
          <w:b w:val="0"/>
          <w:smallCaps w:val="0"/>
          <w:color w:val="auto"/>
          <w:spacing w:val="0"/>
        </w:rPr>
      </w:pPr>
      <w:r w:rsidRPr="009A6953">
        <w:rPr>
          <w:rStyle w:val="IntenseReference"/>
          <w:b w:val="0"/>
          <w:smallCaps w:val="0"/>
          <w:color w:val="auto"/>
          <w:spacing w:val="0"/>
        </w:rPr>
        <w:tab/>
      </w:r>
    </w:p>
    <w:p w:rsidR="0024787A" w:rsidRPr="009A6953" w:rsidRDefault="0024787A" w:rsidP="0024787A">
      <w:pPr>
        <w:pStyle w:val="09Point"/>
        <w:rPr>
          <w:rStyle w:val="IntenseReference"/>
          <w:b w:val="0"/>
          <w:smallCaps w:val="0"/>
          <w:color w:val="auto"/>
          <w:spacing w:val="0"/>
          <w:u w:val="none"/>
        </w:rPr>
      </w:pPr>
    </w:p>
    <w:p w:rsidR="0024787A" w:rsidRPr="009A6953" w:rsidRDefault="0024787A" w:rsidP="0024787A">
      <w:pPr>
        <w:pStyle w:val="Underline-FullLine"/>
        <w:rPr>
          <w:rStyle w:val="IntenseReference"/>
          <w:b w:val="0"/>
          <w:smallCaps w:val="0"/>
          <w:color w:val="auto"/>
          <w:spacing w:val="0"/>
        </w:rPr>
      </w:pPr>
      <w:r w:rsidRPr="009A6953">
        <w:rPr>
          <w:rStyle w:val="IntenseReference"/>
          <w:b w:val="0"/>
          <w:smallCaps w:val="0"/>
          <w:color w:val="auto"/>
          <w:spacing w:val="0"/>
        </w:rPr>
        <w:tab/>
      </w:r>
    </w:p>
    <w:p w:rsidR="0024787A" w:rsidRPr="009A6953" w:rsidRDefault="0024787A" w:rsidP="0024787A">
      <w:pPr>
        <w:pStyle w:val="12PointBC"/>
        <w:rPr>
          <w:rStyle w:val="IntenseReference"/>
          <w:b/>
          <w:smallCaps w:val="0"/>
          <w:color w:val="auto"/>
          <w:spacing w:val="0"/>
          <w:u w:val="none"/>
        </w:rPr>
      </w:pPr>
    </w:p>
    <w:p w:rsidR="001B0E22" w:rsidRPr="009A6953" w:rsidRDefault="001B0E22" w:rsidP="0024787A">
      <w:pPr>
        <w:pStyle w:val="11PointBC"/>
        <w:rPr>
          <w:rStyle w:val="IntenseReference"/>
          <w:b/>
          <w:smallCaps w:val="0"/>
          <w:color w:val="auto"/>
          <w:spacing w:val="0"/>
          <w:u w:val="none"/>
        </w:rPr>
      </w:pPr>
      <w:r w:rsidRPr="009A6953">
        <w:rPr>
          <w:rStyle w:val="IntenseReference"/>
          <w:b/>
          <w:smallCaps w:val="0"/>
          <w:color w:val="auto"/>
          <w:spacing w:val="0"/>
          <w:u w:val="none"/>
        </w:rPr>
        <w:t>Conclusion</w:t>
      </w:r>
    </w:p>
    <w:p w:rsidR="001B0E22" w:rsidRPr="009A6953" w:rsidRDefault="001B0E22" w:rsidP="00A548F3">
      <w:pPr>
        <w:rPr>
          <w:rStyle w:val="IntenseReference"/>
          <w:b w:val="0"/>
          <w:smallCaps w:val="0"/>
          <w:color w:val="auto"/>
          <w:spacing w:val="0"/>
          <w:u w:val="none"/>
        </w:rPr>
      </w:pPr>
    </w:p>
    <w:p w:rsidR="001B0E22" w:rsidRPr="009A6953" w:rsidRDefault="0024787A" w:rsidP="0024787A">
      <w:pPr>
        <w:pStyle w:val="Underline-FullLine"/>
        <w:rPr>
          <w:rStyle w:val="IntenseReference"/>
          <w:b w:val="0"/>
          <w:smallCaps w:val="0"/>
          <w:color w:val="auto"/>
          <w:spacing w:val="0"/>
        </w:rPr>
      </w:pPr>
      <w:r w:rsidRPr="009A6953">
        <w:rPr>
          <w:rStyle w:val="IntenseReference"/>
          <w:b w:val="0"/>
          <w:smallCaps w:val="0"/>
          <w:color w:val="auto"/>
          <w:spacing w:val="0"/>
        </w:rPr>
        <w:tab/>
      </w:r>
    </w:p>
    <w:p w:rsidR="0024787A" w:rsidRPr="009A6953" w:rsidRDefault="0024787A" w:rsidP="0024787A">
      <w:pPr>
        <w:pStyle w:val="09Point"/>
        <w:rPr>
          <w:rStyle w:val="IntenseReference"/>
          <w:b w:val="0"/>
          <w:smallCaps w:val="0"/>
          <w:color w:val="auto"/>
          <w:spacing w:val="0"/>
        </w:rPr>
      </w:pPr>
    </w:p>
    <w:p w:rsidR="0024787A" w:rsidRPr="009A6953" w:rsidRDefault="0024787A" w:rsidP="0024787A">
      <w:pPr>
        <w:pStyle w:val="Underline-FullLine"/>
        <w:rPr>
          <w:rStyle w:val="IntenseReference"/>
          <w:b w:val="0"/>
          <w:smallCaps w:val="0"/>
          <w:color w:val="auto"/>
          <w:spacing w:val="0"/>
        </w:rPr>
      </w:pPr>
      <w:r w:rsidRPr="009A6953">
        <w:rPr>
          <w:rStyle w:val="IntenseReference"/>
          <w:b w:val="0"/>
          <w:smallCaps w:val="0"/>
          <w:color w:val="auto"/>
          <w:spacing w:val="0"/>
        </w:rPr>
        <w:tab/>
      </w:r>
    </w:p>
    <w:p w:rsidR="006F206E" w:rsidRPr="009A6953" w:rsidRDefault="006F206E" w:rsidP="0026500D">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6F206E" w:rsidRPr="009A6953" w:rsidRDefault="008A5AF2" w:rsidP="008A5AF2">
      <w:pPr>
        <w:pStyle w:val="16PointBC"/>
        <w:rPr>
          <w:rStyle w:val="IntenseReference"/>
          <w:b/>
          <w:smallCaps w:val="0"/>
          <w:color w:val="auto"/>
          <w:spacing w:val="0"/>
          <w:u w:val="none"/>
        </w:rPr>
      </w:pPr>
      <w:r w:rsidRPr="009A6953">
        <w:rPr>
          <w:rStyle w:val="IntenseReference"/>
          <w:b/>
          <w:smallCaps w:val="0"/>
          <w:color w:val="auto"/>
          <w:spacing w:val="0"/>
          <w:u w:val="none"/>
        </w:rPr>
        <w:t>Activity 8</w:t>
      </w:r>
    </w:p>
    <w:p w:rsidR="008A5AF2" w:rsidRPr="009A6953" w:rsidRDefault="008A5AF2" w:rsidP="00D33729">
      <w:pPr>
        <w:pStyle w:val="16PointB"/>
        <w:rPr>
          <w:rStyle w:val="IntenseReference"/>
          <w:b/>
          <w:smallCaps w:val="0"/>
          <w:color w:val="auto"/>
          <w:spacing w:val="0"/>
          <w:u w:val="none"/>
        </w:rPr>
      </w:pPr>
    </w:p>
    <w:p w:rsidR="00983B79" w:rsidRDefault="008A5AF2" w:rsidP="008A5AF2">
      <w:pPr>
        <w:pStyle w:val="14PointBC"/>
        <w:rPr>
          <w:rStyle w:val="IntenseReference"/>
          <w:b/>
          <w:smallCaps w:val="0"/>
          <w:color w:val="auto"/>
          <w:spacing w:val="0"/>
          <w:u w:val="none"/>
        </w:rPr>
      </w:pPr>
      <w:r w:rsidRPr="009A6953">
        <w:rPr>
          <w:rStyle w:val="IntenseReference"/>
          <w:b/>
          <w:smallCaps w:val="0"/>
          <w:color w:val="auto"/>
          <w:spacing w:val="0"/>
          <w:u w:val="none"/>
        </w:rPr>
        <w:t>Flight Activity</w:t>
      </w:r>
    </w:p>
    <w:p w:rsidR="00983B79" w:rsidRDefault="00983B79" w:rsidP="008A5AF2">
      <w:pPr>
        <w:pStyle w:val="14PointBC"/>
        <w:rPr>
          <w:rStyle w:val="IntenseReference"/>
          <w:b/>
          <w:smallCaps w:val="0"/>
          <w:color w:val="auto"/>
          <w:spacing w:val="0"/>
          <w:u w:val="none"/>
        </w:rPr>
      </w:pPr>
    </w:p>
    <w:p w:rsidR="008A5AF2" w:rsidRPr="009A6953" w:rsidRDefault="008A5AF2" w:rsidP="00983B79">
      <w:pPr>
        <w:pStyle w:val="12PointBC"/>
        <w:rPr>
          <w:rStyle w:val="IntenseReference"/>
          <w:b/>
          <w:smallCaps w:val="0"/>
          <w:color w:val="auto"/>
          <w:spacing w:val="0"/>
          <w:u w:val="none"/>
        </w:rPr>
      </w:pPr>
      <w:r w:rsidRPr="009A6953">
        <w:rPr>
          <w:rStyle w:val="IntenseReference"/>
          <w:b/>
          <w:smallCaps w:val="0"/>
          <w:color w:val="auto"/>
          <w:spacing w:val="0"/>
          <w:u w:val="none"/>
        </w:rPr>
        <w:t>Sheet 1 of 3</w:t>
      </w:r>
    </w:p>
    <w:p w:rsidR="008A5AF2" w:rsidRPr="009A6953" w:rsidRDefault="008A5AF2" w:rsidP="00A548F3">
      <w:pPr>
        <w:rPr>
          <w:rStyle w:val="IntenseReference"/>
          <w:b w:val="0"/>
          <w:smallCaps w:val="0"/>
          <w:color w:val="auto"/>
          <w:spacing w:val="0"/>
          <w:u w:val="none"/>
        </w:rPr>
      </w:pPr>
    </w:p>
    <w:p w:rsidR="00752611" w:rsidRPr="009A6953" w:rsidRDefault="00752611" w:rsidP="00752611">
      <w:pPr>
        <w:pStyle w:val="Underline-FullLine"/>
        <w:rPr>
          <w:rStyle w:val="IntenseReference"/>
          <w:b w:val="0"/>
          <w:smallCaps w:val="0"/>
          <w:color w:val="auto"/>
          <w:spacing w:val="0"/>
          <w:u w:val="dottedHeavy"/>
        </w:rPr>
      </w:pPr>
      <w:r w:rsidRPr="009A6953">
        <w:rPr>
          <w:rStyle w:val="IntenseReference"/>
          <w:b w:val="0"/>
          <w:smallCaps w:val="0"/>
          <w:color w:val="auto"/>
          <w:spacing w:val="0"/>
          <w:u w:val="dottedHeavy"/>
        </w:rPr>
        <w:tab/>
      </w:r>
    </w:p>
    <w:p w:rsidR="008A5AF2" w:rsidRPr="009A6953" w:rsidRDefault="008A5AF2" w:rsidP="00A548F3">
      <w:pPr>
        <w:rPr>
          <w:rStyle w:val="IntenseReference"/>
          <w:b w:val="0"/>
          <w:smallCaps w:val="0"/>
          <w:color w:val="auto"/>
          <w:spacing w:val="0"/>
          <w:u w:val="none"/>
        </w:rPr>
      </w:pPr>
    </w:p>
    <w:p w:rsidR="008A5AF2" w:rsidRPr="009A6953" w:rsidRDefault="008A5AF2" w:rsidP="00FF7BE0">
      <w:pPr>
        <w:pStyle w:val="12PBSmC"/>
        <w:rPr>
          <w:rStyle w:val="IntenseReference"/>
          <w:b/>
          <w:smallCaps/>
          <w:color w:val="auto"/>
          <w:spacing w:val="0"/>
          <w:u w:val="none"/>
        </w:rPr>
      </w:pPr>
      <w:r w:rsidRPr="009A6953">
        <w:rPr>
          <w:rStyle w:val="IntenseReference"/>
          <w:b/>
          <w:smallCaps/>
          <w:color w:val="auto"/>
          <w:spacing w:val="0"/>
          <w:u w:val="none"/>
        </w:rPr>
        <w:t>Lift</w:t>
      </w:r>
    </w:p>
    <w:p w:rsidR="008A5AF2" w:rsidRPr="009A6953" w:rsidRDefault="008A5AF2" w:rsidP="00A548F3">
      <w:pPr>
        <w:rPr>
          <w:rStyle w:val="IntenseReference"/>
          <w:b w:val="0"/>
          <w:smallCaps w:val="0"/>
          <w:color w:val="auto"/>
          <w:spacing w:val="0"/>
          <w:u w:val="none"/>
        </w:rPr>
      </w:pPr>
    </w:p>
    <w:p w:rsidR="008A5AF2" w:rsidRPr="009A6953" w:rsidRDefault="00D41AAD" w:rsidP="00D41AAD">
      <w:pPr>
        <w:pStyle w:val="Appendix8Tabs"/>
        <w:rPr>
          <w:rStyle w:val="IntenseReference"/>
          <w:smallCaps w:val="0"/>
          <w:color w:val="auto"/>
          <w:spacing w:val="0"/>
          <w:u w:val="none"/>
        </w:rPr>
      </w:pPr>
      <w:r w:rsidRPr="009A6953">
        <w:t>Question:</w:t>
      </w:r>
      <w:r w:rsidRPr="009A6953">
        <w:rPr>
          <w:rStyle w:val="IntenseReference"/>
          <w:smallCaps w:val="0"/>
          <w:color w:val="auto"/>
          <w:spacing w:val="0"/>
          <w:u w:val="none"/>
        </w:rPr>
        <w:tab/>
        <w:t>What will happen to the 3” x 5” cards?</w:t>
      </w:r>
    </w:p>
    <w:p w:rsidR="00D41AAD" w:rsidRPr="009A6953" w:rsidRDefault="00D41AAD" w:rsidP="00D41AAD">
      <w:pPr>
        <w:pStyle w:val="Appendix8Tabs"/>
        <w:rPr>
          <w:rStyle w:val="IntenseReference"/>
          <w:smallCaps w:val="0"/>
          <w:color w:val="auto"/>
          <w:spacing w:val="0"/>
          <w:u w:val="none"/>
        </w:rPr>
      </w:pPr>
      <w:r w:rsidRPr="009A6953">
        <w:t>Materials:</w:t>
      </w:r>
      <w:r w:rsidRPr="009A6953">
        <w:rPr>
          <w:rStyle w:val="IntenseReference"/>
          <w:smallCaps w:val="0"/>
          <w:color w:val="auto"/>
          <w:spacing w:val="0"/>
          <w:u w:val="none"/>
        </w:rPr>
        <w:tab/>
        <w:t>3” x 5” card, funnel</w:t>
      </w:r>
    </w:p>
    <w:p w:rsidR="00D41AAD" w:rsidRPr="009A6953" w:rsidRDefault="00D41AAD" w:rsidP="00D41AAD">
      <w:pPr>
        <w:pStyle w:val="Appendix8Tabs"/>
        <w:rPr>
          <w:rStyle w:val="IntenseReference"/>
          <w:smallCaps w:val="0"/>
          <w:color w:val="auto"/>
          <w:spacing w:val="0"/>
          <w:u w:val="none"/>
        </w:rPr>
      </w:pPr>
      <w:r w:rsidRPr="009A6953">
        <w:t>Directions:</w:t>
      </w:r>
      <w:r w:rsidRPr="009A6953">
        <w:rPr>
          <w:rStyle w:val="IntenseReference"/>
          <w:smallCaps w:val="0"/>
          <w:color w:val="auto"/>
          <w:spacing w:val="0"/>
          <w:u w:val="none"/>
        </w:rPr>
        <w:tab/>
        <w:t>Hold funnel with the large end down over the card. Suck air through the funnel. Record observations.</w:t>
      </w:r>
    </w:p>
    <w:p w:rsidR="00D41AAD" w:rsidRPr="009A6953" w:rsidRDefault="00D41AAD" w:rsidP="00A548F3">
      <w:pPr>
        <w:rPr>
          <w:rStyle w:val="IntenseReference"/>
          <w:b w:val="0"/>
          <w:smallCaps w:val="0"/>
          <w:color w:val="auto"/>
          <w:spacing w:val="0"/>
          <w:u w:val="none"/>
        </w:rPr>
      </w:pPr>
    </w:p>
    <w:p w:rsidR="00D41AAD" w:rsidRPr="009A6953" w:rsidRDefault="00752611" w:rsidP="00752611">
      <w:pPr>
        <w:pStyle w:val="Underline-FullLine"/>
        <w:rPr>
          <w:rStyle w:val="IntenseReference"/>
          <w:b w:val="0"/>
          <w:smallCaps w:val="0"/>
          <w:color w:val="auto"/>
          <w:spacing w:val="0"/>
          <w:u w:val="none"/>
        </w:rPr>
      </w:pPr>
      <w:r w:rsidRPr="009A6953">
        <w:rPr>
          <w:rStyle w:val="IntenseReference"/>
          <w:b w:val="0"/>
          <w:smallCaps w:val="0"/>
          <w:color w:val="auto"/>
          <w:spacing w:val="0"/>
          <w:u w:val="dottedHeavy"/>
        </w:rPr>
        <w:tab/>
      </w:r>
    </w:p>
    <w:p w:rsidR="00D41AAD" w:rsidRPr="009A6953" w:rsidRDefault="00376032" w:rsidP="00A548F3">
      <w:pPr>
        <w:rPr>
          <w:rStyle w:val="IntenseReference"/>
          <w:b w:val="0"/>
          <w:smallCaps w:val="0"/>
          <w:color w:val="auto"/>
          <w:spacing w:val="0"/>
          <w:u w:val="none"/>
        </w:rPr>
      </w:pPr>
      <w:r w:rsidRPr="009A6953">
        <w:rPr>
          <w:noProof/>
        </w:rPr>
        <mc:AlternateContent>
          <mc:Choice Requires="wps">
            <w:drawing>
              <wp:anchor distT="0" distB="0" distL="114300" distR="114300" simplePos="0" relativeHeight="251657216" behindDoc="1" locked="0" layoutInCell="1" allowOverlap="1" wp14:anchorId="3AFDA8E2" wp14:editId="3044B946">
                <wp:simplePos x="0" y="0"/>
                <wp:positionH relativeFrom="column">
                  <wp:posOffset>3749040</wp:posOffset>
                </wp:positionH>
                <wp:positionV relativeFrom="paragraph">
                  <wp:posOffset>60960</wp:posOffset>
                </wp:positionV>
                <wp:extent cx="2308860" cy="1638300"/>
                <wp:effectExtent l="0" t="0" r="0" b="0"/>
                <wp:wrapTight wrapText="bothSides">
                  <wp:wrapPolygon edited="1">
                    <wp:start x="855" y="0"/>
                    <wp:lineTo x="428" y="16852"/>
                    <wp:lineTo x="19105" y="20110"/>
                    <wp:lineTo x="21386" y="0"/>
                    <wp:lineTo x="855" y="0"/>
                  </wp:wrapPolygon>
                </wp:wrapTight>
                <wp:docPr id="155" name="Text Box 155"/>
                <wp:cNvGraphicFramePr/>
                <a:graphic xmlns:a="http://schemas.openxmlformats.org/drawingml/2006/main">
                  <a:graphicData uri="http://schemas.microsoft.com/office/word/2010/wordprocessingShape">
                    <wps:wsp>
                      <wps:cNvSpPr txBox="1"/>
                      <wps:spPr>
                        <a:xfrm>
                          <a:off x="0" y="0"/>
                          <a:ext cx="2308860" cy="1638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1F88" w:rsidRDefault="00DA1F88">
                            <w:r>
                              <w:rPr>
                                <w:b/>
                                <w:noProof/>
                              </w:rPr>
                              <w:drawing>
                                <wp:inline distT="0" distB="0" distL="0" distR="0" wp14:anchorId="091C6311" wp14:editId="21113741">
                                  <wp:extent cx="1737360" cy="16580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37360" cy="165802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5" o:spid="_x0000_s1284" type="#_x0000_t202" style="position:absolute;margin-left:295.2pt;margin-top:4.8pt;width:181.8pt;height:1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wrapcoords="855 0 428 16852 19105 20110 21386 0 85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" fillcolor="white [3201]" stroked="f" strokeweight=".5pt">
                <v:textbox>
                  <w:txbxContent>
                    <w:p w:rsidR="00DA1F88" w:rsidRDefault="00DA1F88">
                      <w:r>
                        <w:rPr>
                          <w:b/>
                          <w:noProof/>
                        </w:rPr>
                        <w:drawing>
                          <wp:inline distT="0" distB="0" distL="0" distR="0" wp14:anchorId="091C6311" wp14:editId="21113741">
                            <wp:extent cx="1737360" cy="165802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37360" cy="1658028"/>
                                    </a:xfrm>
                                    <a:prstGeom prst="rect">
                                      <a:avLst/>
                                    </a:prstGeom>
                                    <a:noFill/>
                                    <a:ln>
                                      <a:noFill/>
                                    </a:ln>
                                  </pic:spPr>
                                </pic:pic>
                              </a:graphicData>
                            </a:graphic>
                          </wp:inline>
                        </w:drawing>
                      </w:r>
                    </w:p>
                  </w:txbxContent>
                </v:textbox>
                <w10:wrap type="tight"/>
              </v:shape>
            </w:pict>
          </mc:Fallback>
        </mc:AlternateContent>
      </w:r>
    </w:p>
    <w:p w:rsidR="00D41AAD" w:rsidRPr="009A6953" w:rsidRDefault="00D41AAD" w:rsidP="00FF7BE0">
      <w:pPr>
        <w:pStyle w:val="12PBSmC"/>
        <w:rPr>
          <w:rStyle w:val="IntenseReference"/>
          <w:b/>
          <w:smallCaps/>
          <w:color w:val="auto"/>
          <w:spacing w:val="0"/>
          <w:u w:val="none"/>
        </w:rPr>
      </w:pPr>
      <w:r w:rsidRPr="009A6953">
        <w:rPr>
          <w:rStyle w:val="IntenseReference"/>
          <w:b/>
          <w:smallCaps/>
          <w:color w:val="auto"/>
          <w:spacing w:val="0"/>
          <w:u w:val="none"/>
        </w:rPr>
        <w:t>Gravity</w:t>
      </w:r>
    </w:p>
    <w:p w:rsidR="00D41AAD" w:rsidRPr="009A6953" w:rsidRDefault="00D41AAD" w:rsidP="00A548F3">
      <w:pPr>
        <w:rPr>
          <w:rStyle w:val="IntenseReference"/>
          <w:b w:val="0"/>
          <w:smallCaps w:val="0"/>
          <w:color w:val="auto"/>
          <w:spacing w:val="0"/>
          <w:u w:val="none"/>
        </w:rPr>
      </w:pPr>
    </w:p>
    <w:p w:rsidR="00D41AAD" w:rsidRPr="009A6953" w:rsidRDefault="00D41AAD" w:rsidP="00D41AAD">
      <w:pPr>
        <w:pStyle w:val="Appendix8Tabs"/>
        <w:rPr>
          <w:rStyle w:val="IntenseReference"/>
          <w:b/>
          <w:smallCaps w:val="0"/>
          <w:color w:val="auto"/>
          <w:spacing w:val="0"/>
          <w:u w:val="none"/>
        </w:rPr>
      </w:pPr>
      <w:r w:rsidRPr="009A6953">
        <w:rPr>
          <w:rStyle w:val="IntenseReference"/>
          <w:b/>
          <w:smallCaps w:val="0"/>
          <w:color w:val="auto"/>
          <w:spacing w:val="0"/>
          <w:u w:val="none"/>
        </w:rPr>
        <w:t>Question:</w:t>
      </w:r>
      <w:r w:rsidRPr="009A6953">
        <w:rPr>
          <w:rStyle w:val="IntenseReference"/>
          <w:b/>
          <w:smallCaps w:val="0"/>
          <w:color w:val="auto"/>
          <w:spacing w:val="0"/>
          <w:u w:val="none"/>
        </w:rPr>
        <w:tab/>
      </w:r>
      <w:r w:rsidRPr="009A6953">
        <w:rPr>
          <w:rStyle w:val="IntenseReference"/>
          <w:smallCaps w:val="0"/>
          <w:color w:val="auto"/>
          <w:spacing w:val="0"/>
          <w:u w:val="none"/>
        </w:rPr>
        <w:t>Which penny will reach the grou</w:t>
      </w:r>
      <w:r w:rsidR="00247353">
        <w:rPr>
          <w:rStyle w:val="IntenseReference"/>
          <w:smallCaps w:val="0"/>
          <w:color w:val="auto"/>
          <w:spacing w:val="0"/>
          <w:u w:val="none"/>
        </w:rPr>
        <w:t>nd</w:t>
      </w:r>
      <w:r w:rsidRPr="009A6953">
        <w:rPr>
          <w:rStyle w:val="IntenseReference"/>
          <w:smallCaps w:val="0"/>
          <w:color w:val="auto"/>
          <w:spacing w:val="0"/>
          <w:u w:val="none"/>
        </w:rPr>
        <w:t xml:space="preserve"> first?</w:t>
      </w:r>
    </w:p>
    <w:p w:rsidR="00D41AAD" w:rsidRPr="009A6953" w:rsidRDefault="00D41AAD" w:rsidP="00D41AAD">
      <w:pPr>
        <w:pStyle w:val="Appendix8Tabs"/>
        <w:rPr>
          <w:rStyle w:val="IntenseReference"/>
          <w:b/>
          <w:smallCaps w:val="0"/>
          <w:color w:val="auto"/>
          <w:spacing w:val="0"/>
          <w:u w:val="none"/>
        </w:rPr>
      </w:pPr>
      <w:r w:rsidRPr="009A6953">
        <w:rPr>
          <w:rStyle w:val="IntenseReference"/>
          <w:b/>
          <w:smallCaps w:val="0"/>
          <w:color w:val="auto"/>
          <w:spacing w:val="0"/>
          <w:u w:val="none"/>
        </w:rPr>
        <w:t>Materials:</w:t>
      </w:r>
      <w:r w:rsidRPr="009A6953">
        <w:rPr>
          <w:rStyle w:val="IntenseReference"/>
          <w:b/>
          <w:smallCaps w:val="0"/>
          <w:color w:val="auto"/>
          <w:spacing w:val="0"/>
          <w:u w:val="none"/>
        </w:rPr>
        <w:tab/>
      </w:r>
      <w:r w:rsidRPr="009A6953">
        <w:rPr>
          <w:rStyle w:val="IntenseReference"/>
          <w:smallCaps w:val="0"/>
          <w:color w:val="auto"/>
          <w:spacing w:val="0"/>
          <w:u w:val="none"/>
        </w:rPr>
        <w:t>two rulers, two pennies</w:t>
      </w:r>
    </w:p>
    <w:p w:rsidR="00D41AAD" w:rsidRPr="009A6953" w:rsidRDefault="00D41AAD" w:rsidP="00D41AAD">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b/>
          <w:smallCaps w:val="0"/>
          <w:color w:val="auto"/>
          <w:spacing w:val="0"/>
          <w:u w:val="none"/>
        </w:rPr>
        <w:tab/>
      </w:r>
      <w:r w:rsidRPr="009A6953">
        <w:rPr>
          <w:rStyle w:val="IntenseReference"/>
          <w:smallCaps w:val="0"/>
          <w:color w:val="auto"/>
          <w:spacing w:val="0"/>
          <w:u w:val="none"/>
        </w:rPr>
        <w:t xml:space="preserve">Set up the ruler and the pennies like the diagram. Strike the ruler as shown. Record observations. </w:t>
      </w:r>
    </w:p>
    <w:p w:rsidR="00D41AAD" w:rsidRPr="009A6953" w:rsidRDefault="00D41AAD" w:rsidP="00D41AAD">
      <w:pPr>
        <w:pStyle w:val="Appendix8Tabs"/>
        <w:rPr>
          <w:rStyle w:val="IntenseReference"/>
          <w:smallCaps w:val="0"/>
          <w:color w:val="auto"/>
          <w:spacing w:val="0"/>
          <w:u w:val="none"/>
        </w:rPr>
      </w:pPr>
    </w:p>
    <w:p w:rsidR="00D41AAD" w:rsidRPr="009A6953" w:rsidRDefault="00D41AAD" w:rsidP="00D41AAD">
      <w:pPr>
        <w:pStyle w:val="Appendix8Tabs"/>
        <w:rPr>
          <w:rStyle w:val="IntenseReference"/>
          <w:smallCaps w:val="0"/>
          <w:color w:val="auto"/>
          <w:spacing w:val="0"/>
          <w:u w:val="none"/>
        </w:rPr>
      </w:pPr>
    </w:p>
    <w:p w:rsidR="00360D86" w:rsidRPr="009A6953" w:rsidRDefault="00360D86" w:rsidP="00D41AAD">
      <w:pPr>
        <w:pStyle w:val="Appendix8Tabs"/>
        <w:rPr>
          <w:rStyle w:val="IntenseReference"/>
          <w:smallCaps w:val="0"/>
          <w:color w:val="auto"/>
          <w:spacing w:val="0"/>
          <w:u w:val="none"/>
        </w:rPr>
      </w:pPr>
    </w:p>
    <w:p w:rsidR="00D41AAD" w:rsidRPr="009A6953" w:rsidRDefault="00752611" w:rsidP="00752611">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D41AAD" w:rsidRPr="009A6953" w:rsidRDefault="00D41AAD" w:rsidP="00D41AAD">
      <w:pPr>
        <w:pStyle w:val="Appendix8Tabs"/>
        <w:rPr>
          <w:rStyle w:val="IntenseReference"/>
          <w:smallCaps w:val="0"/>
          <w:color w:val="auto"/>
          <w:spacing w:val="0"/>
          <w:u w:val="none"/>
        </w:rPr>
      </w:pPr>
    </w:p>
    <w:p w:rsidR="00D41AAD" w:rsidRPr="009A6953" w:rsidRDefault="00D41AAD" w:rsidP="00FF7BE0">
      <w:pPr>
        <w:pStyle w:val="12PBSmC"/>
        <w:rPr>
          <w:rStyle w:val="IntenseReference"/>
          <w:b/>
          <w:smallCaps/>
          <w:color w:val="000000"/>
          <w:spacing w:val="0"/>
          <w:u w:val="none"/>
        </w:rPr>
      </w:pPr>
      <w:r w:rsidRPr="009A6953">
        <w:rPr>
          <w:rStyle w:val="IntenseReference"/>
          <w:b/>
          <w:smallCaps/>
          <w:color w:val="000000"/>
          <w:spacing w:val="0"/>
          <w:u w:val="none"/>
        </w:rPr>
        <w:t>Thrust</w:t>
      </w:r>
    </w:p>
    <w:p w:rsidR="00D41AAD" w:rsidRPr="009A6953" w:rsidRDefault="00D41AAD" w:rsidP="00D41AAD">
      <w:pPr>
        <w:pStyle w:val="Appendix8Tabs"/>
        <w:rPr>
          <w:rStyle w:val="IntenseReference"/>
          <w:smallCaps w:val="0"/>
          <w:color w:val="auto"/>
          <w:spacing w:val="0"/>
          <w:u w:val="none"/>
        </w:rPr>
      </w:pPr>
    </w:p>
    <w:p w:rsidR="00D41AAD" w:rsidRPr="009A6953" w:rsidRDefault="00D41AAD" w:rsidP="00D41AAD">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b/>
          <w:smallCaps w:val="0"/>
          <w:color w:val="auto"/>
          <w:spacing w:val="0"/>
          <w:u w:val="none"/>
        </w:rPr>
        <w:tab/>
      </w:r>
      <w:r w:rsidRPr="009A6953">
        <w:rPr>
          <w:rStyle w:val="IntenseReference"/>
          <w:smallCaps w:val="0"/>
          <w:color w:val="auto"/>
          <w:spacing w:val="0"/>
          <w:u w:val="none"/>
        </w:rPr>
        <w:t>What will happen to the fan?</w:t>
      </w:r>
    </w:p>
    <w:p w:rsidR="00D41AAD" w:rsidRPr="009A6953" w:rsidRDefault="00D41AAD" w:rsidP="00D41AAD">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b/>
          <w:smallCaps w:val="0"/>
          <w:color w:val="auto"/>
          <w:spacing w:val="0"/>
          <w:u w:val="none"/>
        </w:rPr>
        <w:tab/>
      </w:r>
      <w:r w:rsidRPr="009A6953">
        <w:rPr>
          <w:rStyle w:val="IntenseReference"/>
          <w:smallCaps w:val="0"/>
          <w:color w:val="auto"/>
          <w:spacing w:val="0"/>
          <w:u w:val="none"/>
        </w:rPr>
        <w:t>6” x 12” board, six round pencils, one electric fan</w:t>
      </w:r>
    </w:p>
    <w:p w:rsidR="00D41AAD" w:rsidRPr="009A6953" w:rsidRDefault="00D41AAD" w:rsidP="00D41AAD">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b/>
          <w:smallCaps w:val="0"/>
          <w:color w:val="auto"/>
          <w:spacing w:val="0"/>
          <w:u w:val="none"/>
        </w:rPr>
        <w:tab/>
      </w:r>
      <w:r w:rsidRPr="009A6953">
        <w:rPr>
          <w:rStyle w:val="IntenseReference"/>
          <w:smallCaps w:val="0"/>
          <w:color w:val="auto"/>
          <w:spacing w:val="0"/>
          <w:u w:val="none"/>
        </w:rPr>
        <w:t>Lay the pencils in a row on a table. Place the board on the pencils. Put the fan on the board and turn on the fan. Record observations.</w:t>
      </w:r>
    </w:p>
    <w:p w:rsidR="00D41AAD" w:rsidRPr="009A6953" w:rsidRDefault="00D41AAD" w:rsidP="00D41AAD">
      <w:pPr>
        <w:pStyle w:val="Appendix8Tabs"/>
        <w:rPr>
          <w:rStyle w:val="IntenseReference"/>
          <w:smallCaps w:val="0"/>
          <w:color w:val="auto"/>
          <w:spacing w:val="0"/>
          <w:u w:val="none"/>
        </w:rPr>
      </w:pPr>
    </w:p>
    <w:p w:rsidR="00D41AAD" w:rsidRPr="009A6953" w:rsidRDefault="00752611" w:rsidP="00752611">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D41AAD" w:rsidRPr="009A6953" w:rsidRDefault="00D41AAD" w:rsidP="00D41AAD">
      <w:pPr>
        <w:pStyle w:val="Appendix8Tabs"/>
        <w:rPr>
          <w:rStyle w:val="IntenseReference"/>
          <w:smallCaps w:val="0"/>
          <w:color w:val="auto"/>
          <w:spacing w:val="0"/>
          <w:u w:val="none"/>
        </w:rPr>
      </w:pPr>
    </w:p>
    <w:p w:rsidR="00D41AAD" w:rsidRPr="009A6953" w:rsidRDefault="00D41AAD" w:rsidP="00FF7BE0">
      <w:pPr>
        <w:pStyle w:val="12PBSmC"/>
        <w:rPr>
          <w:rStyle w:val="IntenseReference"/>
          <w:b/>
          <w:smallCaps/>
          <w:color w:val="auto"/>
          <w:spacing w:val="0"/>
          <w:u w:val="none"/>
        </w:rPr>
      </w:pPr>
      <w:r w:rsidRPr="009A6953">
        <w:rPr>
          <w:rStyle w:val="IntenseReference"/>
          <w:b/>
          <w:smallCaps/>
          <w:color w:val="auto"/>
          <w:spacing w:val="0"/>
          <w:u w:val="none"/>
        </w:rPr>
        <w:t>Drag</w:t>
      </w:r>
    </w:p>
    <w:p w:rsidR="00D41AAD" w:rsidRPr="009A6953" w:rsidRDefault="00D41AAD" w:rsidP="00D41AAD">
      <w:pPr>
        <w:pStyle w:val="Appendix8Tabs"/>
        <w:rPr>
          <w:rStyle w:val="IntenseReference"/>
          <w:smallCaps w:val="0"/>
          <w:color w:val="auto"/>
          <w:spacing w:val="0"/>
          <w:u w:val="none"/>
        </w:rPr>
      </w:pPr>
    </w:p>
    <w:p w:rsidR="00D41AAD" w:rsidRPr="009A6953" w:rsidRDefault="00D41AAD" w:rsidP="00D41AAD">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smallCaps w:val="0"/>
          <w:color w:val="auto"/>
          <w:spacing w:val="0"/>
          <w:u w:val="none"/>
        </w:rPr>
        <w:tab/>
        <w:t>What pie</w:t>
      </w:r>
      <w:r w:rsidR="00377755">
        <w:rPr>
          <w:rStyle w:val="IntenseReference"/>
          <w:smallCaps w:val="0"/>
          <w:color w:val="auto"/>
          <w:spacing w:val="0"/>
          <w:u w:val="none"/>
        </w:rPr>
        <w:t>ce of paper will reach the ground</w:t>
      </w:r>
      <w:r w:rsidRPr="009A6953">
        <w:rPr>
          <w:rStyle w:val="IntenseReference"/>
          <w:smallCaps w:val="0"/>
          <w:color w:val="auto"/>
          <w:spacing w:val="0"/>
          <w:u w:val="none"/>
        </w:rPr>
        <w:t xml:space="preserve"> first?</w:t>
      </w:r>
    </w:p>
    <w:p w:rsidR="00D41AAD" w:rsidRPr="009A6953" w:rsidRDefault="00D41AAD" w:rsidP="00D41AAD">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smallCaps w:val="0"/>
          <w:color w:val="auto"/>
          <w:spacing w:val="0"/>
          <w:u w:val="none"/>
        </w:rPr>
        <w:tab/>
        <w:t>two identical sheets of paper</w:t>
      </w:r>
    </w:p>
    <w:p w:rsidR="00D41AAD" w:rsidRPr="009A6953" w:rsidRDefault="00D41AAD" w:rsidP="00D41AAD">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smallCaps w:val="0"/>
          <w:color w:val="auto"/>
          <w:spacing w:val="0"/>
          <w:u w:val="none"/>
        </w:rPr>
        <w:tab/>
        <w:t>Crumple one sheet of paper into a ball. Stand and hold the paper ball in one hand and the sheet of paper in the other hand. Hold your hands at the same height and drop</w:t>
      </w:r>
      <w:r w:rsidR="00F92B4E" w:rsidRPr="009A6953">
        <w:rPr>
          <w:rStyle w:val="IntenseReference"/>
          <w:smallCaps w:val="0"/>
          <w:color w:val="auto"/>
          <w:spacing w:val="0"/>
          <w:u w:val="none"/>
        </w:rPr>
        <w:t xml:space="preserve"> </w:t>
      </w:r>
      <w:r w:rsidRPr="009A6953">
        <w:rPr>
          <w:rStyle w:val="IntenseReference"/>
          <w:smallCaps w:val="0"/>
          <w:color w:val="auto"/>
          <w:spacing w:val="0"/>
          <w:u w:val="none"/>
        </w:rPr>
        <w:t>the papers at the same time. Record observations.</w:t>
      </w:r>
    </w:p>
    <w:p w:rsidR="00D41AAD" w:rsidRPr="009A6953" w:rsidRDefault="00D41AAD" w:rsidP="00D41AAD">
      <w:pPr>
        <w:pStyle w:val="Appendix8Tabs"/>
        <w:rPr>
          <w:rStyle w:val="IntenseReference"/>
          <w:smallCaps w:val="0"/>
          <w:color w:val="auto"/>
          <w:spacing w:val="0"/>
          <w:u w:val="none"/>
        </w:rPr>
      </w:pPr>
    </w:p>
    <w:p w:rsidR="00752611" w:rsidRPr="009A6953" w:rsidRDefault="00752611" w:rsidP="00752611">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0324D7" w:rsidRDefault="000324D7">
      <w:pPr>
        <w:rPr>
          <w:rStyle w:val="IntenseReference"/>
          <w:b w:val="0"/>
          <w:smallCaps w:val="0"/>
          <w:color w:val="auto"/>
          <w:spacing w:val="0"/>
          <w:u w:val="none"/>
        </w:rPr>
      </w:pPr>
    </w:p>
    <w:p w:rsidR="0024787A" w:rsidRPr="009A6953" w:rsidRDefault="0024787A"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F92B4E" w:rsidRPr="009A6953" w:rsidRDefault="00F92B4E" w:rsidP="00F92B4E">
      <w:pPr>
        <w:pStyle w:val="16PointBC"/>
        <w:rPr>
          <w:rStyle w:val="IntenseReference"/>
          <w:b/>
          <w:smallCaps w:val="0"/>
          <w:color w:val="auto"/>
          <w:spacing w:val="0"/>
          <w:u w:val="none"/>
        </w:rPr>
      </w:pPr>
      <w:r w:rsidRPr="009A6953">
        <w:rPr>
          <w:rStyle w:val="IntenseReference"/>
          <w:b/>
          <w:smallCaps w:val="0"/>
          <w:color w:val="auto"/>
          <w:spacing w:val="0"/>
          <w:u w:val="none"/>
        </w:rPr>
        <w:t>Activity 9</w:t>
      </w:r>
    </w:p>
    <w:p w:rsidR="00F92B4E" w:rsidRPr="009A6953" w:rsidRDefault="00F92B4E" w:rsidP="00F11575">
      <w:pPr>
        <w:pStyle w:val="16PointB"/>
        <w:rPr>
          <w:rStyle w:val="IntenseReference"/>
          <w:b/>
          <w:smallCaps w:val="0"/>
          <w:color w:val="auto"/>
          <w:spacing w:val="0"/>
          <w:u w:val="none"/>
        </w:rPr>
      </w:pPr>
    </w:p>
    <w:p w:rsidR="00983B79" w:rsidRDefault="00F92B4E" w:rsidP="00F92B4E">
      <w:pPr>
        <w:pStyle w:val="14PointBC"/>
        <w:rPr>
          <w:rStyle w:val="IntenseReference"/>
          <w:b/>
          <w:smallCaps w:val="0"/>
          <w:color w:val="auto"/>
          <w:spacing w:val="0"/>
          <w:u w:val="none"/>
        </w:rPr>
      </w:pPr>
      <w:r w:rsidRPr="009A6953">
        <w:rPr>
          <w:rStyle w:val="IntenseReference"/>
          <w:b/>
          <w:smallCaps w:val="0"/>
          <w:color w:val="auto"/>
          <w:spacing w:val="0"/>
          <w:u w:val="none"/>
        </w:rPr>
        <w:t>Flight Activity</w:t>
      </w:r>
    </w:p>
    <w:p w:rsidR="00983B79" w:rsidRDefault="00983B79" w:rsidP="00F92B4E">
      <w:pPr>
        <w:pStyle w:val="14PointBC"/>
        <w:rPr>
          <w:rStyle w:val="IntenseReference"/>
          <w:b/>
          <w:smallCaps w:val="0"/>
          <w:color w:val="auto"/>
          <w:spacing w:val="0"/>
          <w:u w:val="none"/>
        </w:rPr>
      </w:pPr>
    </w:p>
    <w:p w:rsidR="00F92B4E" w:rsidRPr="009A6953" w:rsidRDefault="00F92B4E" w:rsidP="00983B79">
      <w:pPr>
        <w:pStyle w:val="12PointBC"/>
        <w:rPr>
          <w:rStyle w:val="IntenseReference"/>
          <w:b/>
          <w:smallCaps w:val="0"/>
          <w:color w:val="auto"/>
          <w:spacing w:val="0"/>
          <w:u w:val="none"/>
        </w:rPr>
      </w:pPr>
      <w:r w:rsidRPr="009A6953">
        <w:rPr>
          <w:rStyle w:val="IntenseReference"/>
          <w:b/>
          <w:smallCaps w:val="0"/>
          <w:color w:val="auto"/>
          <w:spacing w:val="0"/>
          <w:u w:val="none"/>
        </w:rPr>
        <w:t>Sheet 2 of 3</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Underline-FullLine"/>
        <w:rPr>
          <w:rStyle w:val="IntenseReference"/>
          <w:b w:val="0"/>
          <w:smallCaps w:val="0"/>
          <w:color w:val="auto"/>
          <w:spacing w:val="0"/>
          <w:u w:val="dottedHeavy"/>
        </w:rPr>
      </w:pPr>
      <w:r w:rsidRPr="009A6953">
        <w:rPr>
          <w:rStyle w:val="IntenseReference"/>
          <w:b w:val="0"/>
          <w:smallCaps w:val="0"/>
          <w:color w:val="auto"/>
          <w:spacing w:val="0"/>
          <w:u w:val="dottedHeavy"/>
        </w:rPr>
        <w:tab/>
      </w:r>
    </w:p>
    <w:p w:rsidR="00F92B4E" w:rsidRPr="009A6953" w:rsidRDefault="00F92B4E" w:rsidP="00F92B4E">
      <w:pPr>
        <w:rPr>
          <w:rStyle w:val="IntenseReference"/>
          <w:b w:val="0"/>
          <w:smallCaps w:val="0"/>
          <w:color w:val="auto"/>
          <w:spacing w:val="0"/>
          <w:u w:val="none"/>
        </w:rPr>
      </w:pPr>
    </w:p>
    <w:p w:rsidR="00F92B4E" w:rsidRPr="009A6953" w:rsidRDefault="00F92B4E" w:rsidP="00FF7BE0">
      <w:pPr>
        <w:pStyle w:val="12PBSmC"/>
        <w:rPr>
          <w:rStyle w:val="IntenseReference"/>
          <w:b/>
          <w:smallCaps/>
          <w:color w:val="auto"/>
          <w:spacing w:val="0"/>
          <w:u w:val="none"/>
        </w:rPr>
      </w:pPr>
      <w:r w:rsidRPr="009A6953">
        <w:rPr>
          <w:rStyle w:val="IntenseReference"/>
          <w:b/>
          <w:smallCaps/>
          <w:color w:val="auto"/>
          <w:spacing w:val="0"/>
          <w:u w:val="none"/>
        </w:rPr>
        <w:t>Lift</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t>Question:</w:t>
      </w:r>
      <w:r w:rsidRPr="009A6953">
        <w:rPr>
          <w:rStyle w:val="IntenseReference"/>
          <w:smallCaps w:val="0"/>
          <w:color w:val="auto"/>
          <w:spacing w:val="0"/>
          <w:u w:val="none"/>
        </w:rPr>
        <w:tab/>
      </w:r>
      <w:r w:rsidR="00DD53AD" w:rsidRPr="009A6953">
        <w:rPr>
          <w:rStyle w:val="IntenseReference"/>
          <w:smallCaps w:val="0"/>
          <w:color w:val="auto"/>
          <w:spacing w:val="0"/>
          <w:u w:val="none"/>
        </w:rPr>
        <w:t>What will happen to the stamp</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t>Materials:</w:t>
      </w:r>
      <w:r w:rsidRPr="009A6953">
        <w:rPr>
          <w:rStyle w:val="IntenseReference"/>
          <w:smallCaps w:val="0"/>
          <w:color w:val="auto"/>
          <w:spacing w:val="0"/>
          <w:u w:val="none"/>
        </w:rPr>
        <w:tab/>
      </w:r>
      <w:r w:rsidR="00DD53AD" w:rsidRPr="009A6953">
        <w:rPr>
          <w:rStyle w:val="IntenseReference"/>
          <w:smallCaps w:val="0"/>
          <w:color w:val="auto"/>
          <w:spacing w:val="0"/>
          <w:u w:val="none"/>
        </w:rPr>
        <w:t>one stamp, one quarter</w:t>
      </w:r>
    </w:p>
    <w:p w:rsidR="00F92B4E" w:rsidRPr="009A6953" w:rsidRDefault="00F92B4E" w:rsidP="00F92B4E">
      <w:pPr>
        <w:pStyle w:val="Appendix8Tabs"/>
        <w:rPr>
          <w:rStyle w:val="IntenseReference"/>
          <w:smallCaps w:val="0"/>
          <w:color w:val="auto"/>
          <w:spacing w:val="0"/>
          <w:u w:val="none"/>
        </w:rPr>
      </w:pPr>
      <w:r w:rsidRPr="009A6953">
        <w:t>Directions:</w:t>
      </w:r>
      <w:r w:rsidRPr="009A6953">
        <w:rPr>
          <w:rStyle w:val="IntenseReference"/>
          <w:smallCaps w:val="0"/>
          <w:color w:val="auto"/>
          <w:spacing w:val="0"/>
          <w:u w:val="none"/>
        </w:rPr>
        <w:tab/>
      </w:r>
      <w:r w:rsidR="00DD53AD" w:rsidRPr="009A6953">
        <w:rPr>
          <w:rStyle w:val="IntenseReference"/>
          <w:smallCaps w:val="0"/>
          <w:color w:val="auto"/>
          <w:spacing w:val="0"/>
          <w:u w:val="none"/>
        </w:rPr>
        <w:t>Lay the stamp on your desk. Hold the quarter</w:t>
      </w:r>
      <w:r w:rsidR="00360D86" w:rsidRPr="009A6953">
        <w:rPr>
          <w:rStyle w:val="IntenseReference"/>
          <w:smallCaps w:val="0"/>
          <w:color w:val="auto"/>
          <w:spacing w:val="0"/>
          <w:u w:val="none"/>
        </w:rPr>
        <w:t xml:space="preserve"> one inch over the stamp and blow down on the coin.</w:t>
      </w:r>
      <w:r w:rsidRPr="009A6953">
        <w:rPr>
          <w:rStyle w:val="IntenseReference"/>
          <w:smallCaps w:val="0"/>
          <w:color w:val="auto"/>
          <w:spacing w:val="0"/>
          <w:u w:val="none"/>
        </w:rPr>
        <w:t xml:space="preserve"> Record observations.</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Underline-FullLine"/>
        <w:rPr>
          <w:rStyle w:val="IntenseReference"/>
          <w:b w:val="0"/>
          <w:smallCaps w:val="0"/>
          <w:color w:val="auto"/>
          <w:spacing w:val="0"/>
          <w:u w:val="none"/>
        </w:rPr>
      </w:pPr>
      <w:r w:rsidRPr="009A6953">
        <w:rPr>
          <w:rStyle w:val="IntenseReference"/>
          <w:b w:val="0"/>
          <w:smallCaps w:val="0"/>
          <w:color w:val="auto"/>
          <w:spacing w:val="0"/>
          <w:u w:val="dottedHeavy"/>
        </w:rPr>
        <w:tab/>
      </w:r>
    </w:p>
    <w:p w:rsidR="00F92B4E" w:rsidRPr="009A6953" w:rsidRDefault="00F92B4E" w:rsidP="00F92B4E">
      <w:pPr>
        <w:rPr>
          <w:rStyle w:val="IntenseReference"/>
          <w:b w:val="0"/>
          <w:smallCaps w:val="0"/>
          <w:color w:val="auto"/>
          <w:spacing w:val="0"/>
          <w:u w:val="none"/>
        </w:rPr>
      </w:pPr>
    </w:p>
    <w:p w:rsidR="00F92B4E" w:rsidRPr="009A6953" w:rsidRDefault="00F92B4E" w:rsidP="00FF7BE0">
      <w:pPr>
        <w:pStyle w:val="12PBSmC"/>
        <w:rPr>
          <w:rStyle w:val="IntenseReference"/>
          <w:b/>
          <w:smallCaps/>
          <w:color w:val="auto"/>
          <w:spacing w:val="0"/>
          <w:u w:val="none"/>
        </w:rPr>
      </w:pPr>
      <w:r w:rsidRPr="009A6953">
        <w:rPr>
          <w:rStyle w:val="IntenseReference"/>
          <w:b/>
          <w:smallCaps/>
          <w:color w:val="auto"/>
          <w:spacing w:val="0"/>
          <w:u w:val="none"/>
        </w:rPr>
        <w:t>Gravity</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b/>
          <w:smallCaps w:val="0"/>
          <w:color w:val="auto"/>
          <w:spacing w:val="0"/>
          <w:u w:val="none"/>
        </w:rPr>
        <w:tab/>
      </w:r>
      <w:r w:rsidR="00360D86" w:rsidRPr="009A6953">
        <w:rPr>
          <w:rStyle w:val="IntenseReference"/>
          <w:smallCaps w:val="0"/>
          <w:color w:val="auto"/>
          <w:spacing w:val="0"/>
          <w:u w:val="none"/>
        </w:rPr>
        <w:t>What happens to the cup</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b/>
          <w:smallCaps w:val="0"/>
          <w:color w:val="auto"/>
          <w:spacing w:val="0"/>
          <w:u w:val="none"/>
        </w:rPr>
        <w:tab/>
      </w:r>
      <w:r w:rsidR="00360D86" w:rsidRPr="009A6953">
        <w:rPr>
          <w:rStyle w:val="IntenseReference"/>
          <w:smallCaps w:val="0"/>
          <w:color w:val="auto"/>
          <w:spacing w:val="0"/>
          <w:u w:val="none"/>
        </w:rPr>
        <w:t>paper cups, playing cards</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b/>
          <w:smallCaps w:val="0"/>
          <w:color w:val="auto"/>
          <w:spacing w:val="0"/>
          <w:u w:val="none"/>
        </w:rPr>
        <w:tab/>
      </w:r>
      <w:r w:rsidR="00360D86" w:rsidRPr="009A6953">
        <w:rPr>
          <w:rStyle w:val="IntenseReference"/>
          <w:smallCaps w:val="0"/>
          <w:color w:val="auto"/>
          <w:spacing w:val="0"/>
          <w:u w:val="none"/>
        </w:rPr>
        <w:t xml:space="preserve">Stack the cups, open end down, with a card between each cup. Start at the top and quickly pull out the card between each cup. </w:t>
      </w:r>
      <w:r w:rsidRPr="009A6953">
        <w:rPr>
          <w:rStyle w:val="IntenseReference"/>
          <w:smallCaps w:val="0"/>
          <w:color w:val="auto"/>
          <w:spacing w:val="0"/>
          <w:u w:val="none"/>
        </w:rPr>
        <w:t xml:space="preserve">Record observations. </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F7BE0">
      <w:pPr>
        <w:pStyle w:val="12PBSmC"/>
        <w:rPr>
          <w:rStyle w:val="IntenseReference"/>
          <w:b/>
          <w:smallCaps/>
          <w:color w:val="000000"/>
          <w:spacing w:val="0"/>
          <w:u w:val="none"/>
        </w:rPr>
      </w:pPr>
      <w:r w:rsidRPr="009A6953">
        <w:rPr>
          <w:rStyle w:val="IntenseReference"/>
          <w:b/>
          <w:smallCaps/>
          <w:color w:val="000000"/>
          <w:spacing w:val="0"/>
          <w:u w:val="none"/>
        </w:rPr>
        <w:t>Thrust</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b/>
          <w:smallCaps w:val="0"/>
          <w:color w:val="auto"/>
          <w:spacing w:val="0"/>
          <w:u w:val="none"/>
        </w:rPr>
        <w:tab/>
      </w:r>
      <w:r w:rsidR="00360D86" w:rsidRPr="009A6953">
        <w:rPr>
          <w:rStyle w:val="IntenseReference"/>
          <w:smallCaps w:val="0"/>
          <w:color w:val="auto"/>
          <w:spacing w:val="0"/>
          <w:u w:val="none"/>
        </w:rPr>
        <w:t>What will happen to the balloon jet</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b/>
          <w:smallCaps w:val="0"/>
          <w:color w:val="auto"/>
          <w:spacing w:val="0"/>
          <w:u w:val="none"/>
        </w:rPr>
        <w:tab/>
      </w:r>
      <w:r w:rsidR="00360D86" w:rsidRPr="009A6953">
        <w:rPr>
          <w:rStyle w:val="IntenseReference"/>
          <w:smallCaps w:val="0"/>
          <w:color w:val="auto"/>
          <w:spacing w:val="0"/>
          <w:u w:val="none"/>
        </w:rPr>
        <w:t>six feet of string, tape, balloons, one drinking straw</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b/>
          <w:smallCaps w:val="0"/>
          <w:color w:val="auto"/>
          <w:spacing w:val="0"/>
          <w:u w:val="none"/>
        </w:rPr>
        <w:tab/>
      </w:r>
      <w:r w:rsidR="00360D86" w:rsidRPr="009A6953">
        <w:rPr>
          <w:rStyle w:val="IntenseReference"/>
          <w:smallCaps w:val="0"/>
          <w:color w:val="auto"/>
          <w:spacing w:val="0"/>
          <w:u w:val="none"/>
        </w:rPr>
        <w:t>Run the string through the straw and tie the two ends of the string to two chairs. Pull the chairs apart to make the string taut. Blow up one balloon half way and hold the neck closed. Tape the balloon to the straw. Pull the balloon to one chair and let the balloon go. Record how far the balloon jet travels. Repeat the experiment but this time blow up the balloon all the way. How far does this jet go? Why? Tape a new balloon to the straw going in the opposite direction. Repeat experiment. What happens? Why?</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F7BE0">
      <w:pPr>
        <w:pStyle w:val="12PBSmC"/>
        <w:rPr>
          <w:rStyle w:val="IntenseReference"/>
          <w:b/>
          <w:smallCaps/>
          <w:color w:val="auto"/>
          <w:spacing w:val="0"/>
          <w:u w:val="none"/>
        </w:rPr>
      </w:pPr>
      <w:r w:rsidRPr="009A6953">
        <w:rPr>
          <w:rStyle w:val="IntenseReference"/>
          <w:b/>
          <w:smallCaps/>
          <w:color w:val="auto"/>
          <w:spacing w:val="0"/>
          <w:u w:val="none"/>
        </w:rPr>
        <w:t>Drag</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smallCaps w:val="0"/>
          <w:color w:val="auto"/>
          <w:spacing w:val="0"/>
          <w:u w:val="none"/>
        </w:rPr>
        <w:tab/>
      </w:r>
      <w:r w:rsidR="00DE78BE" w:rsidRPr="009A6953">
        <w:rPr>
          <w:rStyle w:val="IntenseReference"/>
          <w:smallCaps w:val="0"/>
          <w:color w:val="auto"/>
          <w:spacing w:val="0"/>
          <w:u w:val="none"/>
        </w:rPr>
        <w:t>Which piece of paper will reach the ground first</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smallCaps w:val="0"/>
          <w:color w:val="auto"/>
          <w:spacing w:val="0"/>
          <w:u w:val="none"/>
        </w:rPr>
        <w:tab/>
      </w:r>
      <w:r w:rsidR="00DE78BE" w:rsidRPr="009A6953">
        <w:rPr>
          <w:rStyle w:val="IntenseReference"/>
          <w:smallCaps w:val="0"/>
          <w:color w:val="auto"/>
          <w:spacing w:val="0"/>
          <w:u w:val="none"/>
        </w:rPr>
        <w:t>two identical sheets of paper</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smallCaps w:val="0"/>
          <w:color w:val="auto"/>
          <w:spacing w:val="0"/>
          <w:u w:val="none"/>
        </w:rPr>
        <w:tab/>
      </w:r>
      <w:r w:rsidR="00DE78BE" w:rsidRPr="009A6953">
        <w:rPr>
          <w:rStyle w:val="IntenseReference"/>
          <w:smallCaps w:val="0"/>
          <w:color w:val="auto"/>
          <w:spacing w:val="0"/>
          <w:u w:val="none"/>
        </w:rPr>
        <w:t xml:space="preserve">Crumple one sheet of paper into a ball. Stand and hold the paper ball in one hand and the sheet of paper in the other hand. Hold your hands at the same height and drop the papers at the same time. </w:t>
      </w:r>
      <w:r w:rsidRPr="009A6953">
        <w:rPr>
          <w:rStyle w:val="IntenseReference"/>
          <w:smallCaps w:val="0"/>
          <w:color w:val="auto"/>
          <w:spacing w:val="0"/>
          <w:u w:val="none"/>
        </w:rPr>
        <w:t>Record observations.</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0324D7" w:rsidRDefault="000324D7">
      <w:pPr>
        <w:rPr>
          <w:rStyle w:val="IntenseReference"/>
          <w:b w:val="0"/>
          <w:smallCaps w:val="0"/>
          <w:color w:val="auto"/>
          <w:spacing w:val="0"/>
          <w:u w:val="none"/>
        </w:rPr>
      </w:pPr>
    </w:p>
    <w:p w:rsidR="00752611" w:rsidRPr="009A6953" w:rsidRDefault="00752611"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F92B4E" w:rsidRPr="009A6953" w:rsidRDefault="00F92B4E" w:rsidP="00F92B4E">
      <w:pPr>
        <w:pStyle w:val="16PointBC"/>
        <w:rPr>
          <w:rStyle w:val="IntenseReference"/>
          <w:b/>
          <w:smallCaps w:val="0"/>
          <w:color w:val="auto"/>
          <w:spacing w:val="0"/>
          <w:u w:val="none"/>
        </w:rPr>
      </w:pPr>
      <w:r w:rsidRPr="009A6953">
        <w:rPr>
          <w:rStyle w:val="IntenseReference"/>
          <w:b/>
          <w:smallCaps w:val="0"/>
          <w:color w:val="auto"/>
          <w:spacing w:val="0"/>
          <w:u w:val="none"/>
        </w:rPr>
        <w:t>Activity 10</w:t>
      </w:r>
    </w:p>
    <w:p w:rsidR="00F92B4E" w:rsidRPr="009A6953" w:rsidRDefault="00F92B4E" w:rsidP="00F11575">
      <w:pPr>
        <w:pStyle w:val="16PointB"/>
        <w:rPr>
          <w:rStyle w:val="IntenseReference"/>
          <w:b/>
          <w:smallCaps w:val="0"/>
          <w:color w:val="auto"/>
          <w:spacing w:val="0"/>
          <w:u w:val="none"/>
        </w:rPr>
      </w:pPr>
    </w:p>
    <w:p w:rsidR="00983B79" w:rsidRDefault="00F92B4E" w:rsidP="00F92B4E">
      <w:pPr>
        <w:pStyle w:val="14PointBC"/>
        <w:rPr>
          <w:rStyle w:val="IntenseReference"/>
          <w:b/>
          <w:smallCaps w:val="0"/>
          <w:color w:val="auto"/>
          <w:spacing w:val="0"/>
          <w:u w:val="none"/>
        </w:rPr>
      </w:pPr>
      <w:r w:rsidRPr="009A6953">
        <w:rPr>
          <w:rStyle w:val="IntenseReference"/>
          <w:b/>
          <w:smallCaps w:val="0"/>
          <w:color w:val="auto"/>
          <w:spacing w:val="0"/>
          <w:u w:val="none"/>
        </w:rPr>
        <w:t>Flight Activity</w:t>
      </w:r>
    </w:p>
    <w:p w:rsidR="00983B79" w:rsidRDefault="00983B79" w:rsidP="00F92B4E">
      <w:pPr>
        <w:pStyle w:val="14PointBC"/>
        <w:rPr>
          <w:rStyle w:val="IntenseReference"/>
          <w:b/>
          <w:smallCaps w:val="0"/>
          <w:color w:val="auto"/>
          <w:spacing w:val="0"/>
          <w:u w:val="none"/>
        </w:rPr>
      </w:pPr>
    </w:p>
    <w:p w:rsidR="00F92B4E" w:rsidRPr="009A6953" w:rsidRDefault="00F92B4E" w:rsidP="00983B79">
      <w:pPr>
        <w:pStyle w:val="12PointBC"/>
        <w:rPr>
          <w:rStyle w:val="IntenseReference"/>
          <w:b/>
          <w:smallCaps w:val="0"/>
          <w:color w:val="auto"/>
          <w:spacing w:val="0"/>
          <w:u w:val="none"/>
        </w:rPr>
      </w:pPr>
      <w:r w:rsidRPr="009A6953">
        <w:rPr>
          <w:rStyle w:val="IntenseReference"/>
          <w:b/>
          <w:smallCaps w:val="0"/>
          <w:color w:val="auto"/>
          <w:spacing w:val="0"/>
          <w:u w:val="none"/>
        </w:rPr>
        <w:t>Sheet 3 of 3</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Underline-FullLine"/>
        <w:rPr>
          <w:rStyle w:val="IntenseReference"/>
          <w:b w:val="0"/>
          <w:smallCaps w:val="0"/>
          <w:color w:val="auto"/>
          <w:spacing w:val="0"/>
          <w:u w:val="dottedHeavy"/>
        </w:rPr>
      </w:pPr>
      <w:r w:rsidRPr="009A6953">
        <w:rPr>
          <w:rStyle w:val="IntenseReference"/>
          <w:b w:val="0"/>
          <w:smallCaps w:val="0"/>
          <w:color w:val="auto"/>
          <w:spacing w:val="0"/>
          <w:u w:val="dottedHeavy"/>
        </w:rPr>
        <w:tab/>
      </w:r>
    </w:p>
    <w:p w:rsidR="00F92B4E" w:rsidRPr="009A6953" w:rsidRDefault="00F92B4E" w:rsidP="00F92B4E">
      <w:pPr>
        <w:rPr>
          <w:rStyle w:val="IntenseReference"/>
          <w:b w:val="0"/>
          <w:smallCaps w:val="0"/>
          <w:color w:val="auto"/>
          <w:spacing w:val="0"/>
          <w:u w:val="none"/>
        </w:rPr>
      </w:pPr>
    </w:p>
    <w:p w:rsidR="00F92B4E" w:rsidRPr="009A6953" w:rsidRDefault="00F92B4E" w:rsidP="00FF7BE0">
      <w:pPr>
        <w:pStyle w:val="12PBSmC"/>
        <w:rPr>
          <w:rStyle w:val="IntenseReference"/>
          <w:b/>
          <w:smallCaps/>
          <w:color w:val="auto"/>
          <w:spacing w:val="0"/>
          <w:u w:val="none"/>
        </w:rPr>
      </w:pPr>
      <w:r w:rsidRPr="009A6953">
        <w:rPr>
          <w:rStyle w:val="IntenseReference"/>
          <w:b/>
          <w:smallCaps/>
          <w:color w:val="auto"/>
          <w:spacing w:val="0"/>
          <w:u w:val="none"/>
        </w:rPr>
        <w:t>Lift</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t>Question:</w:t>
      </w:r>
      <w:r w:rsidRPr="009A6953">
        <w:rPr>
          <w:rStyle w:val="IntenseReference"/>
          <w:smallCaps w:val="0"/>
          <w:color w:val="auto"/>
          <w:spacing w:val="0"/>
          <w:u w:val="none"/>
        </w:rPr>
        <w:tab/>
      </w:r>
      <w:r w:rsidR="00361AAB" w:rsidRPr="009A6953">
        <w:rPr>
          <w:rStyle w:val="IntenseReference"/>
          <w:smallCaps w:val="0"/>
          <w:color w:val="auto"/>
          <w:spacing w:val="0"/>
          <w:u w:val="none"/>
        </w:rPr>
        <w:t>What will happen to the strip of paper</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t>Materials:</w:t>
      </w:r>
      <w:r w:rsidRPr="009A6953">
        <w:rPr>
          <w:rStyle w:val="IntenseReference"/>
          <w:smallCaps w:val="0"/>
          <w:color w:val="auto"/>
          <w:spacing w:val="0"/>
          <w:u w:val="none"/>
        </w:rPr>
        <w:tab/>
      </w:r>
      <w:r w:rsidR="00361AAB" w:rsidRPr="009A6953">
        <w:rPr>
          <w:rStyle w:val="IntenseReference"/>
          <w:smallCaps w:val="0"/>
          <w:color w:val="auto"/>
          <w:spacing w:val="0"/>
          <w:u w:val="none"/>
        </w:rPr>
        <w:t>2” x 10” paper strip</w:t>
      </w:r>
    </w:p>
    <w:p w:rsidR="00F92B4E" w:rsidRPr="009A6953" w:rsidRDefault="00F92B4E" w:rsidP="00F92B4E">
      <w:pPr>
        <w:pStyle w:val="Appendix8Tabs"/>
        <w:rPr>
          <w:rStyle w:val="IntenseReference"/>
          <w:smallCaps w:val="0"/>
          <w:color w:val="auto"/>
          <w:spacing w:val="0"/>
          <w:u w:val="none"/>
        </w:rPr>
      </w:pPr>
      <w:r w:rsidRPr="009A6953">
        <w:t>Directions:</w:t>
      </w:r>
      <w:r w:rsidRPr="009A6953">
        <w:rPr>
          <w:rStyle w:val="IntenseReference"/>
          <w:smallCaps w:val="0"/>
          <w:color w:val="auto"/>
          <w:spacing w:val="0"/>
          <w:u w:val="none"/>
        </w:rPr>
        <w:tab/>
      </w:r>
      <w:r w:rsidR="00361AAB" w:rsidRPr="009A6953">
        <w:rPr>
          <w:rStyle w:val="IntenseReference"/>
          <w:smallCaps w:val="0"/>
          <w:color w:val="auto"/>
          <w:spacing w:val="0"/>
          <w:u w:val="none"/>
        </w:rPr>
        <w:t>Hold the strip of paper with two hands just under your lower lip. Blow. Record observations. Repeat numerous times.</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Underline-FullLine"/>
        <w:rPr>
          <w:rStyle w:val="IntenseReference"/>
          <w:b w:val="0"/>
          <w:smallCaps w:val="0"/>
          <w:color w:val="auto"/>
          <w:spacing w:val="0"/>
          <w:u w:val="none"/>
        </w:rPr>
      </w:pPr>
      <w:r w:rsidRPr="009A6953">
        <w:rPr>
          <w:rStyle w:val="IntenseReference"/>
          <w:b w:val="0"/>
          <w:smallCaps w:val="0"/>
          <w:color w:val="auto"/>
          <w:spacing w:val="0"/>
          <w:u w:val="dottedHeavy"/>
        </w:rPr>
        <w:tab/>
      </w:r>
    </w:p>
    <w:p w:rsidR="00F92B4E" w:rsidRPr="009A6953" w:rsidRDefault="00F92B4E" w:rsidP="00F92B4E">
      <w:pPr>
        <w:rPr>
          <w:rStyle w:val="IntenseReference"/>
          <w:b w:val="0"/>
          <w:smallCaps w:val="0"/>
          <w:color w:val="auto"/>
          <w:spacing w:val="0"/>
          <w:u w:val="none"/>
        </w:rPr>
      </w:pPr>
    </w:p>
    <w:p w:rsidR="00F92B4E" w:rsidRPr="009A6953" w:rsidRDefault="00F92B4E" w:rsidP="00FF7BE0">
      <w:pPr>
        <w:pStyle w:val="12PBSmC"/>
        <w:rPr>
          <w:rStyle w:val="IntenseReference"/>
          <w:b/>
          <w:smallCaps/>
          <w:color w:val="auto"/>
          <w:spacing w:val="0"/>
          <w:u w:val="none"/>
        </w:rPr>
      </w:pPr>
      <w:r w:rsidRPr="009A6953">
        <w:rPr>
          <w:rStyle w:val="IntenseReference"/>
          <w:b/>
          <w:smallCaps/>
          <w:color w:val="auto"/>
          <w:spacing w:val="0"/>
          <w:u w:val="none"/>
        </w:rPr>
        <w:t>Gravity</w:t>
      </w:r>
    </w:p>
    <w:p w:rsidR="00F92B4E" w:rsidRPr="009A6953" w:rsidRDefault="00F92B4E" w:rsidP="00F92B4E">
      <w:pPr>
        <w:rPr>
          <w:rStyle w:val="IntenseReference"/>
          <w:b w:val="0"/>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b/>
          <w:smallCaps w:val="0"/>
          <w:color w:val="auto"/>
          <w:spacing w:val="0"/>
          <w:u w:val="none"/>
        </w:rPr>
        <w:tab/>
      </w:r>
      <w:r w:rsidR="00361AAB" w:rsidRPr="009A6953">
        <w:rPr>
          <w:rStyle w:val="IntenseReference"/>
          <w:smallCaps w:val="0"/>
          <w:color w:val="auto"/>
          <w:spacing w:val="0"/>
          <w:u w:val="none"/>
        </w:rPr>
        <w:t>Do heavy objects fall faster than lighter ones</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b/>
          <w:smallCaps w:val="0"/>
          <w:color w:val="auto"/>
          <w:spacing w:val="0"/>
          <w:u w:val="none"/>
        </w:rPr>
        <w:tab/>
      </w:r>
      <w:r w:rsidR="00361AAB" w:rsidRPr="009A6953">
        <w:rPr>
          <w:rStyle w:val="IntenseReference"/>
          <w:smallCaps w:val="0"/>
          <w:color w:val="auto"/>
          <w:spacing w:val="0"/>
          <w:u w:val="none"/>
        </w:rPr>
        <w:t>different objects – pencil, book, shoe, etc.</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b/>
          <w:smallCaps w:val="0"/>
          <w:color w:val="auto"/>
          <w:spacing w:val="0"/>
          <w:u w:val="none"/>
        </w:rPr>
        <w:tab/>
      </w:r>
      <w:r w:rsidR="00361AAB" w:rsidRPr="009A6953">
        <w:rPr>
          <w:rStyle w:val="IntenseReference"/>
          <w:smallCaps w:val="0"/>
          <w:color w:val="auto"/>
          <w:spacing w:val="0"/>
          <w:u w:val="none"/>
        </w:rPr>
        <w:t>Hold a different object in each hand. Hold the objects at the same height and drop them at the same time.</w:t>
      </w:r>
      <w:r w:rsidRPr="009A6953">
        <w:rPr>
          <w:rStyle w:val="IntenseReference"/>
          <w:smallCaps w:val="0"/>
          <w:color w:val="auto"/>
          <w:spacing w:val="0"/>
          <w:u w:val="none"/>
        </w:rPr>
        <w:t xml:space="preserve"> Record observations.</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F7BE0">
      <w:pPr>
        <w:pStyle w:val="12PBSmC"/>
        <w:rPr>
          <w:rStyle w:val="IntenseReference"/>
          <w:b/>
          <w:smallCaps/>
          <w:color w:val="000000"/>
          <w:spacing w:val="0"/>
          <w:u w:val="none"/>
        </w:rPr>
      </w:pPr>
      <w:r w:rsidRPr="009A6953">
        <w:rPr>
          <w:rStyle w:val="IntenseReference"/>
          <w:b/>
          <w:smallCaps/>
          <w:color w:val="000000"/>
          <w:spacing w:val="0"/>
          <w:u w:val="none"/>
        </w:rPr>
        <w:t>Thrust</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b/>
          <w:smallCaps w:val="0"/>
          <w:color w:val="auto"/>
          <w:spacing w:val="0"/>
          <w:u w:val="none"/>
        </w:rPr>
        <w:tab/>
      </w:r>
      <w:r w:rsidR="00361AAB" w:rsidRPr="009A6953">
        <w:rPr>
          <w:rStyle w:val="IntenseReference"/>
          <w:smallCaps w:val="0"/>
          <w:color w:val="auto"/>
          <w:spacing w:val="0"/>
          <w:u w:val="none"/>
        </w:rPr>
        <w:t>Can you blow a ball into a bottle</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b/>
          <w:smallCaps w:val="0"/>
          <w:color w:val="auto"/>
          <w:spacing w:val="0"/>
          <w:u w:val="none"/>
        </w:rPr>
        <w:tab/>
      </w:r>
      <w:r w:rsidR="00361AAB" w:rsidRPr="009A6953">
        <w:rPr>
          <w:rStyle w:val="IntenseReference"/>
          <w:smallCaps w:val="0"/>
          <w:color w:val="auto"/>
          <w:spacing w:val="0"/>
          <w:u w:val="none"/>
        </w:rPr>
        <w:t>empty soda bottle, small ball of paper</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b/>
          <w:smallCaps w:val="0"/>
          <w:color w:val="auto"/>
          <w:spacing w:val="0"/>
          <w:u w:val="none"/>
        </w:rPr>
        <w:tab/>
      </w:r>
      <w:r w:rsidR="00361AAB" w:rsidRPr="009A6953">
        <w:rPr>
          <w:rStyle w:val="IntenseReference"/>
          <w:smallCaps w:val="0"/>
          <w:color w:val="auto"/>
          <w:spacing w:val="0"/>
          <w:u w:val="none"/>
        </w:rPr>
        <w:t>Crush a small piece of paper into a ball smaller than the opening of a soda bottle. Lay the bottle on its side and put the paper ball just inside the mouth of the bottle. Try to blow the ball into the bottle.</w:t>
      </w:r>
      <w:r w:rsidRPr="009A6953">
        <w:rPr>
          <w:rStyle w:val="IntenseReference"/>
          <w:smallCaps w:val="0"/>
          <w:color w:val="auto"/>
          <w:spacing w:val="0"/>
          <w:u w:val="none"/>
        </w:rPr>
        <w:t xml:space="preserve"> Record observations.</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F7BE0">
      <w:pPr>
        <w:pStyle w:val="12PBSmC"/>
        <w:rPr>
          <w:rStyle w:val="IntenseReference"/>
          <w:b/>
          <w:smallCaps/>
          <w:color w:val="auto"/>
          <w:spacing w:val="0"/>
          <w:u w:val="none"/>
        </w:rPr>
      </w:pPr>
      <w:r w:rsidRPr="009A6953">
        <w:rPr>
          <w:rStyle w:val="IntenseReference"/>
          <w:b/>
          <w:smallCaps/>
          <w:color w:val="auto"/>
          <w:spacing w:val="0"/>
          <w:u w:val="none"/>
        </w:rPr>
        <w:t>Drag</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Question:</w:t>
      </w:r>
      <w:r w:rsidRPr="009A6953">
        <w:rPr>
          <w:rStyle w:val="IntenseReference"/>
          <w:smallCaps w:val="0"/>
          <w:color w:val="auto"/>
          <w:spacing w:val="0"/>
          <w:u w:val="none"/>
        </w:rPr>
        <w:tab/>
      </w:r>
      <w:r w:rsidR="00361AAB" w:rsidRPr="009A6953">
        <w:rPr>
          <w:rStyle w:val="IntenseReference"/>
          <w:smallCaps w:val="0"/>
          <w:color w:val="auto"/>
          <w:spacing w:val="0"/>
          <w:u w:val="none"/>
        </w:rPr>
        <w:t>How does a parachute affect an object’s fall to the ground</w:t>
      </w:r>
      <w:r w:rsidRPr="009A6953">
        <w:rPr>
          <w:rStyle w:val="IntenseReference"/>
          <w:smallCaps w:val="0"/>
          <w:color w:val="auto"/>
          <w:spacing w:val="0"/>
          <w:u w:val="none"/>
        </w:rPr>
        <w:t>?</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Materials:</w:t>
      </w:r>
      <w:r w:rsidRPr="009A6953">
        <w:rPr>
          <w:rStyle w:val="IntenseReference"/>
          <w:smallCaps w:val="0"/>
          <w:color w:val="auto"/>
          <w:spacing w:val="0"/>
          <w:u w:val="none"/>
        </w:rPr>
        <w:tab/>
      </w:r>
      <w:r w:rsidR="00361AAB" w:rsidRPr="009A6953">
        <w:rPr>
          <w:rStyle w:val="IntenseReference"/>
          <w:smallCaps w:val="0"/>
          <w:color w:val="auto"/>
          <w:spacing w:val="0"/>
          <w:u w:val="none"/>
        </w:rPr>
        <w:t>yarn, scissors, two clothespins or two large paper clips, hole punch, 8-inch square sheet of paper or cloth</w:t>
      </w:r>
    </w:p>
    <w:p w:rsidR="00F92B4E" w:rsidRPr="009A6953" w:rsidRDefault="00F92B4E" w:rsidP="00F92B4E">
      <w:pPr>
        <w:pStyle w:val="Appendix8Tabs"/>
        <w:rPr>
          <w:rStyle w:val="IntenseReference"/>
          <w:smallCaps w:val="0"/>
          <w:color w:val="auto"/>
          <w:spacing w:val="0"/>
          <w:u w:val="none"/>
        </w:rPr>
      </w:pPr>
      <w:r w:rsidRPr="009A6953">
        <w:rPr>
          <w:rStyle w:val="IntenseReference"/>
          <w:b/>
          <w:smallCaps w:val="0"/>
          <w:color w:val="auto"/>
          <w:spacing w:val="0"/>
          <w:u w:val="none"/>
        </w:rPr>
        <w:t>Directions:</w:t>
      </w:r>
      <w:r w:rsidRPr="009A6953">
        <w:rPr>
          <w:rStyle w:val="IntenseReference"/>
          <w:smallCaps w:val="0"/>
          <w:color w:val="auto"/>
          <w:spacing w:val="0"/>
          <w:u w:val="none"/>
        </w:rPr>
        <w:tab/>
      </w:r>
      <w:r w:rsidR="00361AAB" w:rsidRPr="009A6953">
        <w:rPr>
          <w:rStyle w:val="IntenseReference"/>
          <w:smallCaps w:val="0"/>
          <w:color w:val="auto"/>
          <w:spacing w:val="0"/>
          <w:u w:val="none"/>
        </w:rPr>
        <w:t xml:space="preserve">Cut four piece of yarn one foot long. Make one hole in each corner of the paper or cloth square. Tie the pieces of yarn to each corner. Pinch the four yarn ends together with the clothespin or tie them to the paper clip. Stand on a chair and hold the clothespin parachute in one hand and the clothespin the other hand. Drop both from the same height at the same time. </w:t>
      </w:r>
      <w:r w:rsidRPr="009A6953">
        <w:rPr>
          <w:rStyle w:val="IntenseReference"/>
          <w:smallCaps w:val="0"/>
          <w:color w:val="auto"/>
          <w:spacing w:val="0"/>
          <w:u w:val="none"/>
        </w:rPr>
        <w:t>Record observations.</w:t>
      </w:r>
    </w:p>
    <w:p w:rsidR="00F92B4E" w:rsidRPr="009A6953" w:rsidRDefault="00F92B4E" w:rsidP="00F92B4E">
      <w:pPr>
        <w:pStyle w:val="Appendix8Tabs"/>
        <w:rPr>
          <w:rStyle w:val="IntenseReference"/>
          <w:smallCaps w:val="0"/>
          <w:color w:val="auto"/>
          <w:spacing w:val="0"/>
          <w:u w:val="none"/>
        </w:rPr>
      </w:pPr>
    </w:p>
    <w:p w:rsidR="00F92B4E" w:rsidRPr="009A6953" w:rsidRDefault="00F92B4E" w:rsidP="00F92B4E">
      <w:pPr>
        <w:pStyle w:val="Underline-FullLine"/>
        <w:rPr>
          <w:rStyle w:val="IntenseReference"/>
          <w:smallCaps w:val="0"/>
          <w:color w:val="auto"/>
          <w:spacing w:val="0"/>
          <w:u w:val="none"/>
        </w:rPr>
      </w:pPr>
      <w:r w:rsidRPr="009A6953">
        <w:rPr>
          <w:rStyle w:val="IntenseReference"/>
          <w:b w:val="0"/>
          <w:smallCaps w:val="0"/>
          <w:color w:val="auto"/>
          <w:spacing w:val="0"/>
          <w:u w:val="dottedHeavy"/>
        </w:rPr>
        <w:tab/>
      </w:r>
    </w:p>
    <w:p w:rsidR="000324D7" w:rsidRDefault="000324D7">
      <w:pPr>
        <w:rPr>
          <w:rStyle w:val="IntenseReference"/>
          <w:b w:val="0"/>
          <w:smallCaps w:val="0"/>
          <w:color w:val="auto"/>
          <w:spacing w:val="0"/>
          <w:u w:val="none"/>
        </w:rPr>
      </w:pPr>
    </w:p>
    <w:p w:rsidR="00F92B4E" w:rsidRPr="009A6953" w:rsidRDefault="00F92B4E"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F92B4E" w:rsidRPr="009A6953" w:rsidRDefault="00C65A52" w:rsidP="00C65A52">
      <w:pPr>
        <w:pStyle w:val="16PointBC"/>
        <w:rPr>
          <w:rStyle w:val="IntenseReference"/>
          <w:b/>
          <w:smallCaps w:val="0"/>
          <w:color w:val="auto"/>
          <w:spacing w:val="0"/>
          <w:u w:val="none"/>
        </w:rPr>
      </w:pPr>
      <w:r w:rsidRPr="009A6953">
        <w:rPr>
          <w:rStyle w:val="IntenseReference"/>
          <w:b/>
          <w:smallCaps w:val="0"/>
          <w:color w:val="auto"/>
          <w:spacing w:val="0"/>
          <w:u w:val="none"/>
        </w:rPr>
        <w:t>Appendix 11</w:t>
      </w:r>
    </w:p>
    <w:p w:rsidR="00C65A52" w:rsidRPr="009A6953" w:rsidRDefault="00C65A52" w:rsidP="00F11575">
      <w:pPr>
        <w:pStyle w:val="16PointB"/>
        <w:rPr>
          <w:rStyle w:val="IntenseReference"/>
          <w:b/>
          <w:smallCaps w:val="0"/>
          <w:color w:val="auto"/>
          <w:spacing w:val="0"/>
          <w:u w:val="none"/>
        </w:rPr>
      </w:pPr>
    </w:p>
    <w:p w:rsidR="00C65A52" w:rsidRPr="009A6953" w:rsidRDefault="00C65A52" w:rsidP="00C65A52">
      <w:pPr>
        <w:pStyle w:val="14PointBC"/>
        <w:rPr>
          <w:rStyle w:val="IntenseReference"/>
          <w:b/>
          <w:smallCaps w:val="0"/>
          <w:color w:val="auto"/>
          <w:spacing w:val="0"/>
          <w:u w:val="none"/>
        </w:rPr>
      </w:pPr>
      <w:r w:rsidRPr="009A6953">
        <w:rPr>
          <w:rStyle w:val="IntenseReference"/>
          <w:b/>
          <w:smallCaps w:val="0"/>
          <w:color w:val="auto"/>
          <w:spacing w:val="0"/>
          <w:u w:val="none"/>
        </w:rPr>
        <w:t>Measuring Airplanes</w:t>
      </w:r>
    </w:p>
    <w:p w:rsidR="00C65A52" w:rsidRPr="009A6953" w:rsidRDefault="00C65A52" w:rsidP="00A548F3">
      <w:pPr>
        <w:rPr>
          <w:rStyle w:val="IntenseReference"/>
          <w:b w:val="0"/>
          <w:smallCaps w:val="0"/>
          <w:color w:val="auto"/>
          <w:spacing w:val="0"/>
          <w:u w:val="none"/>
        </w:rPr>
      </w:pPr>
    </w:p>
    <w:p w:rsidR="00C65A52" w:rsidRDefault="00C65A52" w:rsidP="00A548F3">
      <w:pPr>
        <w:rPr>
          <w:rStyle w:val="IntenseReference"/>
          <w:b w:val="0"/>
          <w:smallCaps w:val="0"/>
          <w:color w:val="auto"/>
          <w:spacing w:val="0"/>
          <w:u w:val="none"/>
        </w:rPr>
      </w:pPr>
    </w:p>
    <w:p w:rsidR="00EA01E5" w:rsidRPr="009A6953" w:rsidRDefault="00EA01E5" w:rsidP="00A548F3">
      <w:pPr>
        <w:rPr>
          <w:rStyle w:val="IntenseReference"/>
          <w:b w:val="0"/>
          <w:smallCaps w:val="0"/>
          <w:color w:val="auto"/>
          <w:spacing w:val="0"/>
          <w:u w:val="none"/>
        </w:rPr>
      </w:pPr>
    </w:p>
    <w:tbl>
      <w:tblPr>
        <w:tblStyle w:val="TableGrid"/>
        <w:tblW w:w="0" w:type="auto"/>
        <w:jc w:val="center"/>
        <w:tblInd w:w="655" w:type="dxa"/>
        <w:tblLayout w:type="fixed"/>
        <w:tblCellMar>
          <w:left w:w="115" w:type="dxa"/>
          <w:right w:w="115" w:type="dxa"/>
        </w:tblCellMar>
        <w:tblLook w:val="04A0" w:firstRow="1" w:lastRow="0" w:firstColumn="1" w:lastColumn="0" w:noHBand="0" w:noVBand="1"/>
      </w:tblPr>
      <w:tblGrid>
        <w:gridCol w:w="3456"/>
        <w:gridCol w:w="1589"/>
        <w:gridCol w:w="1584"/>
      </w:tblGrid>
      <w:tr w:rsidR="00C65A52" w:rsidRPr="009A6953" w:rsidTr="00B002A4">
        <w:trPr>
          <w:trHeight w:val="611"/>
          <w:jc w:val="center"/>
        </w:trPr>
        <w:tc>
          <w:tcPr>
            <w:tcW w:w="3456" w:type="dxa"/>
            <w:vMerge w:val="restart"/>
            <w:vAlign w:val="center"/>
          </w:tcPr>
          <w:p w:rsidR="00C65A52" w:rsidRPr="009A6953" w:rsidRDefault="00C65A52" w:rsidP="00C65A52">
            <w:pPr>
              <w:pStyle w:val="11PointBC"/>
              <w:rPr>
                <w:rStyle w:val="IntenseReference"/>
                <w:b/>
                <w:smallCaps w:val="0"/>
                <w:color w:val="auto"/>
                <w:spacing w:val="0"/>
                <w:u w:val="none"/>
              </w:rPr>
            </w:pPr>
            <w:r w:rsidRPr="009A6953">
              <w:rPr>
                <w:rStyle w:val="IntenseReference"/>
                <w:b/>
                <w:smallCaps w:val="0"/>
                <w:color w:val="auto"/>
                <w:spacing w:val="0"/>
                <w:u w:val="none"/>
              </w:rPr>
              <w:t>Airplane</w:t>
            </w:r>
          </w:p>
        </w:tc>
        <w:tc>
          <w:tcPr>
            <w:tcW w:w="3171" w:type="dxa"/>
            <w:gridSpan w:val="2"/>
            <w:vAlign w:val="center"/>
          </w:tcPr>
          <w:p w:rsidR="00C65A52" w:rsidRPr="009A6953" w:rsidRDefault="00C65A52" w:rsidP="00C65A52">
            <w:pPr>
              <w:pStyle w:val="11PointBC"/>
              <w:rPr>
                <w:rStyle w:val="IntenseReference"/>
                <w:b/>
                <w:smallCaps w:val="0"/>
                <w:color w:val="auto"/>
                <w:spacing w:val="0"/>
                <w:u w:val="none"/>
              </w:rPr>
            </w:pPr>
            <w:r w:rsidRPr="009A6953">
              <w:rPr>
                <w:rStyle w:val="IntenseReference"/>
                <w:b/>
                <w:smallCaps w:val="0"/>
                <w:color w:val="auto"/>
                <w:spacing w:val="0"/>
                <w:u w:val="none"/>
              </w:rPr>
              <w:t>Length</w:t>
            </w:r>
          </w:p>
        </w:tc>
      </w:tr>
      <w:tr w:rsidR="00C65A52" w:rsidRPr="009A6953" w:rsidTr="00B002A4">
        <w:trPr>
          <w:trHeight w:val="539"/>
          <w:jc w:val="center"/>
        </w:trPr>
        <w:tc>
          <w:tcPr>
            <w:tcW w:w="3456" w:type="dxa"/>
            <w:vMerge/>
            <w:vAlign w:val="center"/>
          </w:tcPr>
          <w:p w:rsidR="00C65A52" w:rsidRPr="009A6953" w:rsidRDefault="00C65A52" w:rsidP="00C65A52">
            <w:pPr>
              <w:pStyle w:val="11PointBC"/>
              <w:rPr>
                <w:rStyle w:val="IntenseReference"/>
                <w:b/>
                <w:smallCaps w:val="0"/>
                <w:color w:val="auto"/>
                <w:spacing w:val="0"/>
                <w:u w:val="none"/>
              </w:rPr>
            </w:pPr>
          </w:p>
        </w:tc>
        <w:tc>
          <w:tcPr>
            <w:tcW w:w="1589" w:type="dxa"/>
            <w:vAlign w:val="center"/>
          </w:tcPr>
          <w:p w:rsidR="00C65A52" w:rsidRPr="009A6953" w:rsidRDefault="00C65A52" w:rsidP="00C65A52">
            <w:pPr>
              <w:pStyle w:val="11PointBC"/>
              <w:rPr>
                <w:rStyle w:val="IntenseReference"/>
                <w:b/>
                <w:smallCaps w:val="0"/>
                <w:color w:val="auto"/>
                <w:spacing w:val="0"/>
                <w:u w:val="none"/>
              </w:rPr>
            </w:pPr>
            <w:r w:rsidRPr="009A6953">
              <w:rPr>
                <w:rStyle w:val="IntenseReference"/>
                <w:b/>
                <w:smallCaps w:val="0"/>
                <w:color w:val="auto"/>
                <w:spacing w:val="0"/>
                <w:u w:val="none"/>
              </w:rPr>
              <w:t>Feet</w:t>
            </w:r>
          </w:p>
        </w:tc>
        <w:tc>
          <w:tcPr>
            <w:tcW w:w="1584" w:type="dxa"/>
            <w:vAlign w:val="center"/>
          </w:tcPr>
          <w:p w:rsidR="00C65A52" w:rsidRPr="009A6953" w:rsidRDefault="00C65A52" w:rsidP="00CB4215">
            <w:pPr>
              <w:pStyle w:val="11PointBC"/>
              <w:rPr>
                <w:rStyle w:val="IntenseReference"/>
                <w:b/>
                <w:smallCaps w:val="0"/>
                <w:color w:val="auto"/>
                <w:spacing w:val="0"/>
                <w:u w:val="none"/>
              </w:rPr>
            </w:pPr>
            <w:r w:rsidRPr="009A6953">
              <w:rPr>
                <w:rStyle w:val="IntenseReference"/>
                <w:b/>
                <w:smallCaps w:val="0"/>
                <w:color w:val="auto"/>
                <w:spacing w:val="0"/>
                <w:u w:val="none"/>
              </w:rPr>
              <w:t>Me</w:t>
            </w:r>
            <w:r w:rsidR="00CB4215">
              <w:rPr>
                <w:rStyle w:val="IntenseReference"/>
                <w:b/>
                <w:smallCaps w:val="0"/>
                <w:color w:val="auto"/>
                <w:spacing w:val="0"/>
                <w:u w:val="none"/>
              </w:rPr>
              <w:t>ters</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Boeing 737</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119</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36.3</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Boeing 707</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153</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46.6</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DC Super 61</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187</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57.0</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DC 9</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120</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56.6</w:t>
            </w:r>
          </w:p>
        </w:tc>
      </w:tr>
      <w:tr w:rsidR="00C65A52" w:rsidRPr="009A6953" w:rsidTr="00B002A4">
        <w:trPr>
          <w:trHeight w:val="720"/>
          <w:jc w:val="center"/>
        </w:trPr>
        <w:tc>
          <w:tcPr>
            <w:tcW w:w="3456" w:type="dxa"/>
            <w:vAlign w:val="center"/>
          </w:tcPr>
          <w:p w:rsidR="00C65A52" w:rsidRPr="009A6953" w:rsidRDefault="00C65A52" w:rsidP="00B002A4">
            <w:pPr>
              <w:rPr>
                <w:rStyle w:val="IntenseReference"/>
                <w:b w:val="0"/>
                <w:smallCaps w:val="0"/>
                <w:color w:val="auto"/>
                <w:spacing w:val="0"/>
                <w:u w:val="none"/>
              </w:rPr>
            </w:pPr>
            <w:r w:rsidRPr="009A6953">
              <w:rPr>
                <w:rStyle w:val="IntenseReference"/>
                <w:b w:val="0"/>
                <w:smallCaps w:val="0"/>
                <w:color w:val="auto"/>
                <w:spacing w:val="0"/>
                <w:u w:val="none"/>
              </w:rPr>
              <w:t>Boeing 7</w:t>
            </w:r>
            <w:r w:rsidR="00B002A4">
              <w:rPr>
                <w:rStyle w:val="IntenseReference"/>
                <w:b w:val="0"/>
                <w:smallCaps w:val="0"/>
                <w:color w:val="auto"/>
                <w:spacing w:val="0"/>
                <w:u w:val="none"/>
              </w:rPr>
              <w:t>4</w:t>
            </w:r>
            <w:r w:rsidRPr="009A6953">
              <w:rPr>
                <w:rStyle w:val="IntenseReference"/>
                <w:b w:val="0"/>
                <w:smallCaps w:val="0"/>
                <w:color w:val="auto"/>
                <w:spacing w:val="0"/>
                <w:u w:val="none"/>
              </w:rPr>
              <w:t>7</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231</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70.4</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Concorde</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193</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58.8</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Spruce Goose</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219</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66.8</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Wright Brothers’ Flyer</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21</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6.4</w:t>
            </w:r>
          </w:p>
        </w:tc>
      </w:tr>
      <w:tr w:rsidR="00C65A52" w:rsidRPr="009A6953" w:rsidTr="00B002A4">
        <w:trPr>
          <w:trHeight w:val="720"/>
          <w:jc w:val="center"/>
        </w:trPr>
        <w:tc>
          <w:tcPr>
            <w:tcW w:w="3456" w:type="dxa"/>
            <w:vAlign w:val="center"/>
          </w:tcPr>
          <w:p w:rsidR="00C65A52" w:rsidRPr="009A6953" w:rsidRDefault="00C65A52" w:rsidP="00C65A52">
            <w:pPr>
              <w:rPr>
                <w:rStyle w:val="IntenseReference"/>
                <w:b w:val="0"/>
                <w:smallCaps w:val="0"/>
                <w:color w:val="auto"/>
                <w:spacing w:val="0"/>
                <w:u w:val="none"/>
              </w:rPr>
            </w:pPr>
            <w:r w:rsidRPr="009A6953">
              <w:rPr>
                <w:rStyle w:val="IntenseReference"/>
                <w:b w:val="0"/>
                <w:smallCaps w:val="0"/>
                <w:color w:val="auto"/>
                <w:spacing w:val="0"/>
                <w:u w:val="none"/>
              </w:rPr>
              <w:t>Voyager</w:t>
            </w:r>
          </w:p>
        </w:tc>
        <w:tc>
          <w:tcPr>
            <w:tcW w:w="1589" w:type="dxa"/>
            <w:vAlign w:val="center"/>
          </w:tcPr>
          <w:p w:rsidR="00C65A52" w:rsidRPr="009A6953" w:rsidRDefault="00C65A52" w:rsidP="00C65A52">
            <w:pPr>
              <w:tabs>
                <w:tab w:val="right" w:pos="839"/>
              </w:tabs>
              <w:rPr>
                <w:rStyle w:val="IntenseReference"/>
                <w:b w:val="0"/>
                <w:smallCaps w:val="0"/>
                <w:color w:val="auto"/>
                <w:spacing w:val="0"/>
                <w:u w:val="none"/>
              </w:rPr>
            </w:pPr>
            <w:r w:rsidRPr="009A6953">
              <w:rPr>
                <w:rStyle w:val="IntenseReference"/>
                <w:b w:val="0"/>
                <w:smallCaps w:val="0"/>
                <w:color w:val="auto"/>
                <w:spacing w:val="0"/>
                <w:u w:val="none"/>
              </w:rPr>
              <w:tab/>
              <w:t>33</w:t>
            </w:r>
          </w:p>
        </w:tc>
        <w:tc>
          <w:tcPr>
            <w:tcW w:w="1584" w:type="dxa"/>
            <w:vAlign w:val="center"/>
          </w:tcPr>
          <w:p w:rsidR="00C65A52" w:rsidRPr="009A6953" w:rsidRDefault="00C65A52" w:rsidP="00C65A52">
            <w:pPr>
              <w:tabs>
                <w:tab w:val="right" w:pos="1001"/>
              </w:tabs>
              <w:rPr>
                <w:rStyle w:val="IntenseReference"/>
                <w:b w:val="0"/>
                <w:smallCaps w:val="0"/>
                <w:color w:val="auto"/>
                <w:spacing w:val="0"/>
                <w:u w:val="none"/>
              </w:rPr>
            </w:pPr>
            <w:r w:rsidRPr="009A6953">
              <w:rPr>
                <w:rStyle w:val="IntenseReference"/>
                <w:b w:val="0"/>
                <w:smallCaps w:val="0"/>
                <w:color w:val="auto"/>
                <w:spacing w:val="0"/>
                <w:u w:val="none"/>
              </w:rPr>
              <w:tab/>
              <w:t>10.1</w:t>
            </w:r>
          </w:p>
        </w:tc>
      </w:tr>
    </w:tbl>
    <w:p w:rsidR="00C65A52" w:rsidRPr="009A6953" w:rsidRDefault="00C65A52" w:rsidP="00A548F3">
      <w:pPr>
        <w:rPr>
          <w:rStyle w:val="IntenseReference"/>
          <w:b w:val="0"/>
          <w:smallCaps w:val="0"/>
          <w:color w:val="auto"/>
          <w:spacing w:val="0"/>
          <w:u w:val="none"/>
        </w:rPr>
      </w:pPr>
    </w:p>
    <w:p w:rsidR="00C65A52" w:rsidRPr="009A6953" w:rsidRDefault="00C65A52" w:rsidP="00A548F3">
      <w:pPr>
        <w:rPr>
          <w:rStyle w:val="IntenseReference"/>
          <w:b w:val="0"/>
          <w:smallCaps w:val="0"/>
          <w:color w:val="auto"/>
          <w:spacing w:val="0"/>
          <w:u w:val="none"/>
        </w:rPr>
      </w:pPr>
    </w:p>
    <w:p w:rsidR="00C65A52" w:rsidRPr="009A6953" w:rsidRDefault="00C65A52" w:rsidP="00A548F3">
      <w:pPr>
        <w:rPr>
          <w:rStyle w:val="IntenseReference"/>
          <w:b w:val="0"/>
          <w:smallCaps w:val="0"/>
          <w:color w:val="auto"/>
          <w:spacing w:val="0"/>
          <w:u w:val="none"/>
        </w:rPr>
      </w:pPr>
    </w:p>
    <w:p w:rsidR="00C65A52" w:rsidRPr="009A6953" w:rsidRDefault="00C65A52" w:rsidP="00A548F3">
      <w:pPr>
        <w:rPr>
          <w:rStyle w:val="IntenseReference"/>
          <w:b w:val="0"/>
          <w:smallCaps w:val="0"/>
          <w:color w:val="auto"/>
          <w:spacing w:val="0"/>
          <w:u w:val="none"/>
        </w:rPr>
      </w:pPr>
    </w:p>
    <w:p w:rsidR="000324D7" w:rsidRPr="009A6953" w:rsidRDefault="000324D7" w:rsidP="00A548F3">
      <w:pPr>
        <w:rPr>
          <w:rStyle w:val="IntenseReference"/>
          <w:b w:val="0"/>
          <w:smallCaps w:val="0"/>
          <w:color w:val="auto"/>
          <w:spacing w:val="0"/>
          <w:u w:val="none"/>
        </w:rPr>
      </w:pPr>
    </w:p>
    <w:p w:rsidR="00C65A52" w:rsidRPr="009A6953" w:rsidRDefault="00C65A52" w:rsidP="00093475">
      <w:pPr>
        <w:jc w:val="center"/>
        <w:rPr>
          <w:rStyle w:val="IntenseReference"/>
          <w:b w:val="0"/>
          <w:smallCaps w:val="0"/>
          <w:color w:val="auto"/>
          <w:spacing w:val="0"/>
          <w:u w:val="none"/>
        </w:rPr>
      </w:pPr>
      <w:r w:rsidRPr="009A6953">
        <w:rPr>
          <w:rStyle w:val="IntenseReference"/>
          <w:b w:val="0"/>
          <w:smallCaps w:val="0"/>
          <w:color w:val="auto"/>
          <w:spacing w:val="0"/>
          <w:u w:val="none"/>
        </w:rPr>
        <w:t>This activity’s lengths could be scaled down to accommodate playground or field lengths.</w:t>
      </w:r>
    </w:p>
    <w:p w:rsidR="000324D7" w:rsidRDefault="000324D7">
      <w:pPr>
        <w:rPr>
          <w:rStyle w:val="IntenseReference"/>
          <w:b w:val="0"/>
          <w:smallCaps w:val="0"/>
          <w:color w:val="auto"/>
          <w:spacing w:val="0"/>
          <w:u w:val="none"/>
        </w:rPr>
      </w:pPr>
    </w:p>
    <w:p w:rsidR="00361AAB" w:rsidRPr="009A6953" w:rsidRDefault="00361AAB"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361AAB" w:rsidRPr="009A6953" w:rsidRDefault="00F238C5" w:rsidP="00F238C5">
      <w:pPr>
        <w:pStyle w:val="16PointBC"/>
        <w:rPr>
          <w:rStyle w:val="IntenseReference"/>
          <w:b/>
          <w:smallCaps w:val="0"/>
          <w:color w:val="auto"/>
          <w:spacing w:val="0"/>
          <w:u w:val="none"/>
        </w:rPr>
      </w:pPr>
      <w:r w:rsidRPr="009A6953">
        <w:rPr>
          <w:rStyle w:val="IntenseReference"/>
          <w:b/>
          <w:smallCaps w:val="0"/>
          <w:color w:val="auto"/>
          <w:spacing w:val="0"/>
          <w:u w:val="none"/>
        </w:rPr>
        <w:t>Appendix 12</w:t>
      </w:r>
    </w:p>
    <w:p w:rsidR="00F238C5" w:rsidRPr="009A6953" w:rsidRDefault="00F238C5" w:rsidP="00F11575">
      <w:pPr>
        <w:pStyle w:val="16PointB"/>
        <w:rPr>
          <w:rStyle w:val="IntenseReference"/>
          <w:b/>
          <w:smallCaps w:val="0"/>
          <w:color w:val="auto"/>
          <w:spacing w:val="0"/>
          <w:u w:val="none"/>
        </w:rPr>
      </w:pPr>
    </w:p>
    <w:p w:rsidR="00F238C5" w:rsidRPr="009A6953" w:rsidRDefault="00F238C5" w:rsidP="00F238C5">
      <w:pPr>
        <w:pStyle w:val="14PointBC"/>
        <w:rPr>
          <w:rStyle w:val="IntenseReference"/>
          <w:b/>
          <w:smallCaps w:val="0"/>
          <w:color w:val="auto"/>
          <w:spacing w:val="0"/>
          <w:u w:val="none"/>
        </w:rPr>
      </w:pPr>
      <w:r w:rsidRPr="009A6953">
        <w:rPr>
          <w:rStyle w:val="IntenseReference"/>
          <w:b/>
          <w:smallCaps w:val="0"/>
          <w:color w:val="auto"/>
          <w:spacing w:val="0"/>
          <w:u w:val="none"/>
        </w:rPr>
        <w:t>Careers in Flight</w:t>
      </w:r>
    </w:p>
    <w:p w:rsidR="00F238C5" w:rsidRPr="009A6953" w:rsidRDefault="00F238C5" w:rsidP="00A548F3">
      <w:pPr>
        <w:rPr>
          <w:rStyle w:val="IntenseReference"/>
          <w:b w:val="0"/>
          <w:smallCaps w:val="0"/>
          <w:color w:val="auto"/>
          <w:spacing w:val="0"/>
          <w:u w:val="none"/>
        </w:rPr>
      </w:pPr>
    </w:p>
    <w:p w:rsidR="00F238C5" w:rsidRPr="009A6953" w:rsidRDefault="00F238C5" w:rsidP="00A548F3">
      <w:pPr>
        <w:rPr>
          <w:rStyle w:val="IntenseReference"/>
          <w:b w:val="0"/>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Airplane Designers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draw blueprints and build scale models of new aircraft. They test their prototypes with computers, wind tunnels, and finally in actual flights.</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Airport Service Workers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are responsible for keeping airplane runways and roads clear and for providing emergency services.</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Cabin Cleaning Crews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make sure the cabin is cl</w:t>
      </w:r>
      <w:r w:rsidR="00657BF2" w:rsidRPr="009A6953">
        <w:rPr>
          <w:rStyle w:val="IntenseReference"/>
          <w:b w:val="0"/>
          <w:smallCaps w:val="0"/>
          <w:color w:val="auto"/>
          <w:spacing w:val="0"/>
          <w:u w:val="none"/>
        </w:rPr>
        <w:t>e</w:t>
      </w:r>
      <w:r w:rsidRPr="009A6953">
        <w:rPr>
          <w:rStyle w:val="IntenseReference"/>
          <w:b w:val="0"/>
          <w:smallCaps w:val="0"/>
          <w:color w:val="auto"/>
          <w:spacing w:val="0"/>
          <w:u w:val="none"/>
        </w:rPr>
        <w:t>an prior to each flight and report any broken seats, lights, etc.</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Cargo Handlers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load and unload baggage and transfer cargo from the airport to the planes and from one plane to another.</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Controllers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direct airplanes at the airport. They tell pilots when and where to take off and land.</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Flight Attendants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give safety instructions, serve food and beverages, and assist passengers during the flight.</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Flight Caterers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prepare meals to be served on board.</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Flight Engineers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work on large airplanes. They are in charge of inspecting the planes before takeoff. They make sure all systems work properly during the flight.</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Mechanics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make sure the airplane’s engines and mechanical parts are running properly.</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Meteorologists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keep track of weather patterns that will affect the flight of the airplane.</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Navigators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plan the flight path and keep the planes on course.</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Operation Managers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keep the airport running smoothly by taking care of any problems that develop.</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Pilots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are responsible for flying the plane, keeping the passengers safe</w:t>
      </w:r>
      <w:r w:rsidR="002B073D">
        <w:rPr>
          <w:rStyle w:val="IntenseReference"/>
          <w:b w:val="0"/>
          <w:smallCaps w:val="0"/>
          <w:color w:val="auto"/>
          <w:spacing w:val="0"/>
          <w:u w:val="none"/>
        </w:rPr>
        <w:t>,</w:t>
      </w:r>
      <w:r w:rsidRPr="009A6953">
        <w:rPr>
          <w:rStyle w:val="IntenseReference"/>
          <w:b w:val="0"/>
          <w:smallCaps w:val="0"/>
          <w:color w:val="auto"/>
          <w:spacing w:val="0"/>
          <w:u w:val="none"/>
        </w:rPr>
        <w:t xml:space="preserve"> and giving instructions to all crew members.</w:t>
      </w:r>
    </w:p>
    <w:p w:rsidR="00F238C5" w:rsidRPr="009A6953" w:rsidRDefault="00F238C5" w:rsidP="002F5514">
      <w:pPr>
        <w:pStyle w:val="14PointB"/>
        <w:rPr>
          <w:rStyle w:val="IntenseReference"/>
          <w:b/>
          <w:smallCaps w:val="0"/>
          <w:color w:val="auto"/>
          <w:spacing w:val="0"/>
          <w:u w:val="none"/>
        </w:rPr>
      </w:pPr>
    </w:p>
    <w:p w:rsidR="00F238C5" w:rsidRPr="009A6953" w:rsidRDefault="00F238C5" w:rsidP="002F5514">
      <w:pPr>
        <w:pStyle w:val="CareersinFlight"/>
        <w:rPr>
          <w:rStyle w:val="IntenseReference"/>
          <w:b w:val="0"/>
          <w:smallCaps w:val="0"/>
          <w:color w:val="auto"/>
          <w:spacing w:val="0"/>
          <w:u w:val="none"/>
        </w:rPr>
      </w:pPr>
      <w:r w:rsidRPr="009A6953">
        <w:rPr>
          <w:rStyle w:val="11PointBChar"/>
        </w:rPr>
        <w:t>Security Officers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 xml:space="preserve">protect people in the airport and watch to keep anyone or anything dangerous away </w:t>
      </w:r>
      <w:r w:rsidR="00211479" w:rsidRPr="009A6953">
        <w:rPr>
          <w:rStyle w:val="IntenseReference"/>
          <w:b w:val="0"/>
          <w:smallCaps w:val="0"/>
          <w:color w:val="auto"/>
          <w:spacing w:val="0"/>
          <w:u w:val="none"/>
        </w:rPr>
        <w:t>from</w:t>
      </w:r>
      <w:r w:rsidRPr="009A6953">
        <w:rPr>
          <w:rStyle w:val="IntenseReference"/>
          <w:b w:val="0"/>
          <w:smallCaps w:val="0"/>
          <w:color w:val="auto"/>
          <w:spacing w:val="0"/>
          <w:u w:val="none"/>
        </w:rPr>
        <w:t xml:space="preserve"> airplanes and passengers.</w:t>
      </w:r>
    </w:p>
    <w:p w:rsidR="00F238C5" w:rsidRPr="009A6953" w:rsidRDefault="00F238C5" w:rsidP="002F5514">
      <w:pPr>
        <w:pStyle w:val="14PointB"/>
        <w:rPr>
          <w:rStyle w:val="IntenseReference"/>
          <w:b/>
          <w:smallCaps w:val="0"/>
          <w:color w:val="auto"/>
          <w:spacing w:val="0"/>
          <w:u w:val="none"/>
        </w:rPr>
      </w:pPr>
    </w:p>
    <w:p w:rsidR="00F238C5" w:rsidRDefault="00F238C5" w:rsidP="002F5514">
      <w:pPr>
        <w:pStyle w:val="CareersinFlight"/>
        <w:rPr>
          <w:rStyle w:val="IntenseReference"/>
          <w:b w:val="0"/>
          <w:smallCaps w:val="0"/>
          <w:color w:val="auto"/>
          <w:spacing w:val="0"/>
          <w:u w:val="none"/>
        </w:rPr>
      </w:pPr>
      <w:r w:rsidRPr="009A6953">
        <w:rPr>
          <w:rStyle w:val="11PointBChar"/>
        </w:rPr>
        <w:t>Ticket Agents</w:t>
      </w:r>
      <w:r w:rsidR="00906FF7" w:rsidRPr="009A6953">
        <w:rPr>
          <w:rStyle w:val="IntenseReference"/>
          <w:b w:val="0"/>
          <w:smallCaps w:val="0"/>
          <w:color w:val="auto"/>
          <w:spacing w:val="0"/>
          <w:u w:val="none"/>
        </w:rPr>
        <w:tab/>
      </w:r>
      <w:r w:rsidRPr="009A6953">
        <w:rPr>
          <w:rStyle w:val="IntenseReference"/>
          <w:b w:val="0"/>
          <w:smallCaps w:val="0"/>
          <w:color w:val="auto"/>
          <w:spacing w:val="0"/>
          <w:u w:val="none"/>
        </w:rPr>
        <w:t>check passengers in, tag their baggage, sell tickets, and answer passengers’ questions.</w:t>
      </w:r>
    </w:p>
    <w:p w:rsidR="000324D7" w:rsidRPr="009A6953" w:rsidRDefault="000324D7" w:rsidP="002F5514">
      <w:pPr>
        <w:pStyle w:val="CareersinFlight"/>
        <w:rPr>
          <w:rStyle w:val="IntenseReference"/>
          <w:b w:val="0"/>
          <w:smallCaps w:val="0"/>
          <w:color w:val="auto"/>
          <w:spacing w:val="0"/>
          <w:u w:val="none"/>
        </w:rPr>
      </w:pPr>
    </w:p>
    <w:p w:rsidR="00604B8C" w:rsidRPr="009A6953" w:rsidRDefault="00604B8C" w:rsidP="000324D7">
      <w:pPr>
        <w:pStyle w:val="04Point"/>
        <w:rPr>
          <w:rStyle w:val="IntenseReference"/>
          <w:b w:val="0"/>
          <w:smallCaps w:val="0"/>
          <w:color w:val="auto"/>
          <w:spacing w:val="0"/>
          <w:u w:val="none"/>
        </w:rPr>
      </w:pPr>
      <w:r w:rsidRPr="009A6953">
        <w:rPr>
          <w:rStyle w:val="IntenseReference"/>
          <w:b w:val="0"/>
          <w:smallCaps w:val="0"/>
          <w:color w:val="auto"/>
          <w:spacing w:val="0"/>
          <w:u w:val="none"/>
        </w:rPr>
        <w:br w:type="page"/>
      </w:r>
    </w:p>
    <w:p w:rsidR="00604B8C" w:rsidRPr="009A6953" w:rsidRDefault="00E70FEB" w:rsidP="00E70FEB">
      <w:pPr>
        <w:pStyle w:val="16PointBC"/>
        <w:rPr>
          <w:rStyle w:val="IntenseReference"/>
          <w:b/>
          <w:smallCaps w:val="0"/>
          <w:color w:val="auto"/>
          <w:spacing w:val="0"/>
          <w:u w:val="none"/>
        </w:rPr>
      </w:pPr>
      <w:r w:rsidRPr="009A6953">
        <w:rPr>
          <w:rStyle w:val="IntenseReference"/>
          <w:b/>
          <w:smallCaps w:val="0"/>
          <w:color w:val="auto"/>
          <w:spacing w:val="0"/>
          <w:u w:val="none"/>
        </w:rPr>
        <w:t>Appendix 13</w:t>
      </w:r>
    </w:p>
    <w:p w:rsidR="00E70FEB" w:rsidRPr="009A6953" w:rsidRDefault="00E70FEB" w:rsidP="008706DD">
      <w:pPr>
        <w:pStyle w:val="14PointB"/>
        <w:rPr>
          <w:rStyle w:val="IntenseReference"/>
          <w:b/>
          <w:smallCaps w:val="0"/>
          <w:color w:val="auto"/>
          <w:spacing w:val="0"/>
          <w:u w:val="none"/>
        </w:rPr>
      </w:pPr>
    </w:p>
    <w:p w:rsidR="00E70FEB" w:rsidRPr="009A6953" w:rsidRDefault="00E70FEB" w:rsidP="00E70FEB">
      <w:pPr>
        <w:pStyle w:val="14PointBC"/>
        <w:rPr>
          <w:rStyle w:val="IntenseReference"/>
          <w:b/>
          <w:smallCaps w:val="0"/>
          <w:color w:val="auto"/>
          <w:spacing w:val="0"/>
          <w:u w:val="none"/>
        </w:rPr>
      </w:pPr>
      <w:r w:rsidRPr="009A6953">
        <w:rPr>
          <w:rStyle w:val="IntenseReference"/>
          <w:b/>
          <w:smallCaps w:val="0"/>
          <w:color w:val="auto"/>
          <w:spacing w:val="0"/>
          <w:u w:val="none"/>
        </w:rPr>
        <w:t>Job Application</w:t>
      </w:r>
    </w:p>
    <w:p w:rsidR="00E70FEB" w:rsidRPr="009A6953" w:rsidRDefault="00E70FEB" w:rsidP="00A548F3">
      <w:pPr>
        <w:rPr>
          <w:rStyle w:val="IntenseReference"/>
          <w:b w:val="0"/>
          <w:smallCaps w:val="0"/>
          <w:color w:val="auto"/>
          <w:spacing w:val="0"/>
          <w:u w:val="none"/>
        </w:rPr>
      </w:pPr>
    </w:p>
    <w:p w:rsidR="00E70FEB" w:rsidRPr="009A6953" w:rsidRDefault="00E70FEB" w:rsidP="00A548F3">
      <w:pPr>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 xml:space="preserve">Job Application for the </w:t>
      </w:r>
      <w:r w:rsidR="006D3FB9">
        <w:rPr>
          <w:rStyle w:val="IntenseReference"/>
          <w:b w:val="0"/>
          <w:smallCaps w:val="0"/>
          <w:color w:val="auto"/>
          <w:spacing w:val="0"/>
          <w:u w:val="none"/>
        </w:rPr>
        <w:t>P</w:t>
      </w:r>
      <w:r w:rsidRPr="009A6953">
        <w:rPr>
          <w:rStyle w:val="IntenseReference"/>
          <w:b w:val="0"/>
          <w:smallCaps w:val="0"/>
          <w:color w:val="auto"/>
          <w:spacing w:val="0"/>
          <w:u w:val="none"/>
        </w:rPr>
        <w:t>osition</w:t>
      </w:r>
      <w:r w:rsidR="006D3FB9">
        <w:rPr>
          <w:rStyle w:val="IntenseReference"/>
          <w:b w:val="0"/>
          <w:smallCaps w:val="0"/>
          <w:color w:val="auto"/>
          <w:spacing w:val="0"/>
          <w:u w:val="none"/>
        </w:rPr>
        <w:t xml:space="preserve"> of</w:t>
      </w:r>
      <w:r w:rsidRPr="009A6953">
        <w:rPr>
          <w:rStyle w:val="IntenseReference"/>
          <w:b w:val="0"/>
          <w:smallCaps w:val="0"/>
          <w:color w:val="auto"/>
          <w:spacing w:val="0"/>
          <w:u w:val="none"/>
        </w:rPr>
        <w:t xml:space="preserve"> </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rPr>
      </w:pPr>
      <w:r w:rsidRPr="009A6953">
        <w:rPr>
          <w:rStyle w:val="IntenseReference"/>
          <w:b w:val="0"/>
          <w:smallCaps w:val="0"/>
          <w:color w:val="auto"/>
          <w:spacing w:val="0"/>
          <w:u w:val="none"/>
        </w:rPr>
        <w:t>Applicants Name</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rPr>
      </w:pPr>
    </w:p>
    <w:p w:rsidR="00E70FEB" w:rsidRPr="009A6953" w:rsidRDefault="00E70FEB" w:rsidP="00E70FEB">
      <w:pPr>
        <w:tabs>
          <w:tab w:val="left" w:pos="6210"/>
          <w:tab w:val="left" w:pos="6390"/>
        </w:tabs>
        <w:rPr>
          <w:rStyle w:val="IntenseReference"/>
          <w:b w:val="0"/>
          <w:smallCaps w:val="0"/>
          <w:color w:val="auto"/>
          <w:spacing w:val="0"/>
        </w:rPr>
      </w:pPr>
      <w:r w:rsidRPr="009A6953">
        <w:rPr>
          <w:rStyle w:val="IntenseReference"/>
          <w:b w:val="0"/>
          <w:smallCaps w:val="0"/>
          <w:color w:val="auto"/>
          <w:spacing w:val="0"/>
          <w:u w:val="none"/>
        </w:rPr>
        <w:t>Social Security Number (SSN)</w:t>
      </w:r>
      <w:r w:rsidRPr="009A6953">
        <w:rPr>
          <w:rStyle w:val="IntenseReference"/>
          <w:b w:val="0"/>
          <w:smallCaps w:val="0"/>
          <w:color w:val="auto"/>
          <w:spacing w:val="0"/>
        </w:rPr>
        <w:tab/>
      </w:r>
      <w:r w:rsidRPr="009A6953">
        <w:rPr>
          <w:rStyle w:val="IntenseReference"/>
          <w:b w:val="0"/>
          <w:smallCaps w:val="0"/>
          <w:color w:val="auto"/>
          <w:spacing w:val="0"/>
          <w:u w:val="none"/>
        </w:rPr>
        <w:tab/>
      </w:r>
      <w:r w:rsidRPr="009A6953">
        <w:rPr>
          <w:rStyle w:val="11PointItalicsChar"/>
        </w:rPr>
        <w:t>(Do not write your SSN on this form.)</w:t>
      </w:r>
    </w:p>
    <w:p w:rsidR="00E70FEB" w:rsidRPr="009A6953" w:rsidRDefault="00E70FEB" w:rsidP="00D81410">
      <w:pPr>
        <w:pStyle w:val="12Point"/>
        <w:rPr>
          <w:rStyle w:val="IntenseReference"/>
          <w:b w:val="0"/>
          <w:smallCaps w:val="0"/>
          <w:color w:val="auto"/>
          <w:spacing w:val="0"/>
        </w:rPr>
      </w:pPr>
    </w:p>
    <w:p w:rsidR="00E70FEB" w:rsidRPr="009A6953" w:rsidRDefault="00E70FEB" w:rsidP="00E70FEB">
      <w:pPr>
        <w:tabs>
          <w:tab w:val="right" w:pos="9900"/>
        </w:tabs>
        <w:rPr>
          <w:rStyle w:val="IntenseReference"/>
          <w:b w:val="0"/>
          <w:smallCaps w:val="0"/>
          <w:color w:val="auto"/>
          <w:spacing w:val="0"/>
        </w:rPr>
      </w:pPr>
      <w:r w:rsidRPr="009A6953">
        <w:rPr>
          <w:rStyle w:val="IntenseReference"/>
          <w:b w:val="0"/>
          <w:smallCaps w:val="0"/>
          <w:color w:val="auto"/>
          <w:spacing w:val="0"/>
          <w:u w:val="none"/>
        </w:rPr>
        <w:t>Address</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rPr>
      </w:pPr>
    </w:p>
    <w:p w:rsidR="00E70FEB" w:rsidRPr="009A6953" w:rsidRDefault="00E70FEB" w:rsidP="00E70FEB">
      <w:pPr>
        <w:tabs>
          <w:tab w:val="left" w:pos="4680"/>
          <w:tab w:val="left" w:pos="4860"/>
          <w:tab w:val="left" w:pos="5850"/>
          <w:tab w:val="left" w:pos="6030"/>
          <w:tab w:val="right" w:pos="9900"/>
        </w:tabs>
        <w:rPr>
          <w:rStyle w:val="IntenseReference"/>
          <w:b w:val="0"/>
          <w:smallCaps w:val="0"/>
          <w:color w:val="auto"/>
          <w:spacing w:val="0"/>
          <w:u w:val="none"/>
        </w:rPr>
      </w:pPr>
      <w:r w:rsidRPr="009A6953">
        <w:rPr>
          <w:rStyle w:val="IntenseReference"/>
          <w:b w:val="0"/>
          <w:smallCaps w:val="0"/>
          <w:color w:val="auto"/>
          <w:spacing w:val="0"/>
          <w:u w:val="none"/>
        </w:rPr>
        <w:t>City</w:t>
      </w:r>
      <w:r w:rsidRPr="009A6953">
        <w:rPr>
          <w:rStyle w:val="IntenseReference"/>
          <w:b w:val="0"/>
          <w:smallCaps w:val="0"/>
          <w:color w:val="auto"/>
          <w:spacing w:val="0"/>
        </w:rPr>
        <w:tab/>
      </w:r>
      <w:r w:rsidRPr="009A6953">
        <w:rPr>
          <w:rStyle w:val="IntenseReference"/>
          <w:b w:val="0"/>
          <w:smallCaps w:val="0"/>
          <w:color w:val="auto"/>
          <w:spacing w:val="0"/>
          <w:u w:val="none"/>
        </w:rPr>
        <w:tab/>
        <w:t>State</w:t>
      </w:r>
      <w:r w:rsidRPr="009A6953">
        <w:rPr>
          <w:rStyle w:val="IntenseReference"/>
          <w:b w:val="0"/>
          <w:smallCaps w:val="0"/>
          <w:color w:val="auto"/>
          <w:spacing w:val="0"/>
        </w:rPr>
        <w:tab/>
      </w:r>
      <w:r w:rsidRPr="009A6953">
        <w:rPr>
          <w:rStyle w:val="IntenseReference"/>
          <w:b w:val="0"/>
          <w:smallCaps w:val="0"/>
          <w:color w:val="auto"/>
          <w:spacing w:val="0"/>
          <w:u w:val="none"/>
        </w:rPr>
        <w:tab/>
        <w:t>Zip</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School Name</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11PointBChar"/>
        </w:rPr>
        <w:t>Special Training</w:t>
      </w:r>
      <w:r w:rsidRPr="009A6953">
        <w:rPr>
          <w:rStyle w:val="IntenseReference"/>
          <w:b w:val="0"/>
          <w:smallCaps w:val="0"/>
          <w:color w:val="auto"/>
          <w:spacing w:val="0"/>
          <w:u w:val="none"/>
        </w:rPr>
        <w:t xml:space="preserve"> (Name two things you know how to do that are related to the job you want.)</w:t>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1.</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2.</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List three friends who would say you are a good person for the job.</w:t>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1.</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rPr>
      </w:pPr>
      <w:r w:rsidRPr="009A6953">
        <w:rPr>
          <w:rStyle w:val="IntenseReference"/>
          <w:b w:val="0"/>
          <w:smallCaps w:val="0"/>
          <w:color w:val="auto"/>
          <w:spacing w:val="0"/>
          <w:u w:val="none"/>
        </w:rPr>
        <w:t>2.</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3.</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Give two reasons why you want this job.</w:t>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1.</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2.</w:t>
      </w:r>
      <w:r w:rsidRPr="009A6953">
        <w:rPr>
          <w:rStyle w:val="IntenseReference"/>
          <w:b w:val="0"/>
          <w:smallCaps w:val="0"/>
          <w:color w:val="auto"/>
          <w:spacing w:val="0"/>
        </w:rPr>
        <w:tab/>
      </w:r>
    </w:p>
    <w:p w:rsidR="00E70FEB" w:rsidRPr="009A6953" w:rsidRDefault="00E70FEB" w:rsidP="00D81410">
      <w:pPr>
        <w:pStyle w:val="12Point"/>
        <w:rPr>
          <w:rStyle w:val="IntenseReference"/>
          <w:b w:val="0"/>
          <w:smallCaps w:val="0"/>
          <w:color w:val="auto"/>
          <w:spacing w:val="0"/>
          <w:u w:val="none"/>
        </w:rPr>
      </w:pPr>
    </w:p>
    <w:p w:rsidR="00E70FEB" w:rsidRPr="009A6953" w:rsidRDefault="00E70FEB" w:rsidP="00E70FEB">
      <w:pPr>
        <w:tabs>
          <w:tab w:val="right" w:pos="9900"/>
        </w:tabs>
        <w:rPr>
          <w:rStyle w:val="IntenseReference"/>
          <w:b w:val="0"/>
          <w:smallCaps w:val="0"/>
          <w:color w:val="auto"/>
          <w:spacing w:val="0"/>
          <w:u w:val="none"/>
        </w:rPr>
      </w:pPr>
      <w:r w:rsidRPr="009A6953">
        <w:rPr>
          <w:rStyle w:val="IntenseReference"/>
          <w:b w:val="0"/>
          <w:smallCaps w:val="0"/>
          <w:color w:val="auto"/>
          <w:spacing w:val="0"/>
          <w:u w:val="none"/>
        </w:rPr>
        <w:t>Below, write a short paragraph about yourself. Then write when and where you were born. Describe what you look like. Name three things you like to do.</w:t>
      </w:r>
    </w:p>
    <w:p w:rsidR="00C36F3B" w:rsidRPr="009A6953" w:rsidRDefault="00C36F3B" w:rsidP="00E70FEB">
      <w:pPr>
        <w:tabs>
          <w:tab w:val="right" w:pos="9900"/>
        </w:tabs>
        <w:rPr>
          <w:rStyle w:val="IntenseReference"/>
          <w:b w:val="0"/>
          <w:smallCaps w:val="0"/>
          <w:color w:val="auto"/>
          <w:spacing w:val="0"/>
          <w:u w:val="none"/>
        </w:rPr>
      </w:pPr>
    </w:p>
    <w:p w:rsidR="00C36F3B" w:rsidRPr="009A6953" w:rsidRDefault="00C36F3B" w:rsidP="00C36F3B">
      <w:pPr>
        <w:pStyle w:val="Underline-FullLine"/>
        <w:rPr>
          <w:rStyle w:val="IntenseReference"/>
          <w:b w:val="0"/>
          <w:smallCaps w:val="0"/>
          <w:color w:val="auto"/>
          <w:spacing w:val="0"/>
        </w:rPr>
      </w:pPr>
      <w:r w:rsidRPr="009A6953">
        <w:rPr>
          <w:rStyle w:val="IntenseReference"/>
          <w:b w:val="0"/>
          <w:smallCaps w:val="0"/>
          <w:color w:val="auto"/>
          <w:spacing w:val="0"/>
        </w:rPr>
        <w:tab/>
      </w:r>
    </w:p>
    <w:p w:rsidR="00C36F3B" w:rsidRPr="009A6953" w:rsidRDefault="00C36F3B" w:rsidP="00C36F3B">
      <w:pPr>
        <w:pStyle w:val="Underline-FullLine"/>
        <w:rPr>
          <w:rStyle w:val="IntenseReference"/>
          <w:b w:val="0"/>
          <w:smallCaps w:val="0"/>
          <w:color w:val="auto"/>
          <w:spacing w:val="0"/>
        </w:rPr>
      </w:pPr>
    </w:p>
    <w:p w:rsidR="00C36F3B" w:rsidRPr="009A6953" w:rsidRDefault="00C36F3B" w:rsidP="00C36F3B">
      <w:pPr>
        <w:pStyle w:val="Underline-FullLine"/>
        <w:rPr>
          <w:rStyle w:val="IntenseReference"/>
          <w:b w:val="0"/>
          <w:smallCaps w:val="0"/>
          <w:color w:val="auto"/>
          <w:spacing w:val="0"/>
        </w:rPr>
      </w:pPr>
      <w:r w:rsidRPr="009A6953">
        <w:rPr>
          <w:rStyle w:val="IntenseReference"/>
          <w:b w:val="0"/>
          <w:smallCaps w:val="0"/>
          <w:color w:val="auto"/>
          <w:spacing w:val="0"/>
        </w:rPr>
        <w:tab/>
      </w:r>
    </w:p>
    <w:p w:rsidR="00C36F3B" w:rsidRPr="009A6953" w:rsidRDefault="00C36F3B" w:rsidP="00C36F3B">
      <w:pPr>
        <w:pStyle w:val="Underline-FullLine"/>
        <w:rPr>
          <w:rStyle w:val="IntenseReference"/>
          <w:b w:val="0"/>
          <w:smallCaps w:val="0"/>
          <w:color w:val="auto"/>
          <w:spacing w:val="0"/>
        </w:rPr>
      </w:pPr>
    </w:p>
    <w:p w:rsidR="00C36F3B" w:rsidRPr="009A6953" w:rsidRDefault="00C36F3B" w:rsidP="00C36F3B">
      <w:pPr>
        <w:pStyle w:val="Underline-FullLine"/>
        <w:rPr>
          <w:rStyle w:val="IntenseReference"/>
          <w:b w:val="0"/>
          <w:smallCaps w:val="0"/>
          <w:color w:val="auto"/>
          <w:spacing w:val="0"/>
        </w:rPr>
      </w:pPr>
      <w:r w:rsidRPr="009A6953">
        <w:rPr>
          <w:rStyle w:val="IntenseReference"/>
          <w:b w:val="0"/>
          <w:smallCaps w:val="0"/>
          <w:color w:val="auto"/>
          <w:spacing w:val="0"/>
        </w:rPr>
        <w:tab/>
      </w:r>
    </w:p>
    <w:p w:rsidR="00C36F3B" w:rsidRPr="009A6953" w:rsidRDefault="00C36F3B" w:rsidP="00C36F3B">
      <w:pPr>
        <w:pStyle w:val="Underline-FullLine"/>
        <w:rPr>
          <w:rStyle w:val="IntenseReference"/>
          <w:b w:val="0"/>
          <w:smallCaps w:val="0"/>
          <w:color w:val="auto"/>
          <w:spacing w:val="0"/>
        </w:rPr>
      </w:pPr>
    </w:p>
    <w:p w:rsidR="00C36F3B" w:rsidRDefault="00C36F3B" w:rsidP="00C36F3B">
      <w:pPr>
        <w:pStyle w:val="Underline-FullLine"/>
        <w:rPr>
          <w:rStyle w:val="IntenseReference"/>
          <w:b w:val="0"/>
          <w:smallCaps w:val="0"/>
          <w:color w:val="auto"/>
          <w:spacing w:val="0"/>
        </w:rPr>
      </w:pPr>
      <w:r w:rsidRPr="009A6953">
        <w:rPr>
          <w:rStyle w:val="IntenseReference"/>
          <w:b w:val="0"/>
          <w:smallCaps w:val="0"/>
          <w:color w:val="auto"/>
          <w:spacing w:val="0"/>
        </w:rPr>
        <w:tab/>
      </w:r>
    </w:p>
    <w:p w:rsidR="00D81410" w:rsidRDefault="00D81410" w:rsidP="00C36F3B">
      <w:pPr>
        <w:pStyle w:val="Underline-FullLine"/>
        <w:rPr>
          <w:rStyle w:val="IntenseReference"/>
          <w:b w:val="0"/>
          <w:smallCaps w:val="0"/>
          <w:color w:val="auto"/>
          <w:spacing w:val="0"/>
        </w:rPr>
      </w:pPr>
    </w:p>
    <w:p w:rsidR="00D81410" w:rsidRDefault="00D81410" w:rsidP="00C36F3B">
      <w:pPr>
        <w:pStyle w:val="Underline-FullLine"/>
        <w:rPr>
          <w:rStyle w:val="IntenseReference"/>
          <w:b w:val="0"/>
          <w:smallCaps w:val="0"/>
          <w:color w:val="auto"/>
          <w:spacing w:val="0"/>
        </w:rPr>
      </w:pPr>
      <w:r>
        <w:rPr>
          <w:rStyle w:val="IntenseReference"/>
          <w:b w:val="0"/>
          <w:smallCaps w:val="0"/>
          <w:color w:val="auto"/>
          <w:spacing w:val="0"/>
        </w:rPr>
        <w:tab/>
      </w:r>
    </w:p>
    <w:p w:rsidR="00D81410" w:rsidRDefault="00D81410" w:rsidP="00C36F3B">
      <w:pPr>
        <w:pStyle w:val="Underline-FullLine"/>
        <w:rPr>
          <w:rStyle w:val="IntenseReference"/>
          <w:b w:val="0"/>
          <w:smallCaps w:val="0"/>
          <w:color w:val="auto"/>
          <w:spacing w:val="0"/>
        </w:rPr>
      </w:pPr>
    </w:p>
    <w:sectPr w:rsidR="00D81410" w:rsidSect="007D2549">
      <w:pgSz w:w="12240" w:h="15840"/>
      <w:pgMar w:top="1152" w:right="1152" w:bottom="990"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F88" w:rsidRDefault="00DA1F88" w:rsidP="009B29A9">
      <w:r>
        <w:separator/>
      </w:r>
    </w:p>
  </w:endnote>
  <w:endnote w:type="continuationSeparator" w:id="0">
    <w:p w:rsidR="00DA1F88" w:rsidRDefault="00DA1F88" w:rsidP="009B29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80"/>
    <w:family w:val="auto"/>
    <w:pitch w:val="variable"/>
    <w:sig w:usb0="00000000" w:usb1="00000000" w:usb2="01000407"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Zapf Dingbats">
    <w:altName w:val="Wingdings 2"/>
    <w:charset w:val="02"/>
    <w:family w:val="auto"/>
    <w:pitch w:val="variable"/>
    <w:sig w:usb0="00000000" w:usb1="00000000" w:usb2="00010000" w:usb3="00000000" w:csb0="80000000" w:csb1="00000000"/>
  </w:font>
  <w:font w:name="inheri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F88" w:rsidRDefault="00DA1F88" w:rsidP="0068076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F88" w:rsidRDefault="00DA1F88">
    <w:pPr>
      <w:pStyle w:val="Footer"/>
      <w:jc w:val="center"/>
    </w:pPr>
    <w:r>
      <w:t>i</w:t>
    </w:r>
  </w:p>
  <w:p w:rsidR="00DA1F88" w:rsidRDefault="00DA1F88" w:rsidP="0068076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F88" w:rsidRDefault="00DA1F88">
    <w:pPr>
      <w:pStyle w:val="Footer"/>
      <w:jc w:val="center"/>
    </w:pPr>
    <w:r>
      <w:t>ii</w:t>
    </w:r>
  </w:p>
  <w:p w:rsidR="00DA1F88" w:rsidRDefault="00DA1F88" w:rsidP="00680760">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04707062"/>
      <w:docPartObj>
        <w:docPartGallery w:val="Page Numbers (Bottom of Page)"/>
        <w:docPartUnique/>
      </w:docPartObj>
    </w:sdtPr>
    <w:sdtEndPr>
      <w:rPr>
        <w:noProof/>
      </w:rPr>
    </w:sdtEndPr>
    <w:sdtContent>
      <w:p w:rsidR="00DA1F88" w:rsidRDefault="00DA1F88">
        <w:pPr>
          <w:pStyle w:val="Footer"/>
          <w:jc w:val="center"/>
        </w:pPr>
        <w:r>
          <w:fldChar w:fldCharType="begin"/>
        </w:r>
        <w:r>
          <w:instrText xml:space="preserve"> PAGE   \* MERGEFORMAT </w:instrText>
        </w:r>
        <w:r>
          <w:fldChar w:fldCharType="separate"/>
        </w:r>
        <w:r w:rsidR="00024EA2">
          <w:rPr>
            <w:noProof/>
          </w:rPr>
          <w:t>52</w:t>
        </w:r>
        <w:r>
          <w:rPr>
            <w:noProof/>
          </w:rPr>
          <w:fldChar w:fldCharType="end"/>
        </w:r>
      </w:p>
    </w:sdtContent>
  </w:sdt>
  <w:p w:rsidR="00DA1F88" w:rsidRDefault="00DA1F88" w:rsidP="00760B68">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F88" w:rsidRDefault="00DA1F88" w:rsidP="009B29A9">
      <w:r>
        <w:separator/>
      </w:r>
    </w:p>
  </w:footnote>
  <w:footnote w:type="continuationSeparator" w:id="0">
    <w:p w:rsidR="00DA1F88" w:rsidRDefault="00DA1F88" w:rsidP="009B29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A1F88" w:rsidRPr="000114F6" w:rsidRDefault="00DA1F88" w:rsidP="00680760">
    <w:pPr>
      <w:pStyle w:val="Header"/>
      <w:tabs>
        <w:tab w:val="clear" w:pos="4680"/>
        <w:tab w:val="clear" w:pos="9360"/>
        <w:tab w:val="center" w:pos="5220"/>
        <w:tab w:val="right" w:pos="9900"/>
      </w:tabs>
      <w:rPr>
        <w:b/>
        <w:caps/>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894EE873"/>
    <w:lvl w:ilvl="0">
      <w:start w:val="1"/>
      <w:numFmt w:val="bullet"/>
      <w:lvlText w:val="•"/>
      <w:lvlJc w:val="left"/>
      <w:pPr>
        <w:tabs>
          <w:tab w:val="num" w:pos="180"/>
        </w:tabs>
        <w:ind w:left="180" w:firstLine="0"/>
      </w:pPr>
      <w:rPr>
        <w:rFonts w:hint="default"/>
        <w:position w:val="-2"/>
      </w:rPr>
    </w:lvl>
    <w:lvl w:ilvl="1">
      <w:start w:val="1"/>
      <w:numFmt w:val="bullet"/>
      <w:lvlText w:val="•"/>
      <w:lvlJc w:val="left"/>
      <w:pPr>
        <w:tabs>
          <w:tab w:val="num" w:pos="180"/>
        </w:tabs>
        <w:ind w:left="180" w:firstLine="360"/>
      </w:pPr>
      <w:rPr>
        <w:rFonts w:hint="default"/>
        <w:position w:val="-2"/>
      </w:rPr>
    </w:lvl>
    <w:lvl w:ilvl="2">
      <w:start w:val="1"/>
      <w:numFmt w:val="bullet"/>
      <w:lvlText w:val="•"/>
      <w:lvlJc w:val="left"/>
      <w:pPr>
        <w:tabs>
          <w:tab w:val="num" w:pos="180"/>
        </w:tabs>
        <w:ind w:left="180" w:firstLine="720"/>
      </w:pPr>
      <w:rPr>
        <w:rFonts w:hint="default"/>
        <w:position w:val="-2"/>
      </w:rPr>
    </w:lvl>
    <w:lvl w:ilvl="3">
      <w:start w:val="1"/>
      <w:numFmt w:val="bullet"/>
      <w:lvlText w:val="•"/>
      <w:lvlJc w:val="left"/>
      <w:pPr>
        <w:tabs>
          <w:tab w:val="num" w:pos="180"/>
        </w:tabs>
        <w:ind w:left="180" w:firstLine="1080"/>
      </w:pPr>
      <w:rPr>
        <w:rFonts w:hint="default"/>
        <w:position w:val="-2"/>
      </w:rPr>
    </w:lvl>
    <w:lvl w:ilvl="4">
      <w:start w:val="1"/>
      <w:numFmt w:val="bullet"/>
      <w:lvlText w:val="•"/>
      <w:lvlJc w:val="left"/>
      <w:pPr>
        <w:tabs>
          <w:tab w:val="num" w:pos="180"/>
        </w:tabs>
        <w:ind w:left="180" w:firstLine="1440"/>
      </w:pPr>
      <w:rPr>
        <w:rFonts w:hint="default"/>
        <w:position w:val="-2"/>
      </w:rPr>
    </w:lvl>
    <w:lvl w:ilvl="5">
      <w:start w:val="1"/>
      <w:numFmt w:val="bullet"/>
      <w:lvlText w:val="•"/>
      <w:lvlJc w:val="left"/>
      <w:pPr>
        <w:tabs>
          <w:tab w:val="num" w:pos="180"/>
        </w:tabs>
        <w:ind w:left="180" w:firstLine="1800"/>
      </w:pPr>
      <w:rPr>
        <w:rFonts w:hint="default"/>
        <w:position w:val="-2"/>
      </w:rPr>
    </w:lvl>
    <w:lvl w:ilvl="6">
      <w:start w:val="1"/>
      <w:numFmt w:val="bullet"/>
      <w:lvlText w:val="•"/>
      <w:lvlJc w:val="left"/>
      <w:pPr>
        <w:tabs>
          <w:tab w:val="num" w:pos="180"/>
        </w:tabs>
        <w:ind w:left="180" w:firstLine="2160"/>
      </w:pPr>
      <w:rPr>
        <w:rFonts w:hint="default"/>
        <w:position w:val="-2"/>
      </w:rPr>
    </w:lvl>
    <w:lvl w:ilvl="7">
      <w:start w:val="1"/>
      <w:numFmt w:val="bullet"/>
      <w:lvlText w:val="•"/>
      <w:lvlJc w:val="left"/>
      <w:pPr>
        <w:tabs>
          <w:tab w:val="num" w:pos="180"/>
        </w:tabs>
        <w:ind w:left="180" w:firstLine="2520"/>
      </w:pPr>
      <w:rPr>
        <w:rFonts w:hint="default"/>
        <w:position w:val="-2"/>
      </w:rPr>
    </w:lvl>
    <w:lvl w:ilvl="8">
      <w:start w:val="1"/>
      <w:numFmt w:val="bullet"/>
      <w:lvlText w:val="•"/>
      <w:lvlJc w:val="left"/>
      <w:pPr>
        <w:tabs>
          <w:tab w:val="num" w:pos="180"/>
        </w:tabs>
        <w:ind w:left="180" w:firstLine="2880"/>
      </w:pPr>
      <w:rPr>
        <w:rFonts w:hint="default"/>
        <w:position w:val="-2"/>
      </w:rPr>
    </w:lvl>
  </w:abstractNum>
  <w:abstractNum w:abstractNumId="1">
    <w:nsid w:val="00000002"/>
    <w:multiLevelType w:val="multilevel"/>
    <w:tmpl w:val="894EE87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000003"/>
    <w:multiLevelType w:val="multilevel"/>
    <w:tmpl w:val="894EE875"/>
    <w:lvl w:ilvl="0">
      <w:start w:val="1"/>
      <w:numFmt w:val="bullet"/>
      <w:suff w:val="nothing"/>
      <w:lvlText w:val=""/>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3">
    <w:nsid w:val="00000004"/>
    <w:multiLevelType w:val="multilevel"/>
    <w:tmpl w:val="894EE87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0000005"/>
    <w:multiLevelType w:val="multilevel"/>
    <w:tmpl w:val="894EE877"/>
    <w:lvl w:ilvl="0">
      <w:start w:val="1"/>
      <w:numFmt w:val="decimal"/>
      <w:isLgl/>
      <w:lvlText w:val="%1."/>
      <w:lvlJc w:val="left"/>
      <w:pPr>
        <w:tabs>
          <w:tab w:val="num" w:pos="360"/>
        </w:tabs>
        <w:ind w:left="360" w:firstLine="0"/>
      </w:pPr>
      <w:rPr>
        <w:rFonts w:hint="default"/>
        <w:position w:val="0"/>
      </w:rPr>
    </w:lvl>
    <w:lvl w:ilvl="1">
      <w:start w:val="1"/>
      <w:numFmt w:val="decimal"/>
      <w:isLgl/>
      <w:lvlText w:val="%1.%2."/>
      <w:lvlJc w:val="left"/>
      <w:pPr>
        <w:tabs>
          <w:tab w:val="num" w:pos="648"/>
        </w:tabs>
        <w:ind w:left="648" w:firstLine="360"/>
      </w:pPr>
      <w:rPr>
        <w:rFonts w:hint="default"/>
        <w:position w:val="0"/>
      </w:rPr>
    </w:lvl>
    <w:lvl w:ilvl="2">
      <w:start w:val="1"/>
      <w:numFmt w:val="decimal"/>
      <w:isLgl/>
      <w:lvlText w:val="%1.%2.%3."/>
      <w:lvlJc w:val="left"/>
      <w:pPr>
        <w:tabs>
          <w:tab w:val="num" w:pos="864"/>
        </w:tabs>
        <w:ind w:left="864" w:firstLine="720"/>
      </w:pPr>
      <w:rPr>
        <w:rFonts w:hint="default"/>
        <w:position w:val="0"/>
      </w:rPr>
    </w:lvl>
    <w:lvl w:ilvl="3">
      <w:start w:val="1"/>
      <w:numFmt w:val="decimal"/>
      <w:isLgl/>
      <w:lvlText w:val="%1.%2.%3.%4."/>
      <w:lvlJc w:val="left"/>
      <w:pPr>
        <w:tabs>
          <w:tab w:val="num" w:pos="1051"/>
        </w:tabs>
        <w:ind w:left="1051" w:firstLine="1080"/>
      </w:pPr>
      <w:rPr>
        <w:rFonts w:hint="default"/>
        <w:position w:val="0"/>
      </w:rPr>
    </w:lvl>
    <w:lvl w:ilvl="4">
      <w:start w:val="1"/>
      <w:numFmt w:val="decimal"/>
      <w:isLgl/>
      <w:lvlText w:val="%1.%2.%3.%4.%5."/>
      <w:lvlJc w:val="left"/>
      <w:pPr>
        <w:tabs>
          <w:tab w:val="num" w:pos="1253"/>
        </w:tabs>
        <w:ind w:left="1253" w:firstLine="1440"/>
      </w:pPr>
      <w:rPr>
        <w:rFonts w:hint="default"/>
        <w:position w:val="0"/>
      </w:rPr>
    </w:lvl>
    <w:lvl w:ilvl="5">
      <w:start w:val="1"/>
      <w:numFmt w:val="decimal"/>
      <w:isLgl/>
      <w:lvlText w:val="%1.%2.%3.%4.%5.%6."/>
      <w:lvlJc w:val="left"/>
      <w:pPr>
        <w:tabs>
          <w:tab w:val="num" w:pos="1440"/>
        </w:tabs>
        <w:ind w:left="1440" w:firstLine="1800"/>
      </w:pPr>
      <w:rPr>
        <w:rFonts w:hint="default"/>
        <w:position w:val="0"/>
      </w:rPr>
    </w:lvl>
    <w:lvl w:ilvl="6">
      <w:start w:val="1"/>
      <w:numFmt w:val="decimal"/>
      <w:isLgl/>
      <w:lvlText w:val="%1.%2.%3.%4.%5.%6.%7."/>
      <w:lvlJc w:val="left"/>
      <w:pPr>
        <w:tabs>
          <w:tab w:val="num" w:pos="1656"/>
        </w:tabs>
        <w:ind w:left="1656" w:firstLine="2160"/>
      </w:pPr>
      <w:rPr>
        <w:rFonts w:hint="default"/>
        <w:position w:val="0"/>
      </w:rPr>
    </w:lvl>
    <w:lvl w:ilvl="7">
      <w:start w:val="1"/>
      <w:numFmt w:val="decimal"/>
      <w:isLgl/>
      <w:lvlText w:val="%1.%2.%3.%4.%5.%6.%7.%8."/>
      <w:lvlJc w:val="left"/>
      <w:pPr>
        <w:tabs>
          <w:tab w:val="num" w:pos="1843"/>
        </w:tabs>
        <w:ind w:left="1843" w:firstLine="2520"/>
      </w:pPr>
      <w:rPr>
        <w:rFonts w:hint="default"/>
        <w:position w:val="0"/>
      </w:rPr>
    </w:lvl>
    <w:lvl w:ilvl="8">
      <w:start w:val="1"/>
      <w:numFmt w:val="decimal"/>
      <w:isLgl/>
      <w:lvlText w:val="%1.%2.%3.%4.%5.%6.%7.%8.%9."/>
      <w:lvlJc w:val="left"/>
      <w:pPr>
        <w:tabs>
          <w:tab w:val="num" w:pos="2059"/>
        </w:tabs>
        <w:ind w:left="2059" w:firstLine="2880"/>
      </w:pPr>
      <w:rPr>
        <w:rFonts w:hint="default"/>
        <w:position w:val="0"/>
      </w:rPr>
    </w:lvl>
  </w:abstractNum>
  <w:abstractNum w:abstractNumId="5">
    <w:nsid w:val="00000006"/>
    <w:multiLevelType w:val="multilevel"/>
    <w:tmpl w:val="894EE87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0000007"/>
    <w:multiLevelType w:val="multilevel"/>
    <w:tmpl w:val="894EE879"/>
    <w:lvl w:ilvl="0">
      <w:numFmt w:val="bullet"/>
      <w:suff w:val="nothing"/>
      <w:lvlText w:val=""/>
      <w:lvlJc w:val="left"/>
      <w:pPr>
        <w:ind w:left="0" w:firstLine="0"/>
      </w:pPr>
      <w:rPr>
        <w:rFonts w:hint="default"/>
        <w:position w:val="0"/>
      </w:rPr>
    </w:lvl>
    <w:lvl w:ilvl="1">
      <w:numFmt w:val="bullet"/>
      <w:lvlText w:val="✴"/>
      <w:lvlJc w:val="left"/>
      <w:pPr>
        <w:tabs>
          <w:tab w:val="num" w:pos="720"/>
        </w:tabs>
        <w:ind w:left="720" w:firstLine="0"/>
      </w:pPr>
      <w:rPr>
        <w:rFonts w:hint="default"/>
        <w:position w:val="0"/>
      </w:rPr>
    </w:lvl>
    <w:lvl w:ilvl="2">
      <w:numFmt w:val="bullet"/>
      <w:lvlText w:val="✴"/>
      <w:lvlJc w:val="left"/>
      <w:pPr>
        <w:tabs>
          <w:tab w:val="num" w:pos="720"/>
        </w:tabs>
        <w:ind w:left="720" w:firstLine="72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7">
    <w:nsid w:val="00000008"/>
    <w:multiLevelType w:val="multilevel"/>
    <w:tmpl w:val="894EE87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0000009"/>
    <w:multiLevelType w:val="multilevel"/>
    <w:tmpl w:val="894EE87B"/>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0000000A"/>
    <w:multiLevelType w:val="multilevel"/>
    <w:tmpl w:val="894EE87C"/>
    <w:lvl w:ilvl="0">
      <w:start w:val="1"/>
      <w:numFmt w:val="decimal"/>
      <w:isLgl/>
      <w:lvlText w:val="%1."/>
      <w:lvlJc w:val="left"/>
      <w:pPr>
        <w:tabs>
          <w:tab w:val="num" w:pos="360"/>
        </w:tabs>
        <w:ind w:left="360" w:firstLine="0"/>
      </w:pPr>
      <w:rPr>
        <w:rFonts w:hint="default"/>
        <w:position w:val="0"/>
      </w:rPr>
    </w:lvl>
    <w:lvl w:ilvl="1">
      <w:start w:val="1"/>
      <w:numFmt w:val="decimal"/>
      <w:isLgl/>
      <w:lvlText w:val="%2."/>
      <w:lvlJc w:val="left"/>
      <w:pPr>
        <w:tabs>
          <w:tab w:val="num" w:pos="360"/>
        </w:tabs>
        <w:ind w:left="360" w:firstLine="360"/>
      </w:pPr>
      <w:rPr>
        <w:rFonts w:hint="default"/>
        <w:position w:val="0"/>
      </w:rPr>
    </w:lvl>
    <w:lvl w:ilvl="2">
      <w:start w:val="1"/>
      <w:numFmt w:val="decimal"/>
      <w:isLgl/>
      <w:lvlText w:val="%3."/>
      <w:lvlJc w:val="left"/>
      <w:pPr>
        <w:tabs>
          <w:tab w:val="num" w:pos="360"/>
        </w:tabs>
        <w:ind w:left="360" w:firstLine="720"/>
      </w:pPr>
      <w:rPr>
        <w:rFonts w:hint="default"/>
        <w:position w:val="0"/>
      </w:rPr>
    </w:lvl>
    <w:lvl w:ilvl="3">
      <w:start w:val="1"/>
      <w:numFmt w:val="decimal"/>
      <w:isLgl/>
      <w:lvlText w:val="%4."/>
      <w:lvlJc w:val="left"/>
      <w:pPr>
        <w:tabs>
          <w:tab w:val="num" w:pos="360"/>
        </w:tabs>
        <w:ind w:left="360" w:firstLine="1080"/>
      </w:pPr>
      <w:rPr>
        <w:rFonts w:hint="default"/>
        <w:position w:val="0"/>
      </w:rPr>
    </w:lvl>
    <w:lvl w:ilvl="4">
      <w:start w:val="1"/>
      <w:numFmt w:val="decimal"/>
      <w:isLgl/>
      <w:lvlText w:val="%5."/>
      <w:lvlJc w:val="left"/>
      <w:pPr>
        <w:tabs>
          <w:tab w:val="num" w:pos="360"/>
        </w:tabs>
        <w:ind w:left="360" w:firstLine="1440"/>
      </w:pPr>
      <w:rPr>
        <w:rFonts w:hint="default"/>
        <w:position w:val="0"/>
      </w:rPr>
    </w:lvl>
    <w:lvl w:ilvl="5">
      <w:start w:val="1"/>
      <w:numFmt w:val="decimal"/>
      <w:isLgl/>
      <w:lvlText w:val="%6."/>
      <w:lvlJc w:val="left"/>
      <w:pPr>
        <w:tabs>
          <w:tab w:val="num" w:pos="360"/>
        </w:tabs>
        <w:ind w:left="360" w:firstLine="1800"/>
      </w:pPr>
      <w:rPr>
        <w:rFonts w:hint="default"/>
        <w:position w:val="0"/>
      </w:rPr>
    </w:lvl>
    <w:lvl w:ilvl="6">
      <w:start w:val="1"/>
      <w:numFmt w:val="decimal"/>
      <w:isLgl/>
      <w:lvlText w:val="%7."/>
      <w:lvlJc w:val="left"/>
      <w:pPr>
        <w:tabs>
          <w:tab w:val="num" w:pos="360"/>
        </w:tabs>
        <w:ind w:left="360" w:firstLine="2160"/>
      </w:pPr>
      <w:rPr>
        <w:rFonts w:hint="default"/>
        <w:position w:val="0"/>
      </w:rPr>
    </w:lvl>
    <w:lvl w:ilvl="7">
      <w:start w:val="1"/>
      <w:numFmt w:val="decimal"/>
      <w:isLgl/>
      <w:lvlText w:val="%8."/>
      <w:lvlJc w:val="left"/>
      <w:pPr>
        <w:tabs>
          <w:tab w:val="num" w:pos="360"/>
        </w:tabs>
        <w:ind w:left="360" w:firstLine="2520"/>
      </w:pPr>
      <w:rPr>
        <w:rFonts w:hint="default"/>
        <w:position w:val="0"/>
      </w:rPr>
    </w:lvl>
    <w:lvl w:ilvl="8">
      <w:start w:val="1"/>
      <w:numFmt w:val="decimal"/>
      <w:isLgl/>
      <w:lvlText w:val="%9."/>
      <w:lvlJc w:val="left"/>
      <w:pPr>
        <w:tabs>
          <w:tab w:val="num" w:pos="360"/>
        </w:tabs>
        <w:ind w:left="360" w:firstLine="2880"/>
      </w:pPr>
      <w:rPr>
        <w:rFonts w:hint="default"/>
        <w:position w:val="0"/>
      </w:rPr>
    </w:lvl>
  </w:abstractNum>
  <w:abstractNum w:abstractNumId="10">
    <w:nsid w:val="0000000B"/>
    <w:multiLevelType w:val="multilevel"/>
    <w:tmpl w:val="894EE87D"/>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000000C"/>
    <w:multiLevelType w:val="multilevel"/>
    <w:tmpl w:val="894EE87E"/>
    <w:lvl w:ilvl="0">
      <w:numFmt w:val="bullet"/>
      <w:suff w:val="nothing"/>
      <w:lvlText w:val="✴"/>
      <w:lvlJc w:val="left"/>
      <w:pPr>
        <w:ind w:left="0" w:firstLine="0"/>
      </w:pPr>
      <w:rPr>
        <w:rFonts w:hint="default"/>
        <w:position w:val="0"/>
      </w:rPr>
    </w:lvl>
    <w:lvl w:ilvl="1">
      <w:numFmt w:val="bullet"/>
      <w:suff w:val="nothing"/>
      <w:lvlText w:val="✴"/>
      <w:lvlJc w:val="left"/>
      <w:pPr>
        <w:ind w:left="0" w:firstLine="72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12">
    <w:nsid w:val="0000000D"/>
    <w:multiLevelType w:val="multilevel"/>
    <w:tmpl w:val="894EE87F"/>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000000E"/>
    <w:multiLevelType w:val="multilevel"/>
    <w:tmpl w:val="894EE880"/>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000000F"/>
    <w:multiLevelType w:val="multilevel"/>
    <w:tmpl w:val="894EE881"/>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0000010"/>
    <w:multiLevelType w:val="multilevel"/>
    <w:tmpl w:val="894EE882"/>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0000011"/>
    <w:multiLevelType w:val="multilevel"/>
    <w:tmpl w:val="894EE883"/>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00000012"/>
    <w:multiLevelType w:val="multilevel"/>
    <w:tmpl w:val="894EE884"/>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0000013"/>
    <w:multiLevelType w:val="multilevel"/>
    <w:tmpl w:val="894EE885"/>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0000014"/>
    <w:multiLevelType w:val="multilevel"/>
    <w:tmpl w:val="894EE886"/>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0000015"/>
    <w:multiLevelType w:val="multilevel"/>
    <w:tmpl w:val="894EE887"/>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0000016"/>
    <w:multiLevelType w:val="multilevel"/>
    <w:tmpl w:val="894EE888"/>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0000017"/>
    <w:multiLevelType w:val="multilevel"/>
    <w:tmpl w:val="894EE889"/>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0000018"/>
    <w:multiLevelType w:val="multilevel"/>
    <w:tmpl w:val="894EE88A"/>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008768C4"/>
    <w:multiLevelType w:val="hybridMultilevel"/>
    <w:tmpl w:val="837245AA"/>
    <w:lvl w:ilvl="0" w:tplc="25325E64">
      <w:start w:val="1"/>
      <w:numFmt w:val="bullet"/>
      <w:pStyle w:val="Bullet12P"/>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0A307940"/>
    <w:multiLevelType w:val="hybridMultilevel"/>
    <w:tmpl w:val="374EF8EE"/>
    <w:lvl w:ilvl="0" w:tplc="637CF336">
      <w:start w:val="1"/>
      <w:numFmt w:val="bullet"/>
      <w:lvlText w:val=""/>
      <w:lvlJc w:val="left"/>
      <w:pPr>
        <w:ind w:left="1440" w:hanging="360"/>
      </w:pPr>
      <w:rPr>
        <w:rFonts w:ascii="Wingdings 2" w:hAnsi="Wingdings 2"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20830554"/>
    <w:multiLevelType w:val="hybridMultilevel"/>
    <w:tmpl w:val="BBCE778A"/>
    <w:lvl w:ilvl="0" w:tplc="6DEC8634">
      <w:start w:val="1"/>
      <w:numFmt w:val="bullet"/>
      <w:pStyle w:val="Bullet09"/>
      <w:lvlText w:val=""/>
      <w:lvlJc w:val="left"/>
      <w:pPr>
        <w:ind w:left="171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8AC643A"/>
    <w:multiLevelType w:val="hybridMultilevel"/>
    <w:tmpl w:val="70E46FEA"/>
    <w:lvl w:ilvl="0" w:tplc="BBFA14BE">
      <w:start w:val="1"/>
      <w:numFmt w:val="bullet"/>
      <w:pStyle w:val="Bullet10Poin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695315"/>
    <w:multiLevelType w:val="hybridMultilevel"/>
    <w:tmpl w:val="490484E4"/>
    <w:lvl w:ilvl="0" w:tplc="A18273EA">
      <w:start w:val="1"/>
      <w:numFmt w:val="bullet"/>
      <w:pStyle w:val="Bullet1"/>
      <w:lvlText w:val=""/>
      <w:lvlJc w:val="left"/>
      <w:pPr>
        <w:ind w:left="3510" w:hanging="360"/>
      </w:pPr>
      <w:rPr>
        <w:rFonts w:ascii="Wingdings 2" w:hAnsi="Wingdings 2" w:hint="default"/>
      </w:rPr>
    </w:lvl>
    <w:lvl w:ilvl="1" w:tplc="04090003" w:tentative="1">
      <w:start w:val="1"/>
      <w:numFmt w:val="bullet"/>
      <w:lvlText w:val="o"/>
      <w:lvlJc w:val="left"/>
      <w:pPr>
        <w:ind w:left="4230" w:hanging="360"/>
      </w:pPr>
      <w:rPr>
        <w:rFonts w:ascii="Courier New" w:hAnsi="Courier New" w:cs="Courier New" w:hint="default"/>
      </w:rPr>
    </w:lvl>
    <w:lvl w:ilvl="2" w:tplc="04090005" w:tentative="1">
      <w:start w:val="1"/>
      <w:numFmt w:val="bullet"/>
      <w:lvlText w:val=""/>
      <w:lvlJc w:val="left"/>
      <w:pPr>
        <w:ind w:left="4950" w:hanging="360"/>
      </w:pPr>
      <w:rPr>
        <w:rFonts w:ascii="Wingdings" w:hAnsi="Wingdings" w:hint="default"/>
      </w:rPr>
    </w:lvl>
    <w:lvl w:ilvl="3" w:tplc="04090001" w:tentative="1">
      <w:start w:val="1"/>
      <w:numFmt w:val="bullet"/>
      <w:lvlText w:val=""/>
      <w:lvlJc w:val="left"/>
      <w:pPr>
        <w:ind w:left="5670" w:hanging="360"/>
      </w:pPr>
      <w:rPr>
        <w:rFonts w:ascii="Symbol" w:hAnsi="Symbol" w:hint="default"/>
      </w:rPr>
    </w:lvl>
    <w:lvl w:ilvl="4" w:tplc="04090003" w:tentative="1">
      <w:start w:val="1"/>
      <w:numFmt w:val="bullet"/>
      <w:lvlText w:val="o"/>
      <w:lvlJc w:val="left"/>
      <w:pPr>
        <w:ind w:left="6390" w:hanging="360"/>
      </w:pPr>
      <w:rPr>
        <w:rFonts w:ascii="Courier New" w:hAnsi="Courier New" w:cs="Courier New" w:hint="default"/>
      </w:rPr>
    </w:lvl>
    <w:lvl w:ilvl="5" w:tplc="04090005" w:tentative="1">
      <w:start w:val="1"/>
      <w:numFmt w:val="bullet"/>
      <w:lvlText w:val=""/>
      <w:lvlJc w:val="left"/>
      <w:pPr>
        <w:ind w:left="7110" w:hanging="360"/>
      </w:pPr>
      <w:rPr>
        <w:rFonts w:ascii="Wingdings" w:hAnsi="Wingdings" w:hint="default"/>
      </w:rPr>
    </w:lvl>
    <w:lvl w:ilvl="6" w:tplc="04090001" w:tentative="1">
      <w:start w:val="1"/>
      <w:numFmt w:val="bullet"/>
      <w:lvlText w:val=""/>
      <w:lvlJc w:val="left"/>
      <w:pPr>
        <w:ind w:left="7830" w:hanging="360"/>
      </w:pPr>
      <w:rPr>
        <w:rFonts w:ascii="Symbol" w:hAnsi="Symbol" w:hint="default"/>
      </w:rPr>
    </w:lvl>
    <w:lvl w:ilvl="7" w:tplc="04090003" w:tentative="1">
      <w:start w:val="1"/>
      <w:numFmt w:val="bullet"/>
      <w:lvlText w:val="o"/>
      <w:lvlJc w:val="left"/>
      <w:pPr>
        <w:ind w:left="8550" w:hanging="360"/>
      </w:pPr>
      <w:rPr>
        <w:rFonts w:ascii="Courier New" w:hAnsi="Courier New" w:cs="Courier New" w:hint="default"/>
      </w:rPr>
    </w:lvl>
    <w:lvl w:ilvl="8" w:tplc="04090005" w:tentative="1">
      <w:start w:val="1"/>
      <w:numFmt w:val="bullet"/>
      <w:lvlText w:val=""/>
      <w:lvlJc w:val="left"/>
      <w:pPr>
        <w:ind w:left="9270" w:hanging="360"/>
      </w:pPr>
      <w:rPr>
        <w:rFonts w:ascii="Wingdings" w:hAnsi="Wingdings" w:hint="default"/>
      </w:rPr>
    </w:lvl>
  </w:abstractNum>
  <w:abstractNum w:abstractNumId="29">
    <w:nsid w:val="4A4A3DDC"/>
    <w:multiLevelType w:val="hybridMultilevel"/>
    <w:tmpl w:val="6038A0DE"/>
    <w:lvl w:ilvl="0" w:tplc="0C22E364">
      <w:start w:val="1"/>
      <w:numFmt w:val="bullet"/>
      <w:pStyle w:val="1abullet"/>
      <w:lvlText w:val=""/>
      <w:lvlJc w:val="left"/>
      <w:pPr>
        <w:ind w:left="144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DF84BD9"/>
    <w:multiLevelType w:val="hybridMultilevel"/>
    <w:tmpl w:val="0DC47D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A5A489C"/>
    <w:multiLevelType w:val="hybridMultilevel"/>
    <w:tmpl w:val="BAFCE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CA24A5"/>
    <w:multiLevelType w:val="hybridMultilevel"/>
    <w:tmpl w:val="F75C4712"/>
    <w:lvl w:ilvl="0" w:tplc="F7FE6B26">
      <w:start w:val="1"/>
      <w:numFmt w:val="bullet"/>
      <w:pStyle w:val="Bullet09-2"/>
      <w:lvlText w:val=""/>
      <w:lvlJc w:val="left"/>
      <w:pPr>
        <w:ind w:left="922" w:hanging="360"/>
      </w:pPr>
      <w:rPr>
        <w:rFonts w:ascii="Wingdings 2" w:hAnsi="Wingdings 2" w:hint="default"/>
      </w:rPr>
    </w:lvl>
    <w:lvl w:ilvl="1" w:tplc="04090003" w:tentative="1">
      <w:start w:val="1"/>
      <w:numFmt w:val="bullet"/>
      <w:lvlText w:val="o"/>
      <w:lvlJc w:val="left"/>
      <w:pPr>
        <w:ind w:left="1642" w:hanging="360"/>
      </w:pPr>
      <w:rPr>
        <w:rFonts w:ascii="Courier New" w:hAnsi="Courier New" w:cs="Courier New" w:hint="default"/>
      </w:rPr>
    </w:lvl>
    <w:lvl w:ilvl="2" w:tplc="04090005" w:tentative="1">
      <w:start w:val="1"/>
      <w:numFmt w:val="bullet"/>
      <w:lvlText w:val=""/>
      <w:lvlJc w:val="left"/>
      <w:pPr>
        <w:ind w:left="2362" w:hanging="360"/>
      </w:pPr>
      <w:rPr>
        <w:rFonts w:ascii="Wingdings" w:hAnsi="Wingdings" w:hint="default"/>
      </w:rPr>
    </w:lvl>
    <w:lvl w:ilvl="3" w:tplc="04090001" w:tentative="1">
      <w:start w:val="1"/>
      <w:numFmt w:val="bullet"/>
      <w:lvlText w:val=""/>
      <w:lvlJc w:val="left"/>
      <w:pPr>
        <w:ind w:left="3082" w:hanging="360"/>
      </w:pPr>
      <w:rPr>
        <w:rFonts w:ascii="Symbol" w:hAnsi="Symbol" w:hint="default"/>
      </w:rPr>
    </w:lvl>
    <w:lvl w:ilvl="4" w:tplc="04090003" w:tentative="1">
      <w:start w:val="1"/>
      <w:numFmt w:val="bullet"/>
      <w:lvlText w:val="o"/>
      <w:lvlJc w:val="left"/>
      <w:pPr>
        <w:ind w:left="3802" w:hanging="360"/>
      </w:pPr>
      <w:rPr>
        <w:rFonts w:ascii="Courier New" w:hAnsi="Courier New" w:cs="Courier New" w:hint="default"/>
      </w:rPr>
    </w:lvl>
    <w:lvl w:ilvl="5" w:tplc="04090005" w:tentative="1">
      <w:start w:val="1"/>
      <w:numFmt w:val="bullet"/>
      <w:lvlText w:val=""/>
      <w:lvlJc w:val="left"/>
      <w:pPr>
        <w:ind w:left="4522" w:hanging="360"/>
      </w:pPr>
      <w:rPr>
        <w:rFonts w:ascii="Wingdings" w:hAnsi="Wingdings" w:hint="default"/>
      </w:rPr>
    </w:lvl>
    <w:lvl w:ilvl="6" w:tplc="04090001" w:tentative="1">
      <w:start w:val="1"/>
      <w:numFmt w:val="bullet"/>
      <w:lvlText w:val=""/>
      <w:lvlJc w:val="left"/>
      <w:pPr>
        <w:ind w:left="5242" w:hanging="360"/>
      </w:pPr>
      <w:rPr>
        <w:rFonts w:ascii="Symbol" w:hAnsi="Symbol" w:hint="default"/>
      </w:rPr>
    </w:lvl>
    <w:lvl w:ilvl="7" w:tplc="04090003" w:tentative="1">
      <w:start w:val="1"/>
      <w:numFmt w:val="bullet"/>
      <w:lvlText w:val="o"/>
      <w:lvlJc w:val="left"/>
      <w:pPr>
        <w:ind w:left="5962" w:hanging="360"/>
      </w:pPr>
      <w:rPr>
        <w:rFonts w:ascii="Courier New" w:hAnsi="Courier New" w:cs="Courier New" w:hint="default"/>
      </w:rPr>
    </w:lvl>
    <w:lvl w:ilvl="8" w:tplc="04090005" w:tentative="1">
      <w:start w:val="1"/>
      <w:numFmt w:val="bullet"/>
      <w:lvlText w:val=""/>
      <w:lvlJc w:val="left"/>
      <w:pPr>
        <w:ind w:left="6682" w:hanging="360"/>
      </w:pPr>
      <w:rPr>
        <w:rFonts w:ascii="Wingdings" w:hAnsi="Wingdings" w:hint="default"/>
      </w:rPr>
    </w:lvl>
  </w:abstractNum>
  <w:abstractNum w:abstractNumId="33">
    <w:nsid w:val="7B066F1F"/>
    <w:multiLevelType w:val="hybridMultilevel"/>
    <w:tmpl w:val="8102B0C8"/>
    <w:lvl w:ilvl="0" w:tplc="0F187766">
      <w:start w:val="1"/>
      <w:numFmt w:val="bullet"/>
      <w:pStyle w:val="Bullet10"/>
      <w:lvlText w:val=""/>
      <w:lvlJc w:val="left"/>
      <w:pPr>
        <w:ind w:left="1138" w:hanging="360"/>
      </w:pPr>
      <w:rPr>
        <w:rFonts w:ascii="Wingdings 2" w:hAnsi="Wingdings 2" w:hint="default"/>
      </w:rPr>
    </w:lvl>
    <w:lvl w:ilvl="1" w:tplc="04090003" w:tentative="1">
      <w:start w:val="1"/>
      <w:numFmt w:val="bullet"/>
      <w:lvlText w:val="o"/>
      <w:lvlJc w:val="left"/>
      <w:pPr>
        <w:ind w:left="1858" w:hanging="360"/>
      </w:pPr>
      <w:rPr>
        <w:rFonts w:ascii="Courier New" w:hAnsi="Courier New" w:cs="Courier New" w:hint="default"/>
      </w:rPr>
    </w:lvl>
    <w:lvl w:ilvl="2" w:tplc="04090005" w:tentative="1">
      <w:start w:val="1"/>
      <w:numFmt w:val="bullet"/>
      <w:lvlText w:val=""/>
      <w:lvlJc w:val="left"/>
      <w:pPr>
        <w:ind w:left="2578" w:hanging="360"/>
      </w:pPr>
      <w:rPr>
        <w:rFonts w:ascii="Wingdings" w:hAnsi="Wingdings" w:hint="default"/>
      </w:rPr>
    </w:lvl>
    <w:lvl w:ilvl="3" w:tplc="04090001" w:tentative="1">
      <w:start w:val="1"/>
      <w:numFmt w:val="bullet"/>
      <w:lvlText w:val=""/>
      <w:lvlJc w:val="left"/>
      <w:pPr>
        <w:ind w:left="3298" w:hanging="360"/>
      </w:pPr>
      <w:rPr>
        <w:rFonts w:ascii="Symbol" w:hAnsi="Symbol" w:hint="default"/>
      </w:rPr>
    </w:lvl>
    <w:lvl w:ilvl="4" w:tplc="04090003" w:tentative="1">
      <w:start w:val="1"/>
      <w:numFmt w:val="bullet"/>
      <w:lvlText w:val="o"/>
      <w:lvlJc w:val="left"/>
      <w:pPr>
        <w:ind w:left="4018" w:hanging="360"/>
      </w:pPr>
      <w:rPr>
        <w:rFonts w:ascii="Courier New" w:hAnsi="Courier New" w:cs="Courier New" w:hint="default"/>
      </w:rPr>
    </w:lvl>
    <w:lvl w:ilvl="5" w:tplc="04090005" w:tentative="1">
      <w:start w:val="1"/>
      <w:numFmt w:val="bullet"/>
      <w:lvlText w:val=""/>
      <w:lvlJc w:val="left"/>
      <w:pPr>
        <w:ind w:left="4738" w:hanging="360"/>
      </w:pPr>
      <w:rPr>
        <w:rFonts w:ascii="Wingdings" w:hAnsi="Wingdings" w:hint="default"/>
      </w:rPr>
    </w:lvl>
    <w:lvl w:ilvl="6" w:tplc="04090001" w:tentative="1">
      <w:start w:val="1"/>
      <w:numFmt w:val="bullet"/>
      <w:lvlText w:val=""/>
      <w:lvlJc w:val="left"/>
      <w:pPr>
        <w:ind w:left="5458" w:hanging="360"/>
      </w:pPr>
      <w:rPr>
        <w:rFonts w:ascii="Symbol" w:hAnsi="Symbol" w:hint="default"/>
      </w:rPr>
    </w:lvl>
    <w:lvl w:ilvl="7" w:tplc="04090003" w:tentative="1">
      <w:start w:val="1"/>
      <w:numFmt w:val="bullet"/>
      <w:lvlText w:val="o"/>
      <w:lvlJc w:val="left"/>
      <w:pPr>
        <w:ind w:left="6178" w:hanging="360"/>
      </w:pPr>
      <w:rPr>
        <w:rFonts w:ascii="Courier New" w:hAnsi="Courier New" w:cs="Courier New" w:hint="default"/>
      </w:rPr>
    </w:lvl>
    <w:lvl w:ilvl="8" w:tplc="04090005" w:tentative="1">
      <w:start w:val="1"/>
      <w:numFmt w:val="bullet"/>
      <w:lvlText w:val=""/>
      <w:lvlJc w:val="left"/>
      <w:pPr>
        <w:ind w:left="6898" w:hanging="360"/>
      </w:pPr>
      <w:rPr>
        <w:rFonts w:ascii="Wingdings" w:hAnsi="Wingdings" w:hint="default"/>
      </w:rPr>
    </w:lvl>
  </w:abstractNum>
  <w:num w:numId="1">
    <w:abstractNumId w:val="0"/>
  </w:num>
  <w:num w:numId="2">
    <w:abstractNumId w:val="15"/>
  </w:num>
  <w:num w:numId="3">
    <w:abstractNumId w:val="31"/>
  </w:num>
  <w:num w:numId="4">
    <w:abstractNumId w:val="28"/>
  </w:num>
  <w:num w:numId="5">
    <w:abstractNumId w:val="1"/>
  </w:num>
  <w:num w:numId="6">
    <w:abstractNumId w:val="2"/>
  </w:num>
  <w:num w:numId="7">
    <w:abstractNumId w:val="3"/>
  </w:num>
  <w:num w:numId="8">
    <w:abstractNumId w:val="4"/>
  </w:num>
  <w:num w:numId="9">
    <w:abstractNumId w:val="9"/>
  </w:num>
  <w:num w:numId="10">
    <w:abstractNumId w:val="10"/>
  </w:num>
  <w:num w:numId="11">
    <w:abstractNumId w:val="11"/>
  </w:num>
  <w:num w:numId="12">
    <w:abstractNumId w:val="12"/>
  </w:num>
  <w:num w:numId="13">
    <w:abstractNumId w:val="7"/>
  </w:num>
  <w:num w:numId="14">
    <w:abstractNumId w:val="30"/>
  </w:num>
  <w:num w:numId="15">
    <w:abstractNumId w:val="33"/>
  </w:num>
  <w:num w:numId="16">
    <w:abstractNumId w:val="8"/>
  </w:num>
  <w:num w:numId="17">
    <w:abstractNumId w:val="13"/>
  </w:num>
  <w:num w:numId="18">
    <w:abstractNumId w:val="14"/>
  </w:num>
  <w:num w:numId="19">
    <w:abstractNumId w:val="27"/>
  </w:num>
  <w:num w:numId="20">
    <w:abstractNumId w:val="5"/>
  </w:num>
  <w:num w:numId="21">
    <w:abstractNumId w:val="6"/>
  </w:num>
  <w:num w:numId="22">
    <w:abstractNumId w:val="22"/>
  </w:num>
  <w:num w:numId="23">
    <w:abstractNumId w:val="23"/>
  </w:num>
  <w:num w:numId="24">
    <w:abstractNumId w:val="26"/>
  </w:num>
  <w:num w:numId="25">
    <w:abstractNumId w:val="18"/>
  </w:num>
  <w:num w:numId="26">
    <w:abstractNumId w:val="19"/>
  </w:num>
  <w:num w:numId="27">
    <w:abstractNumId w:val="20"/>
  </w:num>
  <w:num w:numId="28">
    <w:abstractNumId w:val="16"/>
  </w:num>
  <w:num w:numId="29">
    <w:abstractNumId w:val="21"/>
  </w:num>
  <w:num w:numId="30">
    <w:abstractNumId w:val="17"/>
  </w:num>
  <w:num w:numId="31">
    <w:abstractNumId w:val="24"/>
  </w:num>
  <w:num w:numId="32">
    <w:abstractNumId w:val="25"/>
  </w:num>
  <w:num w:numId="33">
    <w:abstractNumId w:val="29"/>
  </w:num>
  <w:num w:numId="34">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D43"/>
    <w:rsid w:val="00003F94"/>
    <w:rsid w:val="00005841"/>
    <w:rsid w:val="0001211B"/>
    <w:rsid w:val="000123A6"/>
    <w:rsid w:val="000143F7"/>
    <w:rsid w:val="000172D4"/>
    <w:rsid w:val="000207E3"/>
    <w:rsid w:val="00021AC4"/>
    <w:rsid w:val="00024EA2"/>
    <w:rsid w:val="00025367"/>
    <w:rsid w:val="00025FBD"/>
    <w:rsid w:val="00026697"/>
    <w:rsid w:val="00026825"/>
    <w:rsid w:val="000324D7"/>
    <w:rsid w:val="000348F7"/>
    <w:rsid w:val="00034A37"/>
    <w:rsid w:val="00034A5D"/>
    <w:rsid w:val="000407BC"/>
    <w:rsid w:val="0004246E"/>
    <w:rsid w:val="00043CEC"/>
    <w:rsid w:val="00046426"/>
    <w:rsid w:val="00050A86"/>
    <w:rsid w:val="000526EA"/>
    <w:rsid w:val="00053C5D"/>
    <w:rsid w:val="00053E82"/>
    <w:rsid w:val="000553AA"/>
    <w:rsid w:val="00061F72"/>
    <w:rsid w:val="0006233B"/>
    <w:rsid w:val="000630D5"/>
    <w:rsid w:val="0006502C"/>
    <w:rsid w:val="00066905"/>
    <w:rsid w:val="00066FBA"/>
    <w:rsid w:val="00070299"/>
    <w:rsid w:val="000714D5"/>
    <w:rsid w:val="0007227F"/>
    <w:rsid w:val="00073546"/>
    <w:rsid w:val="00077CBA"/>
    <w:rsid w:val="00080A47"/>
    <w:rsid w:val="00082449"/>
    <w:rsid w:val="000834E7"/>
    <w:rsid w:val="00083DC7"/>
    <w:rsid w:val="00084942"/>
    <w:rsid w:val="00086E17"/>
    <w:rsid w:val="00091AD7"/>
    <w:rsid w:val="00091EAF"/>
    <w:rsid w:val="00093475"/>
    <w:rsid w:val="00093E1C"/>
    <w:rsid w:val="00097F8E"/>
    <w:rsid w:val="000A4909"/>
    <w:rsid w:val="000B0956"/>
    <w:rsid w:val="000B20F0"/>
    <w:rsid w:val="000B22F6"/>
    <w:rsid w:val="000B7267"/>
    <w:rsid w:val="000C3D77"/>
    <w:rsid w:val="000C4593"/>
    <w:rsid w:val="000C5541"/>
    <w:rsid w:val="000C5FAA"/>
    <w:rsid w:val="000C7A63"/>
    <w:rsid w:val="000D1494"/>
    <w:rsid w:val="000D1833"/>
    <w:rsid w:val="000D21A1"/>
    <w:rsid w:val="000D227E"/>
    <w:rsid w:val="000D67B9"/>
    <w:rsid w:val="000E06F9"/>
    <w:rsid w:val="000E2253"/>
    <w:rsid w:val="000E48BD"/>
    <w:rsid w:val="000E4A33"/>
    <w:rsid w:val="000E52CB"/>
    <w:rsid w:val="000E5B18"/>
    <w:rsid w:val="000E74ED"/>
    <w:rsid w:val="000E76CC"/>
    <w:rsid w:val="000F0CD1"/>
    <w:rsid w:val="000F2795"/>
    <w:rsid w:val="000F5ED1"/>
    <w:rsid w:val="000F6974"/>
    <w:rsid w:val="000F7A31"/>
    <w:rsid w:val="00105CDC"/>
    <w:rsid w:val="00107EC8"/>
    <w:rsid w:val="00110055"/>
    <w:rsid w:val="00111F47"/>
    <w:rsid w:val="00112483"/>
    <w:rsid w:val="001141DF"/>
    <w:rsid w:val="00114FE5"/>
    <w:rsid w:val="001165DB"/>
    <w:rsid w:val="00116D80"/>
    <w:rsid w:val="001210F7"/>
    <w:rsid w:val="00122673"/>
    <w:rsid w:val="00122D8F"/>
    <w:rsid w:val="00124C0A"/>
    <w:rsid w:val="001317D1"/>
    <w:rsid w:val="00131A5D"/>
    <w:rsid w:val="001349B0"/>
    <w:rsid w:val="00142DB6"/>
    <w:rsid w:val="00143222"/>
    <w:rsid w:val="0014526F"/>
    <w:rsid w:val="00146634"/>
    <w:rsid w:val="00151799"/>
    <w:rsid w:val="00151CB2"/>
    <w:rsid w:val="0015495A"/>
    <w:rsid w:val="001549E0"/>
    <w:rsid w:val="00157A4C"/>
    <w:rsid w:val="00157F9E"/>
    <w:rsid w:val="00163507"/>
    <w:rsid w:val="0016392B"/>
    <w:rsid w:val="0016533D"/>
    <w:rsid w:val="00167B02"/>
    <w:rsid w:val="001703D5"/>
    <w:rsid w:val="00171D5D"/>
    <w:rsid w:val="00176DDE"/>
    <w:rsid w:val="00176FDB"/>
    <w:rsid w:val="00181E86"/>
    <w:rsid w:val="0018735E"/>
    <w:rsid w:val="00190EAA"/>
    <w:rsid w:val="001932AA"/>
    <w:rsid w:val="00193EE1"/>
    <w:rsid w:val="001A234D"/>
    <w:rsid w:val="001A2958"/>
    <w:rsid w:val="001A4367"/>
    <w:rsid w:val="001A6846"/>
    <w:rsid w:val="001A7187"/>
    <w:rsid w:val="001B09F8"/>
    <w:rsid w:val="001B0E22"/>
    <w:rsid w:val="001B107C"/>
    <w:rsid w:val="001B26CF"/>
    <w:rsid w:val="001B3ED9"/>
    <w:rsid w:val="001B4EAD"/>
    <w:rsid w:val="001B6F75"/>
    <w:rsid w:val="001B7472"/>
    <w:rsid w:val="001C1C6F"/>
    <w:rsid w:val="001C2727"/>
    <w:rsid w:val="001C3C1C"/>
    <w:rsid w:val="001C4B60"/>
    <w:rsid w:val="001C4B7A"/>
    <w:rsid w:val="001C5E4F"/>
    <w:rsid w:val="001D22EE"/>
    <w:rsid w:val="001D381F"/>
    <w:rsid w:val="001D6B9A"/>
    <w:rsid w:val="001D6F50"/>
    <w:rsid w:val="001E07CA"/>
    <w:rsid w:val="001E2E7B"/>
    <w:rsid w:val="001E38EB"/>
    <w:rsid w:val="001E3F6F"/>
    <w:rsid w:val="001E5083"/>
    <w:rsid w:val="001E73AE"/>
    <w:rsid w:val="001F06A4"/>
    <w:rsid w:val="001F5620"/>
    <w:rsid w:val="001F5952"/>
    <w:rsid w:val="0020004D"/>
    <w:rsid w:val="00202320"/>
    <w:rsid w:val="00211479"/>
    <w:rsid w:val="00212BD5"/>
    <w:rsid w:val="00213029"/>
    <w:rsid w:val="002133A7"/>
    <w:rsid w:val="002143B1"/>
    <w:rsid w:val="002150AF"/>
    <w:rsid w:val="00216888"/>
    <w:rsid w:val="002205C6"/>
    <w:rsid w:val="00226A51"/>
    <w:rsid w:val="00230C2A"/>
    <w:rsid w:val="00233343"/>
    <w:rsid w:val="00233798"/>
    <w:rsid w:val="00236B3F"/>
    <w:rsid w:val="00240CA6"/>
    <w:rsid w:val="00241785"/>
    <w:rsid w:val="00243AB6"/>
    <w:rsid w:val="00244E9E"/>
    <w:rsid w:val="00247353"/>
    <w:rsid w:val="0024787A"/>
    <w:rsid w:val="00247AD8"/>
    <w:rsid w:val="00251237"/>
    <w:rsid w:val="002539A6"/>
    <w:rsid w:val="00254C54"/>
    <w:rsid w:val="002572A7"/>
    <w:rsid w:val="00260439"/>
    <w:rsid w:val="0026500D"/>
    <w:rsid w:val="002655BE"/>
    <w:rsid w:val="002725B5"/>
    <w:rsid w:val="00273AC7"/>
    <w:rsid w:val="00273E61"/>
    <w:rsid w:val="00274FF7"/>
    <w:rsid w:val="00280331"/>
    <w:rsid w:val="002810F5"/>
    <w:rsid w:val="00281554"/>
    <w:rsid w:val="00285864"/>
    <w:rsid w:val="00285C61"/>
    <w:rsid w:val="00285D75"/>
    <w:rsid w:val="0028712E"/>
    <w:rsid w:val="00287474"/>
    <w:rsid w:val="0029432F"/>
    <w:rsid w:val="00295485"/>
    <w:rsid w:val="00296228"/>
    <w:rsid w:val="0029747B"/>
    <w:rsid w:val="002A2388"/>
    <w:rsid w:val="002A3525"/>
    <w:rsid w:val="002A5E50"/>
    <w:rsid w:val="002A681F"/>
    <w:rsid w:val="002A771E"/>
    <w:rsid w:val="002B073D"/>
    <w:rsid w:val="002B264F"/>
    <w:rsid w:val="002B6843"/>
    <w:rsid w:val="002C3A6C"/>
    <w:rsid w:val="002C5677"/>
    <w:rsid w:val="002C6228"/>
    <w:rsid w:val="002C7244"/>
    <w:rsid w:val="002D051C"/>
    <w:rsid w:val="002D170C"/>
    <w:rsid w:val="002D5ACC"/>
    <w:rsid w:val="002E1C03"/>
    <w:rsid w:val="002E40A0"/>
    <w:rsid w:val="002E44D7"/>
    <w:rsid w:val="002F5337"/>
    <w:rsid w:val="002F5514"/>
    <w:rsid w:val="002F7021"/>
    <w:rsid w:val="0031140E"/>
    <w:rsid w:val="0031730B"/>
    <w:rsid w:val="00320390"/>
    <w:rsid w:val="00321026"/>
    <w:rsid w:val="00322600"/>
    <w:rsid w:val="003267C2"/>
    <w:rsid w:val="00331D2A"/>
    <w:rsid w:val="003323EA"/>
    <w:rsid w:val="00333498"/>
    <w:rsid w:val="00333AC9"/>
    <w:rsid w:val="00334544"/>
    <w:rsid w:val="00334C03"/>
    <w:rsid w:val="0033556A"/>
    <w:rsid w:val="00343190"/>
    <w:rsid w:val="00344365"/>
    <w:rsid w:val="00344426"/>
    <w:rsid w:val="0034607E"/>
    <w:rsid w:val="003503D8"/>
    <w:rsid w:val="00353726"/>
    <w:rsid w:val="003565A2"/>
    <w:rsid w:val="00357949"/>
    <w:rsid w:val="00360432"/>
    <w:rsid w:val="00360D86"/>
    <w:rsid w:val="003610C0"/>
    <w:rsid w:val="00361AAB"/>
    <w:rsid w:val="00362354"/>
    <w:rsid w:val="003623CD"/>
    <w:rsid w:val="0036293B"/>
    <w:rsid w:val="003639F0"/>
    <w:rsid w:val="0036696B"/>
    <w:rsid w:val="00373CBA"/>
    <w:rsid w:val="00375850"/>
    <w:rsid w:val="00376032"/>
    <w:rsid w:val="003768C2"/>
    <w:rsid w:val="00377755"/>
    <w:rsid w:val="00382515"/>
    <w:rsid w:val="00382F77"/>
    <w:rsid w:val="00383068"/>
    <w:rsid w:val="0039226A"/>
    <w:rsid w:val="0039286D"/>
    <w:rsid w:val="00395249"/>
    <w:rsid w:val="00395994"/>
    <w:rsid w:val="00395B3E"/>
    <w:rsid w:val="003A1A30"/>
    <w:rsid w:val="003A24A5"/>
    <w:rsid w:val="003A3249"/>
    <w:rsid w:val="003A3583"/>
    <w:rsid w:val="003A3A2C"/>
    <w:rsid w:val="003A4406"/>
    <w:rsid w:val="003A47A0"/>
    <w:rsid w:val="003A7CEC"/>
    <w:rsid w:val="003B0EA1"/>
    <w:rsid w:val="003B2B0D"/>
    <w:rsid w:val="003B4650"/>
    <w:rsid w:val="003B4D9F"/>
    <w:rsid w:val="003B7DD4"/>
    <w:rsid w:val="003C08FF"/>
    <w:rsid w:val="003C15AE"/>
    <w:rsid w:val="003C19AA"/>
    <w:rsid w:val="003C2C41"/>
    <w:rsid w:val="003C3E83"/>
    <w:rsid w:val="003D0D3B"/>
    <w:rsid w:val="003D11ED"/>
    <w:rsid w:val="003D134F"/>
    <w:rsid w:val="003D148D"/>
    <w:rsid w:val="003D1BF4"/>
    <w:rsid w:val="003D77C2"/>
    <w:rsid w:val="003E0D43"/>
    <w:rsid w:val="003E193E"/>
    <w:rsid w:val="003E3A76"/>
    <w:rsid w:val="003E4DA3"/>
    <w:rsid w:val="003E5AED"/>
    <w:rsid w:val="003E7C96"/>
    <w:rsid w:val="003F0C63"/>
    <w:rsid w:val="003F1276"/>
    <w:rsid w:val="003F2C03"/>
    <w:rsid w:val="0040102A"/>
    <w:rsid w:val="00407C37"/>
    <w:rsid w:val="0041052C"/>
    <w:rsid w:val="00412D00"/>
    <w:rsid w:val="0041474F"/>
    <w:rsid w:val="00414BE6"/>
    <w:rsid w:val="00415883"/>
    <w:rsid w:val="00415CAC"/>
    <w:rsid w:val="004162BA"/>
    <w:rsid w:val="00420504"/>
    <w:rsid w:val="00420999"/>
    <w:rsid w:val="004219AA"/>
    <w:rsid w:val="00421C01"/>
    <w:rsid w:val="00421D66"/>
    <w:rsid w:val="004246AF"/>
    <w:rsid w:val="00425704"/>
    <w:rsid w:val="00425C5C"/>
    <w:rsid w:val="00430BDF"/>
    <w:rsid w:val="00431721"/>
    <w:rsid w:val="004321BF"/>
    <w:rsid w:val="0043269F"/>
    <w:rsid w:val="00432CC8"/>
    <w:rsid w:val="0043399B"/>
    <w:rsid w:val="00434311"/>
    <w:rsid w:val="00435017"/>
    <w:rsid w:val="00435224"/>
    <w:rsid w:val="00437B5C"/>
    <w:rsid w:val="00442E46"/>
    <w:rsid w:val="0044300B"/>
    <w:rsid w:val="00451C89"/>
    <w:rsid w:val="00456F9C"/>
    <w:rsid w:val="004628ED"/>
    <w:rsid w:val="004636AB"/>
    <w:rsid w:val="00463C2B"/>
    <w:rsid w:val="004653BF"/>
    <w:rsid w:val="0046710E"/>
    <w:rsid w:val="00467B17"/>
    <w:rsid w:val="0047326E"/>
    <w:rsid w:val="00475A8A"/>
    <w:rsid w:val="00476971"/>
    <w:rsid w:val="004806F9"/>
    <w:rsid w:val="0048328C"/>
    <w:rsid w:val="00483593"/>
    <w:rsid w:val="00484168"/>
    <w:rsid w:val="0048500C"/>
    <w:rsid w:val="00485D1E"/>
    <w:rsid w:val="00485FAE"/>
    <w:rsid w:val="00487B97"/>
    <w:rsid w:val="004900F0"/>
    <w:rsid w:val="004906BD"/>
    <w:rsid w:val="00495140"/>
    <w:rsid w:val="004976C6"/>
    <w:rsid w:val="004A02AA"/>
    <w:rsid w:val="004A3F0B"/>
    <w:rsid w:val="004A5720"/>
    <w:rsid w:val="004A7A08"/>
    <w:rsid w:val="004B00DA"/>
    <w:rsid w:val="004B2419"/>
    <w:rsid w:val="004B55A1"/>
    <w:rsid w:val="004B72F7"/>
    <w:rsid w:val="004B7445"/>
    <w:rsid w:val="004C1056"/>
    <w:rsid w:val="004C1D6B"/>
    <w:rsid w:val="004C3DF8"/>
    <w:rsid w:val="004C49CE"/>
    <w:rsid w:val="004C6C29"/>
    <w:rsid w:val="004C6E61"/>
    <w:rsid w:val="004C71A3"/>
    <w:rsid w:val="004C747A"/>
    <w:rsid w:val="004D25F5"/>
    <w:rsid w:val="004D2F3A"/>
    <w:rsid w:val="004D3299"/>
    <w:rsid w:val="004D4BDE"/>
    <w:rsid w:val="004D515F"/>
    <w:rsid w:val="004D6CB0"/>
    <w:rsid w:val="004E2271"/>
    <w:rsid w:val="004E2622"/>
    <w:rsid w:val="004E7584"/>
    <w:rsid w:val="004F0C9A"/>
    <w:rsid w:val="004F0FC8"/>
    <w:rsid w:val="004F173B"/>
    <w:rsid w:val="004F40BF"/>
    <w:rsid w:val="004F5F73"/>
    <w:rsid w:val="004F7B45"/>
    <w:rsid w:val="00501BB7"/>
    <w:rsid w:val="00502556"/>
    <w:rsid w:val="005028F7"/>
    <w:rsid w:val="0050467F"/>
    <w:rsid w:val="00504BD3"/>
    <w:rsid w:val="00513099"/>
    <w:rsid w:val="00522932"/>
    <w:rsid w:val="0052297C"/>
    <w:rsid w:val="00523064"/>
    <w:rsid w:val="005231E8"/>
    <w:rsid w:val="005238FD"/>
    <w:rsid w:val="00524462"/>
    <w:rsid w:val="00524E08"/>
    <w:rsid w:val="00534E02"/>
    <w:rsid w:val="0053575A"/>
    <w:rsid w:val="00537789"/>
    <w:rsid w:val="005377BA"/>
    <w:rsid w:val="00541A12"/>
    <w:rsid w:val="00541CB5"/>
    <w:rsid w:val="005444F6"/>
    <w:rsid w:val="0054659F"/>
    <w:rsid w:val="00546D2C"/>
    <w:rsid w:val="005478EA"/>
    <w:rsid w:val="00550515"/>
    <w:rsid w:val="00553E3E"/>
    <w:rsid w:val="00556F4B"/>
    <w:rsid w:val="0056528B"/>
    <w:rsid w:val="00570E10"/>
    <w:rsid w:val="00572FB4"/>
    <w:rsid w:val="00573298"/>
    <w:rsid w:val="005769BE"/>
    <w:rsid w:val="00582305"/>
    <w:rsid w:val="00582F2F"/>
    <w:rsid w:val="005830C2"/>
    <w:rsid w:val="005841D9"/>
    <w:rsid w:val="005850D1"/>
    <w:rsid w:val="005862F2"/>
    <w:rsid w:val="005921AD"/>
    <w:rsid w:val="00593371"/>
    <w:rsid w:val="00593A7A"/>
    <w:rsid w:val="005A004A"/>
    <w:rsid w:val="005A030F"/>
    <w:rsid w:val="005A1D80"/>
    <w:rsid w:val="005A7233"/>
    <w:rsid w:val="005B0F51"/>
    <w:rsid w:val="005B7ECA"/>
    <w:rsid w:val="005B7F94"/>
    <w:rsid w:val="005C0491"/>
    <w:rsid w:val="005C2DA4"/>
    <w:rsid w:val="005C2E78"/>
    <w:rsid w:val="005C3DF2"/>
    <w:rsid w:val="005C4068"/>
    <w:rsid w:val="005C57A5"/>
    <w:rsid w:val="005C5D05"/>
    <w:rsid w:val="005C7960"/>
    <w:rsid w:val="005D238D"/>
    <w:rsid w:val="005D2D21"/>
    <w:rsid w:val="005D3860"/>
    <w:rsid w:val="005D7614"/>
    <w:rsid w:val="005D7FC3"/>
    <w:rsid w:val="005E06AC"/>
    <w:rsid w:val="005E0BD7"/>
    <w:rsid w:val="005E38EE"/>
    <w:rsid w:val="005E3B62"/>
    <w:rsid w:val="005E4E68"/>
    <w:rsid w:val="005F0448"/>
    <w:rsid w:val="005F374A"/>
    <w:rsid w:val="005F42A7"/>
    <w:rsid w:val="005F7810"/>
    <w:rsid w:val="00600D83"/>
    <w:rsid w:val="00600F04"/>
    <w:rsid w:val="0060142B"/>
    <w:rsid w:val="0060190D"/>
    <w:rsid w:val="00601E77"/>
    <w:rsid w:val="00603E52"/>
    <w:rsid w:val="00604B8C"/>
    <w:rsid w:val="006055C6"/>
    <w:rsid w:val="00605B9A"/>
    <w:rsid w:val="006061C8"/>
    <w:rsid w:val="00606200"/>
    <w:rsid w:val="00610F1B"/>
    <w:rsid w:val="0061302F"/>
    <w:rsid w:val="00614636"/>
    <w:rsid w:val="0061509D"/>
    <w:rsid w:val="006168F7"/>
    <w:rsid w:val="00617CB9"/>
    <w:rsid w:val="00617F07"/>
    <w:rsid w:val="006213D0"/>
    <w:rsid w:val="006248C6"/>
    <w:rsid w:val="006335C3"/>
    <w:rsid w:val="00640F27"/>
    <w:rsid w:val="00643333"/>
    <w:rsid w:val="0064435E"/>
    <w:rsid w:val="00644581"/>
    <w:rsid w:val="0064676D"/>
    <w:rsid w:val="0064747A"/>
    <w:rsid w:val="006508BA"/>
    <w:rsid w:val="00650935"/>
    <w:rsid w:val="0065226A"/>
    <w:rsid w:val="00653207"/>
    <w:rsid w:val="006565C6"/>
    <w:rsid w:val="00657BF2"/>
    <w:rsid w:val="00666011"/>
    <w:rsid w:val="00666A47"/>
    <w:rsid w:val="00672C90"/>
    <w:rsid w:val="00673EFE"/>
    <w:rsid w:val="00674C76"/>
    <w:rsid w:val="00675018"/>
    <w:rsid w:val="00675DD8"/>
    <w:rsid w:val="00676367"/>
    <w:rsid w:val="00677088"/>
    <w:rsid w:val="006779BC"/>
    <w:rsid w:val="00680760"/>
    <w:rsid w:val="00681BC7"/>
    <w:rsid w:val="00682192"/>
    <w:rsid w:val="0068502E"/>
    <w:rsid w:val="006879E5"/>
    <w:rsid w:val="00690B74"/>
    <w:rsid w:val="00691F23"/>
    <w:rsid w:val="0069252B"/>
    <w:rsid w:val="006944E2"/>
    <w:rsid w:val="006A14C2"/>
    <w:rsid w:val="006A214C"/>
    <w:rsid w:val="006A259F"/>
    <w:rsid w:val="006A2D73"/>
    <w:rsid w:val="006A3161"/>
    <w:rsid w:val="006A498E"/>
    <w:rsid w:val="006A5205"/>
    <w:rsid w:val="006A57EF"/>
    <w:rsid w:val="006B1B04"/>
    <w:rsid w:val="006B1E28"/>
    <w:rsid w:val="006B286E"/>
    <w:rsid w:val="006B6F4F"/>
    <w:rsid w:val="006C0A8F"/>
    <w:rsid w:val="006C2FA8"/>
    <w:rsid w:val="006C3927"/>
    <w:rsid w:val="006D0A47"/>
    <w:rsid w:val="006D3678"/>
    <w:rsid w:val="006D3FB9"/>
    <w:rsid w:val="006E0629"/>
    <w:rsid w:val="006E348F"/>
    <w:rsid w:val="006E52B2"/>
    <w:rsid w:val="006E7EEB"/>
    <w:rsid w:val="006F0278"/>
    <w:rsid w:val="006F206E"/>
    <w:rsid w:val="006F6BF0"/>
    <w:rsid w:val="0070110E"/>
    <w:rsid w:val="00702885"/>
    <w:rsid w:val="0070443B"/>
    <w:rsid w:val="00704C12"/>
    <w:rsid w:val="007100C0"/>
    <w:rsid w:val="00710DF7"/>
    <w:rsid w:val="00711B76"/>
    <w:rsid w:val="00712B7B"/>
    <w:rsid w:val="00713291"/>
    <w:rsid w:val="007140D8"/>
    <w:rsid w:val="00714782"/>
    <w:rsid w:val="00716EAB"/>
    <w:rsid w:val="00722797"/>
    <w:rsid w:val="00725AAA"/>
    <w:rsid w:val="00731A86"/>
    <w:rsid w:val="0073476E"/>
    <w:rsid w:val="007351A1"/>
    <w:rsid w:val="00736472"/>
    <w:rsid w:val="00737C9F"/>
    <w:rsid w:val="0074052C"/>
    <w:rsid w:val="007416FF"/>
    <w:rsid w:val="007419FA"/>
    <w:rsid w:val="00743317"/>
    <w:rsid w:val="0074363E"/>
    <w:rsid w:val="007450ED"/>
    <w:rsid w:val="007452DC"/>
    <w:rsid w:val="0074628B"/>
    <w:rsid w:val="00752611"/>
    <w:rsid w:val="00755055"/>
    <w:rsid w:val="00757CBE"/>
    <w:rsid w:val="00760B68"/>
    <w:rsid w:val="0076147B"/>
    <w:rsid w:val="00762430"/>
    <w:rsid w:val="007663E6"/>
    <w:rsid w:val="007665F8"/>
    <w:rsid w:val="00770A9D"/>
    <w:rsid w:val="00775741"/>
    <w:rsid w:val="00776968"/>
    <w:rsid w:val="00783219"/>
    <w:rsid w:val="007835F3"/>
    <w:rsid w:val="00784215"/>
    <w:rsid w:val="00784F13"/>
    <w:rsid w:val="007874DA"/>
    <w:rsid w:val="00791633"/>
    <w:rsid w:val="00792013"/>
    <w:rsid w:val="00793911"/>
    <w:rsid w:val="00796349"/>
    <w:rsid w:val="00797A4D"/>
    <w:rsid w:val="007A0309"/>
    <w:rsid w:val="007A0CCC"/>
    <w:rsid w:val="007A28C4"/>
    <w:rsid w:val="007A706D"/>
    <w:rsid w:val="007A70C0"/>
    <w:rsid w:val="007B1148"/>
    <w:rsid w:val="007B31D0"/>
    <w:rsid w:val="007B39A7"/>
    <w:rsid w:val="007B3F7B"/>
    <w:rsid w:val="007B51A0"/>
    <w:rsid w:val="007B5FA4"/>
    <w:rsid w:val="007C4BD3"/>
    <w:rsid w:val="007C4E2C"/>
    <w:rsid w:val="007C5B7F"/>
    <w:rsid w:val="007D2549"/>
    <w:rsid w:val="007D3336"/>
    <w:rsid w:val="007D3BAB"/>
    <w:rsid w:val="007E15A3"/>
    <w:rsid w:val="007E4579"/>
    <w:rsid w:val="007E4656"/>
    <w:rsid w:val="007E4AC0"/>
    <w:rsid w:val="007E5E63"/>
    <w:rsid w:val="007E7439"/>
    <w:rsid w:val="007E7ADB"/>
    <w:rsid w:val="007F1765"/>
    <w:rsid w:val="007F2649"/>
    <w:rsid w:val="007F3034"/>
    <w:rsid w:val="007F3BB3"/>
    <w:rsid w:val="007F677A"/>
    <w:rsid w:val="007F6DB9"/>
    <w:rsid w:val="007F6EBA"/>
    <w:rsid w:val="00800C16"/>
    <w:rsid w:val="0080132E"/>
    <w:rsid w:val="008022D5"/>
    <w:rsid w:val="00802ADF"/>
    <w:rsid w:val="00803010"/>
    <w:rsid w:val="00803C6E"/>
    <w:rsid w:val="00805AFE"/>
    <w:rsid w:val="008107FB"/>
    <w:rsid w:val="0081135D"/>
    <w:rsid w:val="008132DB"/>
    <w:rsid w:val="00816523"/>
    <w:rsid w:val="008170C6"/>
    <w:rsid w:val="0081755B"/>
    <w:rsid w:val="00820134"/>
    <w:rsid w:val="0082494F"/>
    <w:rsid w:val="0082701F"/>
    <w:rsid w:val="00827C10"/>
    <w:rsid w:val="0083192A"/>
    <w:rsid w:val="00831F35"/>
    <w:rsid w:val="00832652"/>
    <w:rsid w:val="00832CB1"/>
    <w:rsid w:val="00835877"/>
    <w:rsid w:val="008370EC"/>
    <w:rsid w:val="0083739B"/>
    <w:rsid w:val="00841EC4"/>
    <w:rsid w:val="00845A1A"/>
    <w:rsid w:val="00846496"/>
    <w:rsid w:val="00846921"/>
    <w:rsid w:val="008511EF"/>
    <w:rsid w:val="008539AE"/>
    <w:rsid w:val="008614B4"/>
    <w:rsid w:val="0086305D"/>
    <w:rsid w:val="00863295"/>
    <w:rsid w:val="0086418F"/>
    <w:rsid w:val="008659EC"/>
    <w:rsid w:val="00865FBA"/>
    <w:rsid w:val="008706DD"/>
    <w:rsid w:val="00870994"/>
    <w:rsid w:val="0087106E"/>
    <w:rsid w:val="0087532F"/>
    <w:rsid w:val="00875BE9"/>
    <w:rsid w:val="00875D5E"/>
    <w:rsid w:val="00877AD4"/>
    <w:rsid w:val="00880774"/>
    <w:rsid w:val="00881D06"/>
    <w:rsid w:val="00881EAB"/>
    <w:rsid w:val="008822C8"/>
    <w:rsid w:val="00882361"/>
    <w:rsid w:val="00882F0A"/>
    <w:rsid w:val="0088386A"/>
    <w:rsid w:val="00883CE6"/>
    <w:rsid w:val="00883D80"/>
    <w:rsid w:val="00884DB7"/>
    <w:rsid w:val="008857DD"/>
    <w:rsid w:val="008904F1"/>
    <w:rsid w:val="00890AC9"/>
    <w:rsid w:val="00892D40"/>
    <w:rsid w:val="00896639"/>
    <w:rsid w:val="008A066C"/>
    <w:rsid w:val="008A4200"/>
    <w:rsid w:val="008A553D"/>
    <w:rsid w:val="008A5AF2"/>
    <w:rsid w:val="008A65DF"/>
    <w:rsid w:val="008A6A10"/>
    <w:rsid w:val="008A76ED"/>
    <w:rsid w:val="008A777E"/>
    <w:rsid w:val="008B058D"/>
    <w:rsid w:val="008B37FF"/>
    <w:rsid w:val="008B4051"/>
    <w:rsid w:val="008B4364"/>
    <w:rsid w:val="008B4B93"/>
    <w:rsid w:val="008B69A3"/>
    <w:rsid w:val="008C2478"/>
    <w:rsid w:val="008C3184"/>
    <w:rsid w:val="008D0CE2"/>
    <w:rsid w:val="008D10A9"/>
    <w:rsid w:val="008D756A"/>
    <w:rsid w:val="008D7E92"/>
    <w:rsid w:val="008E18C6"/>
    <w:rsid w:val="008E25F3"/>
    <w:rsid w:val="008E4081"/>
    <w:rsid w:val="008E4AD3"/>
    <w:rsid w:val="008F22D0"/>
    <w:rsid w:val="008F72B8"/>
    <w:rsid w:val="009010B7"/>
    <w:rsid w:val="00903384"/>
    <w:rsid w:val="009036C5"/>
    <w:rsid w:val="00904E47"/>
    <w:rsid w:val="00906FF7"/>
    <w:rsid w:val="00907371"/>
    <w:rsid w:val="00910AD4"/>
    <w:rsid w:val="009117B0"/>
    <w:rsid w:val="009159E6"/>
    <w:rsid w:val="009160D1"/>
    <w:rsid w:val="0092086F"/>
    <w:rsid w:val="0092195E"/>
    <w:rsid w:val="00927F49"/>
    <w:rsid w:val="009364A5"/>
    <w:rsid w:val="00936AB6"/>
    <w:rsid w:val="00947245"/>
    <w:rsid w:val="0095129C"/>
    <w:rsid w:val="009517FC"/>
    <w:rsid w:val="0095229F"/>
    <w:rsid w:val="0095780A"/>
    <w:rsid w:val="00957F3E"/>
    <w:rsid w:val="009609F2"/>
    <w:rsid w:val="00962BB7"/>
    <w:rsid w:val="00964C9A"/>
    <w:rsid w:val="009656C2"/>
    <w:rsid w:val="00966574"/>
    <w:rsid w:val="00966588"/>
    <w:rsid w:val="0096690F"/>
    <w:rsid w:val="00971E02"/>
    <w:rsid w:val="0097350E"/>
    <w:rsid w:val="0097482A"/>
    <w:rsid w:val="00976279"/>
    <w:rsid w:val="00977767"/>
    <w:rsid w:val="0098162E"/>
    <w:rsid w:val="00983B79"/>
    <w:rsid w:val="0098434B"/>
    <w:rsid w:val="0098673C"/>
    <w:rsid w:val="0098779B"/>
    <w:rsid w:val="00987989"/>
    <w:rsid w:val="0099142B"/>
    <w:rsid w:val="00993B67"/>
    <w:rsid w:val="0099492D"/>
    <w:rsid w:val="009A0CC1"/>
    <w:rsid w:val="009A122B"/>
    <w:rsid w:val="009A471F"/>
    <w:rsid w:val="009A48B1"/>
    <w:rsid w:val="009A6781"/>
    <w:rsid w:val="009A6953"/>
    <w:rsid w:val="009B29A9"/>
    <w:rsid w:val="009B5F1E"/>
    <w:rsid w:val="009B63BD"/>
    <w:rsid w:val="009C1180"/>
    <w:rsid w:val="009C17F0"/>
    <w:rsid w:val="009C1D25"/>
    <w:rsid w:val="009C202E"/>
    <w:rsid w:val="009C6E29"/>
    <w:rsid w:val="009C7D8E"/>
    <w:rsid w:val="009D16CC"/>
    <w:rsid w:val="009D1A1C"/>
    <w:rsid w:val="009D2079"/>
    <w:rsid w:val="009E065D"/>
    <w:rsid w:val="009E1365"/>
    <w:rsid w:val="009E13F6"/>
    <w:rsid w:val="009E17BF"/>
    <w:rsid w:val="009E21A5"/>
    <w:rsid w:val="009E3E75"/>
    <w:rsid w:val="009E6CE4"/>
    <w:rsid w:val="009E7901"/>
    <w:rsid w:val="009F0542"/>
    <w:rsid w:val="009F1A63"/>
    <w:rsid w:val="009F2DD4"/>
    <w:rsid w:val="009F5D02"/>
    <w:rsid w:val="009F6AA0"/>
    <w:rsid w:val="00A00247"/>
    <w:rsid w:val="00A00366"/>
    <w:rsid w:val="00A00A81"/>
    <w:rsid w:val="00A03929"/>
    <w:rsid w:val="00A0435D"/>
    <w:rsid w:val="00A04DA0"/>
    <w:rsid w:val="00A05286"/>
    <w:rsid w:val="00A05A2D"/>
    <w:rsid w:val="00A06E79"/>
    <w:rsid w:val="00A07175"/>
    <w:rsid w:val="00A07374"/>
    <w:rsid w:val="00A1099D"/>
    <w:rsid w:val="00A13BB0"/>
    <w:rsid w:val="00A17932"/>
    <w:rsid w:val="00A22220"/>
    <w:rsid w:val="00A23F24"/>
    <w:rsid w:val="00A2734B"/>
    <w:rsid w:val="00A30E74"/>
    <w:rsid w:val="00A323A1"/>
    <w:rsid w:val="00A32439"/>
    <w:rsid w:val="00A33AF0"/>
    <w:rsid w:val="00A37654"/>
    <w:rsid w:val="00A37D89"/>
    <w:rsid w:val="00A4037F"/>
    <w:rsid w:val="00A40ACE"/>
    <w:rsid w:val="00A4381D"/>
    <w:rsid w:val="00A43ACD"/>
    <w:rsid w:val="00A45D30"/>
    <w:rsid w:val="00A46FBD"/>
    <w:rsid w:val="00A50338"/>
    <w:rsid w:val="00A508E8"/>
    <w:rsid w:val="00A52EBA"/>
    <w:rsid w:val="00A53AC1"/>
    <w:rsid w:val="00A548F3"/>
    <w:rsid w:val="00A55A1D"/>
    <w:rsid w:val="00A604B3"/>
    <w:rsid w:val="00A62E8A"/>
    <w:rsid w:val="00A6302F"/>
    <w:rsid w:val="00A63AE3"/>
    <w:rsid w:val="00A65178"/>
    <w:rsid w:val="00A65FCC"/>
    <w:rsid w:val="00A665EA"/>
    <w:rsid w:val="00A67C67"/>
    <w:rsid w:val="00A709EC"/>
    <w:rsid w:val="00A74053"/>
    <w:rsid w:val="00A75E69"/>
    <w:rsid w:val="00A762BA"/>
    <w:rsid w:val="00A775C2"/>
    <w:rsid w:val="00A83F94"/>
    <w:rsid w:val="00A873EC"/>
    <w:rsid w:val="00A902A9"/>
    <w:rsid w:val="00A90DFA"/>
    <w:rsid w:val="00A92796"/>
    <w:rsid w:val="00A94585"/>
    <w:rsid w:val="00A971C9"/>
    <w:rsid w:val="00AA2747"/>
    <w:rsid w:val="00AA66F0"/>
    <w:rsid w:val="00AB0397"/>
    <w:rsid w:val="00AB27EF"/>
    <w:rsid w:val="00AC0B73"/>
    <w:rsid w:val="00AC3B76"/>
    <w:rsid w:val="00AC7966"/>
    <w:rsid w:val="00AD312B"/>
    <w:rsid w:val="00AD5FCE"/>
    <w:rsid w:val="00AD6F89"/>
    <w:rsid w:val="00AE4494"/>
    <w:rsid w:val="00AF04CC"/>
    <w:rsid w:val="00AF1C4B"/>
    <w:rsid w:val="00AF4628"/>
    <w:rsid w:val="00AF56C9"/>
    <w:rsid w:val="00AF5801"/>
    <w:rsid w:val="00AF5BAE"/>
    <w:rsid w:val="00AF7360"/>
    <w:rsid w:val="00B002A4"/>
    <w:rsid w:val="00B012B9"/>
    <w:rsid w:val="00B02311"/>
    <w:rsid w:val="00B03AA2"/>
    <w:rsid w:val="00B04D0D"/>
    <w:rsid w:val="00B10580"/>
    <w:rsid w:val="00B11201"/>
    <w:rsid w:val="00B13741"/>
    <w:rsid w:val="00B1657A"/>
    <w:rsid w:val="00B169F9"/>
    <w:rsid w:val="00B2102C"/>
    <w:rsid w:val="00B2156B"/>
    <w:rsid w:val="00B22402"/>
    <w:rsid w:val="00B2640D"/>
    <w:rsid w:val="00B26D76"/>
    <w:rsid w:val="00B26F70"/>
    <w:rsid w:val="00B2744C"/>
    <w:rsid w:val="00B274CD"/>
    <w:rsid w:val="00B30999"/>
    <w:rsid w:val="00B324B1"/>
    <w:rsid w:val="00B32753"/>
    <w:rsid w:val="00B327E7"/>
    <w:rsid w:val="00B32FFA"/>
    <w:rsid w:val="00B35F9A"/>
    <w:rsid w:val="00B36000"/>
    <w:rsid w:val="00B3661B"/>
    <w:rsid w:val="00B418C0"/>
    <w:rsid w:val="00B4216C"/>
    <w:rsid w:val="00B43959"/>
    <w:rsid w:val="00B43A3E"/>
    <w:rsid w:val="00B46209"/>
    <w:rsid w:val="00B51366"/>
    <w:rsid w:val="00B51ADB"/>
    <w:rsid w:val="00B52628"/>
    <w:rsid w:val="00B54568"/>
    <w:rsid w:val="00B62E44"/>
    <w:rsid w:val="00B64524"/>
    <w:rsid w:val="00B659DA"/>
    <w:rsid w:val="00B70A7F"/>
    <w:rsid w:val="00B71BEF"/>
    <w:rsid w:val="00B771EA"/>
    <w:rsid w:val="00B804AF"/>
    <w:rsid w:val="00B80F37"/>
    <w:rsid w:val="00B82387"/>
    <w:rsid w:val="00B90A85"/>
    <w:rsid w:val="00B92713"/>
    <w:rsid w:val="00B93798"/>
    <w:rsid w:val="00B96123"/>
    <w:rsid w:val="00B96E0A"/>
    <w:rsid w:val="00BA0550"/>
    <w:rsid w:val="00BA0759"/>
    <w:rsid w:val="00BA087E"/>
    <w:rsid w:val="00BA0EF4"/>
    <w:rsid w:val="00BA1166"/>
    <w:rsid w:val="00BA11CC"/>
    <w:rsid w:val="00BA1838"/>
    <w:rsid w:val="00BA2810"/>
    <w:rsid w:val="00BA5206"/>
    <w:rsid w:val="00BA7DF7"/>
    <w:rsid w:val="00BB280C"/>
    <w:rsid w:val="00BB3DD1"/>
    <w:rsid w:val="00BB3FFF"/>
    <w:rsid w:val="00BB50CB"/>
    <w:rsid w:val="00BB53F9"/>
    <w:rsid w:val="00BB65E2"/>
    <w:rsid w:val="00BC4AA6"/>
    <w:rsid w:val="00BC5DA9"/>
    <w:rsid w:val="00BC6BE7"/>
    <w:rsid w:val="00BC7E61"/>
    <w:rsid w:val="00BD1467"/>
    <w:rsid w:val="00BD16DA"/>
    <w:rsid w:val="00BD755E"/>
    <w:rsid w:val="00BD7F86"/>
    <w:rsid w:val="00BE202C"/>
    <w:rsid w:val="00BE2486"/>
    <w:rsid w:val="00BE4504"/>
    <w:rsid w:val="00BE61F0"/>
    <w:rsid w:val="00BF3DF1"/>
    <w:rsid w:val="00BF47FA"/>
    <w:rsid w:val="00C00A17"/>
    <w:rsid w:val="00C016EE"/>
    <w:rsid w:val="00C0316F"/>
    <w:rsid w:val="00C0718B"/>
    <w:rsid w:val="00C0775B"/>
    <w:rsid w:val="00C07D63"/>
    <w:rsid w:val="00C117EC"/>
    <w:rsid w:val="00C12A3E"/>
    <w:rsid w:val="00C134DB"/>
    <w:rsid w:val="00C16600"/>
    <w:rsid w:val="00C16F73"/>
    <w:rsid w:val="00C17DEC"/>
    <w:rsid w:val="00C21860"/>
    <w:rsid w:val="00C22E17"/>
    <w:rsid w:val="00C235AF"/>
    <w:rsid w:val="00C243C0"/>
    <w:rsid w:val="00C25EAF"/>
    <w:rsid w:val="00C31B12"/>
    <w:rsid w:val="00C33280"/>
    <w:rsid w:val="00C3454F"/>
    <w:rsid w:val="00C35787"/>
    <w:rsid w:val="00C36F3B"/>
    <w:rsid w:val="00C36FEE"/>
    <w:rsid w:val="00C37163"/>
    <w:rsid w:val="00C378F4"/>
    <w:rsid w:val="00C40E2A"/>
    <w:rsid w:val="00C40E97"/>
    <w:rsid w:val="00C43BC0"/>
    <w:rsid w:val="00C44091"/>
    <w:rsid w:val="00C44CBE"/>
    <w:rsid w:val="00C45214"/>
    <w:rsid w:val="00C4622D"/>
    <w:rsid w:val="00C46F38"/>
    <w:rsid w:val="00C47A7E"/>
    <w:rsid w:val="00C52338"/>
    <w:rsid w:val="00C52ECB"/>
    <w:rsid w:val="00C52F89"/>
    <w:rsid w:val="00C54139"/>
    <w:rsid w:val="00C558E4"/>
    <w:rsid w:val="00C56898"/>
    <w:rsid w:val="00C578ED"/>
    <w:rsid w:val="00C64241"/>
    <w:rsid w:val="00C65A52"/>
    <w:rsid w:val="00C66ADE"/>
    <w:rsid w:val="00C67D71"/>
    <w:rsid w:val="00C70B40"/>
    <w:rsid w:val="00C70B74"/>
    <w:rsid w:val="00C72082"/>
    <w:rsid w:val="00C72326"/>
    <w:rsid w:val="00C732AE"/>
    <w:rsid w:val="00C754F1"/>
    <w:rsid w:val="00C75AC5"/>
    <w:rsid w:val="00C77526"/>
    <w:rsid w:val="00C818DB"/>
    <w:rsid w:val="00C825C6"/>
    <w:rsid w:val="00C8368C"/>
    <w:rsid w:val="00C9013F"/>
    <w:rsid w:val="00C917AE"/>
    <w:rsid w:val="00C92F7F"/>
    <w:rsid w:val="00C93B52"/>
    <w:rsid w:val="00C93BEE"/>
    <w:rsid w:val="00C93EAA"/>
    <w:rsid w:val="00C951A3"/>
    <w:rsid w:val="00C95252"/>
    <w:rsid w:val="00C96EEA"/>
    <w:rsid w:val="00CA0DA7"/>
    <w:rsid w:val="00CA23C3"/>
    <w:rsid w:val="00CA50FF"/>
    <w:rsid w:val="00CA5C6E"/>
    <w:rsid w:val="00CA6D5A"/>
    <w:rsid w:val="00CA7ED8"/>
    <w:rsid w:val="00CB13B5"/>
    <w:rsid w:val="00CB1DB0"/>
    <w:rsid w:val="00CB2AA3"/>
    <w:rsid w:val="00CB34F9"/>
    <w:rsid w:val="00CB3B9F"/>
    <w:rsid w:val="00CB4215"/>
    <w:rsid w:val="00CB5162"/>
    <w:rsid w:val="00CB5442"/>
    <w:rsid w:val="00CB7542"/>
    <w:rsid w:val="00CB758E"/>
    <w:rsid w:val="00CC589E"/>
    <w:rsid w:val="00CD2479"/>
    <w:rsid w:val="00CD56A9"/>
    <w:rsid w:val="00CD6213"/>
    <w:rsid w:val="00CD6EBD"/>
    <w:rsid w:val="00CE0537"/>
    <w:rsid w:val="00CE0885"/>
    <w:rsid w:val="00CE27F8"/>
    <w:rsid w:val="00CE285F"/>
    <w:rsid w:val="00CE3199"/>
    <w:rsid w:val="00CE4001"/>
    <w:rsid w:val="00CE44D9"/>
    <w:rsid w:val="00CE71EE"/>
    <w:rsid w:val="00CE77F2"/>
    <w:rsid w:val="00CF405F"/>
    <w:rsid w:val="00D02191"/>
    <w:rsid w:val="00D0298A"/>
    <w:rsid w:val="00D02AB2"/>
    <w:rsid w:val="00D1090F"/>
    <w:rsid w:val="00D12371"/>
    <w:rsid w:val="00D136A6"/>
    <w:rsid w:val="00D206F0"/>
    <w:rsid w:val="00D23877"/>
    <w:rsid w:val="00D24B3F"/>
    <w:rsid w:val="00D31076"/>
    <w:rsid w:val="00D33729"/>
    <w:rsid w:val="00D41781"/>
    <w:rsid w:val="00D41AAD"/>
    <w:rsid w:val="00D4397D"/>
    <w:rsid w:val="00D464A1"/>
    <w:rsid w:val="00D469B8"/>
    <w:rsid w:val="00D5021B"/>
    <w:rsid w:val="00D52715"/>
    <w:rsid w:val="00D530BC"/>
    <w:rsid w:val="00D54A0F"/>
    <w:rsid w:val="00D54B7F"/>
    <w:rsid w:val="00D56E33"/>
    <w:rsid w:val="00D579E0"/>
    <w:rsid w:val="00D57F5F"/>
    <w:rsid w:val="00D622C5"/>
    <w:rsid w:val="00D6363E"/>
    <w:rsid w:val="00D66F5B"/>
    <w:rsid w:val="00D670AE"/>
    <w:rsid w:val="00D7090C"/>
    <w:rsid w:val="00D70E1C"/>
    <w:rsid w:val="00D712C5"/>
    <w:rsid w:val="00D71E7F"/>
    <w:rsid w:val="00D722FC"/>
    <w:rsid w:val="00D72939"/>
    <w:rsid w:val="00D75E59"/>
    <w:rsid w:val="00D768CD"/>
    <w:rsid w:val="00D76AC4"/>
    <w:rsid w:val="00D80749"/>
    <w:rsid w:val="00D81410"/>
    <w:rsid w:val="00D8528D"/>
    <w:rsid w:val="00D87123"/>
    <w:rsid w:val="00D90C4F"/>
    <w:rsid w:val="00D9148F"/>
    <w:rsid w:val="00D91BC3"/>
    <w:rsid w:val="00D936DD"/>
    <w:rsid w:val="00D96AF5"/>
    <w:rsid w:val="00D978B4"/>
    <w:rsid w:val="00DA0E3F"/>
    <w:rsid w:val="00DA11EA"/>
    <w:rsid w:val="00DA1575"/>
    <w:rsid w:val="00DA1F88"/>
    <w:rsid w:val="00DA59F9"/>
    <w:rsid w:val="00DA75B1"/>
    <w:rsid w:val="00DA78ED"/>
    <w:rsid w:val="00DB23B5"/>
    <w:rsid w:val="00DB4385"/>
    <w:rsid w:val="00DB56A2"/>
    <w:rsid w:val="00DC2001"/>
    <w:rsid w:val="00DC2D96"/>
    <w:rsid w:val="00DC3F05"/>
    <w:rsid w:val="00DC43BB"/>
    <w:rsid w:val="00DC5477"/>
    <w:rsid w:val="00DC7BE9"/>
    <w:rsid w:val="00DD2FF5"/>
    <w:rsid w:val="00DD4FB4"/>
    <w:rsid w:val="00DD53AD"/>
    <w:rsid w:val="00DD62D2"/>
    <w:rsid w:val="00DD6EFA"/>
    <w:rsid w:val="00DD7146"/>
    <w:rsid w:val="00DD7517"/>
    <w:rsid w:val="00DE412D"/>
    <w:rsid w:val="00DE5B18"/>
    <w:rsid w:val="00DE6F3F"/>
    <w:rsid w:val="00DE6FFC"/>
    <w:rsid w:val="00DE78BE"/>
    <w:rsid w:val="00DF1C29"/>
    <w:rsid w:val="00DF2A81"/>
    <w:rsid w:val="00DF4FB8"/>
    <w:rsid w:val="00DF5270"/>
    <w:rsid w:val="00DF6557"/>
    <w:rsid w:val="00DF6627"/>
    <w:rsid w:val="00DF6761"/>
    <w:rsid w:val="00DF7F33"/>
    <w:rsid w:val="00E03294"/>
    <w:rsid w:val="00E053DB"/>
    <w:rsid w:val="00E07ADD"/>
    <w:rsid w:val="00E17FB8"/>
    <w:rsid w:val="00E2104F"/>
    <w:rsid w:val="00E2180C"/>
    <w:rsid w:val="00E22A5B"/>
    <w:rsid w:val="00E2522E"/>
    <w:rsid w:val="00E31571"/>
    <w:rsid w:val="00E35E19"/>
    <w:rsid w:val="00E4360C"/>
    <w:rsid w:val="00E43C04"/>
    <w:rsid w:val="00E526F0"/>
    <w:rsid w:val="00E53F95"/>
    <w:rsid w:val="00E548BC"/>
    <w:rsid w:val="00E5596F"/>
    <w:rsid w:val="00E614C6"/>
    <w:rsid w:val="00E61DE5"/>
    <w:rsid w:val="00E61F8F"/>
    <w:rsid w:val="00E635D8"/>
    <w:rsid w:val="00E67FCB"/>
    <w:rsid w:val="00E70FEB"/>
    <w:rsid w:val="00E7180C"/>
    <w:rsid w:val="00E7435E"/>
    <w:rsid w:val="00E74A39"/>
    <w:rsid w:val="00E74D6C"/>
    <w:rsid w:val="00E75AA1"/>
    <w:rsid w:val="00E77274"/>
    <w:rsid w:val="00E8169F"/>
    <w:rsid w:val="00E81794"/>
    <w:rsid w:val="00E84594"/>
    <w:rsid w:val="00E9040E"/>
    <w:rsid w:val="00E92ADA"/>
    <w:rsid w:val="00E94EB4"/>
    <w:rsid w:val="00E97422"/>
    <w:rsid w:val="00E97485"/>
    <w:rsid w:val="00EA01E5"/>
    <w:rsid w:val="00EA3C4E"/>
    <w:rsid w:val="00EA5589"/>
    <w:rsid w:val="00EA68DC"/>
    <w:rsid w:val="00EA6A04"/>
    <w:rsid w:val="00EA7EEE"/>
    <w:rsid w:val="00EB245B"/>
    <w:rsid w:val="00EB3596"/>
    <w:rsid w:val="00EB40F6"/>
    <w:rsid w:val="00EB4C9C"/>
    <w:rsid w:val="00EB624C"/>
    <w:rsid w:val="00EB7203"/>
    <w:rsid w:val="00EC1517"/>
    <w:rsid w:val="00EC170F"/>
    <w:rsid w:val="00EC2295"/>
    <w:rsid w:val="00EC27C2"/>
    <w:rsid w:val="00EC49E0"/>
    <w:rsid w:val="00EC4F3B"/>
    <w:rsid w:val="00EC51C8"/>
    <w:rsid w:val="00ED0508"/>
    <w:rsid w:val="00ED18E6"/>
    <w:rsid w:val="00ED1BD7"/>
    <w:rsid w:val="00ED2B94"/>
    <w:rsid w:val="00ED3A3E"/>
    <w:rsid w:val="00ED4EE0"/>
    <w:rsid w:val="00EE75E0"/>
    <w:rsid w:val="00EF1388"/>
    <w:rsid w:val="00EF3C08"/>
    <w:rsid w:val="00EF5207"/>
    <w:rsid w:val="00EF53D5"/>
    <w:rsid w:val="00EF5B4B"/>
    <w:rsid w:val="00EF7B21"/>
    <w:rsid w:val="00F0182B"/>
    <w:rsid w:val="00F01C55"/>
    <w:rsid w:val="00F04A73"/>
    <w:rsid w:val="00F067FA"/>
    <w:rsid w:val="00F11486"/>
    <w:rsid w:val="00F11575"/>
    <w:rsid w:val="00F13258"/>
    <w:rsid w:val="00F147AF"/>
    <w:rsid w:val="00F15B5C"/>
    <w:rsid w:val="00F16A61"/>
    <w:rsid w:val="00F17EF9"/>
    <w:rsid w:val="00F202C5"/>
    <w:rsid w:val="00F238C5"/>
    <w:rsid w:val="00F2545C"/>
    <w:rsid w:val="00F26969"/>
    <w:rsid w:val="00F3048C"/>
    <w:rsid w:val="00F32660"/>
    <w:rsid w:val="00F32EC1"/>
    <w:rsid w:val="00F40822"/>
    <w:rsid w:val="00F43BAE"/>
    <w:rsid w:val="00F50B0C"/>
    <w:rsid w:val="00F5130A"/>
    <w:rsid w:val="00F533D5"/>
    <w:rsid w:val="00F54B1D"/>
    <w:rsid w:val="00F566F1"/>
    <w:rsid w:val="00F56F5D"/>
    <w:rsid w:val="00F57924"/>
    <w:rsid w:val="00F657D2"/>
    <w:rsid w:val="00F75537"/>
    <w:rsid w:val="00F767C9"/>
    <w:rsid w:val="00F76984"/>
    <w:rsid w:val="00F76C51"/>
    <w:rsid w:val="00F7775E"/>
    <w:rsid w:val="00F837D5"/>
    <w:rsid w:val="00F86223"/>
    <w:rsid w:val="00F9092F"/>
    <w:rsid w:val="00F90C91"/>
    <w:rsid w:val="00F9159E"/>
    <w:rsid w:val="00F92B4E"/>
    <w:rsid w:val="00F93EEB"/>
    <w:rsid w:val="00F9557C"/>
    <w:rsid w:val="00F96BF0"/>
    <w:rsid w:val="00FA2AE7"/>
    <w:rsid w:val="00FA37F7"/>
    <w:rsid w:val="00FA4200"/>
    <w:rsid w:val="00FA4C27"/>
    <w:rsid w:val="00FB047D"/>
    <w:rsid w:val="00FB0BF5"/>
    <w:rsid w:val="00FB389C"/>
    <w:rsid w:val="00FB3D83"/>
    <w:rsid w:val="00FB6C0D"/>
    <w:rsid w:val="00FC0E4E"/>
    <w:rsid w:val="00FC0F60"/>
    <w:rsid w:val="00FC0FF8"/>
    <w:rsid w:val="00FC7548"/>
    <w:rsid w:val="00FD1AAB"/>
    <w:rsid w:val="00FD1C46"/>
    <w:rsid w:val="00FD20E8"/>
    <w:rsid w:val="00FD2EBB"/>
    <w:rsid w:val="00FD4F6A"/>
    <w:rsid w:val="00FD5D62"/>
    <w:rsid w:val="00FD61AA"/>
    <w:rsid w:val="00FD7D73"/>
    <w:rsid w:val="00FE078A"/>
    <w:rsid w:val="00FE1160"/>
    <w:rsid w:val="00FE291A"/>
    <w:rsid w:val="00FE2CFB"/>
    <w:rsid w:val="00FE3C05"/>
    <w:rsid w:val="00FE40B7"/>
    <w:rsid w:val="00FE4D0B"/>
    <w:rsid w:val="00FE5242"/>
    <w:rsid w:val="00FE536C"/>
    <w:rsid w:val="00FF4C6F"/>
    <w:rsid w:val="00FF6C01"/>
    <w:rsid w:val="00FF7850"/>
    <w:rsid w:val="00FF7B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B7445"/>
  </w:style>
  <w:style w:type="paragraph" w:styleId="Heading4">
    <w:name w:val="heading 4"/>
    <w:basedOn w:val="Normal"/>
    <w:next w:val="Normal"/>
    <w:link w:val="Heading4Char"/>
    <w:uiPriority w:val="9"/>
    <w:unhideWhenUsed/>
    <w:qFormat/>
    <w:rsid w:val="007F1765"/>
    <w:pPr>
      <w:keepNext/>
      <w:keepLines/>
      <w:spacing w:before="200" w:line="276" w:lineRule="auto"/>
      <w:outlineLvl w:val="3"/>
    </w:pPr>
    <w:rPr>
      <w:rFonts w:ascii="Calibri" w:eastAsia="Times New Roman" w:hAnsi="Calibri"/>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rsid w:val="003E0D43"/>
    <w:rPr>
      <w:b/>
      <w:bCs w:val="0"/>
      <w:smallCaps/>
      <w:color w:val="C0504D" w:themeColor="accent2"/>
      <w:spacing w:val="5"/>
      <w:u w:val="single"/>
    </w:rPr>
  </w:style>
  <w:style w:type="paragraph" w:customStyle="1" w:styleId="16PointB">
    <w:name w:val="16 Point B"/>
    <w:link w:val="16PointBChar"/>
    <w:qFormat/>
    <w:rsid w:val="00EB3596"/>
    <w:rPr>
      <w:b/>
      <w:color w:val="000000" w:themeColor="text1"/>
      <w:sz w:val="32"/>
      <w:szCs w:val="28"/>
    </w:rPr>
  </w:style>
  <w:style w:type="paragraph" w:customStyle="1" w:styleId="14PointB">
    <w:name w:val="14 Point B"/>
    <w:link w:val="14PointBChar"/>
    <w:qFormat/>
    <w:rsid w:val="0061302F"/>
    <w:rPr>
      <w:b/>
      <w:sz w:val="28"/>
      <w:szCs w:val="28"/>
    </w:rPr>
  </w:style>
  <w:style w:type="character" w:customStyle="1" w:styleId="16PointBChar">
    <w:name w:val="16 Point B Char"/>
    <w:basedOn w:val="DefaultParagraphFont"/>
    <w:link w:val="16PointB"/>
    <w:rsid w:val="00EB3596"/>
    <w:rPr>
      <w:b/>
      <w:color w:val="000000" w:themeColor="text1"/>
      <w:sz w:val="32"/>
      <w:szCs w:val="28"/>
    </w:rPr>
  </w:style>
  <w:style w:type="paragraph" w:customStyle="1" w:styleId="FreeForm">
    <w:name w:val="Free Form"/>
    <w:link w:val="FreeFormChar"/>
    <w:rsid w:val="00DD2FF5"/>
    <w:pPr>
      <w:outlineLvl w:val="0"/>
    </w:pPr>
    <w:rPr>
      <w:rFonts w:ascii="Helvetica" w:eastAsia="ヒラギノ角ゴ Pro W3" w:hAnsi="Helvetica"/>
      <w:bCs/>
      <w:color w:val="000000"/>
      <w:sz w:val="24"/>
    </w:rPr>
  </w:style>
  <w:style w:type="character" w:customStyle="1" w:styleId="14PointBChar">
    <w:name w:val="14 Point B Char"/>
    <w:basedOn w:val="DefaultParagraphFont"/>
    <w:link w:val="14PointB"/>
    <w:rsid w:val="0061302F"/>
    <w:rPr>
      <w:b/>
      <w:sz w:val="28"/>
      <w:szCs w:val="28"/>
    </w:rPr>
  </w:style>
  <w:style w:type="numbering" w:customStyle="1" w:styleId="Bullet">
    <w:name w:val="Bullet"/>
    <w:autoRedefine/>
    <w:rsid w:val="00DD2FF5"/>
  </w:style>
  <w:style w:type="paragraph" w:customStyle="1" w:styleId="12Point">
    <w:name w:val="12 Point"/>
    <w:link w:val="12PointChar"/>
    <w:qFormat/>
    <w:rsid w:val="00DD2FF5"/>
    <w:rPr>
      <w:rFonts w:eastAsia="ヒラギノ角ゴ Pro W3"/>
      <w:bCs/>
      <w:color w:val="000000"/>
      <w:sz w:val="24"/>
      <w:szCs w:val="24"/>
    </w:rPr>
  </w:style>
  <w:style w:type="paragraph" w:styleId="ListParagraph">
    <w:name w:val="List Paragraph"/>
    <w:basedOn w:val="Normal"/>
    <w:uiPriority w:val="34"/>
    <w:rsid w:val="000A4909"/>
    <w:pPr>
      <w:ind w:left="720"/>
      <w:contextualSpacing/>
    </w:pPr>
  </w:style>
  <w:style w:type="character" w:customStyle="1" w:styleId="12PointChar">
    <w:name w:val="12 Point Char"/>
    <w:basedOn w:val="DefaultParagraphFont"/>
    <w:link w:val="12Point"/>
    <w:rsid w:val="00DD2FF5"/>
    <w:rPr>
      <w:rFonts w:eastAsia="ヒラギノ角ゴ Pro W3"/>
      <w:bCs/>
      <w:color w:val="000000"/>
      <w:spacing w:val="0"/>
      <w:sz w:val="24"/>
      <w:szCs w:val="24"/>
    </w:rPr>
  </w:style>
  <w:style w:type="table" w:styleId="TableGrid">
    <w:name w:val="Table Grid"/>
    <w:basedOn w:val="TableNormal"/>
    <w:uiPriority w:val="59"/>
    <w:rsid w:val="00483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
    <w:name w:val="Normal List"/>
    <w:rsid w:val="0048328C"/>
  </w:style>
  <w:style w:type="paragraph" w:customStyle="1" w:styleId="11PointCenter">
    <w:name w:val="11 Point Center"/>
    <w:link w:val="11PointCenterChar"/>
    <w:qFormat/>
    <w:rsid w:val="0048328C"/>
    <w:pPr>
      <w:jc w:val="center"/>
    </w:pPr>
  </w:style>
  <w:style w:type="paragraph" w:customStyle="1" w:styleId="Bullet1">
    <w:name w:val="Bullet 1"/>
    <w:link w:val="Bullet1Char"/>
    <w:qFormat/>
    <w:rsid w:val="009A6953"/>
    <w:pPr>
      <w:numPr>
        <w:numId w:val="4"/>
      </w:numPr>
      <w:tabs>
        <w:tab w:val="left" w:pos="180"/>
      </w:tabs>
      <w:ind w:left="270" w:hanging="270"/>
    </w:pPr>
    <w:rPr>
      <w:rFonts w:eastAsia="ヒラギノ角ゴ Pro W3"/>
      <w:bCs/>
      <w:color w:val="000000"/>
      <w:szCs w:val="22"/>
    </w:rPr>
  </w:style>
  <w:style w:type="character" w:customStyle="1" w:styleId="11PointCenterChar">
    <w:name w:val="11 Point Center Char"/>
    <w:basedOn w:val="DefaultParagraphFont"/>
    <w:link w:val="11PointCenter"/>
    <w:rsid w:val="0048328C"/>
    <w:rPr>
      <w:sz w:val="22"/>
    </w:rPr>
  </w:style>
  <w:style w:type="paragraph" w:customStyle="1" w:styleId="11Point">
    <w:name w:val="11 Point"/>
    <w:link w:val="11PointChar"/>
    <w:qFormat/>
    <w:rsid w:val="009E17BF"/>
  </w:style>
  <w:style w:type="character" w:customStyle="1" w:styleId="FreeFormChar">
    <w:name w:val="Free Form Char"/>
    <w:basedOn w:val="DefaultParagraphFont"/>
    <w:link w:val="FreeForm"/>
    <w:rsid w:val="0048328C"/>
    <w:rPr>
      <w:rFonts w:ascii="Helvetica" w:eastAsia="ヒラギノ角ゴ Pro W3" w:hAnsi="Helvetica"/>
      <w:bCs/>
      <w:color w:val="000000"/>
      <w:spacing w:val="0"/>
      <w:sz w:val="24"/>
    </w:rPr>
  </w:style>
  <w:style w:type="character" w:customStyle="1" w:styleId="Bullet1Char">
    <w:name w:val="Bullet 1 Char"/>
    <w:basedOn w:val="FreeFormChar"/>
    <w:link w:val="Bullet1"/>
    <w:rsid w:val="009A6953"/>
    <w:rPr>
      <w:rFonts w:ascii="Helvetica" w:eastAsia="ヒラギノ角ゴ Pro W3" w:hAnsi="Helvetica"/>
      <w:bCs/>
      <w:color w:val="000000"/>
      <w:spacing w:val="0"/>
      <w:sz w:val="24"/>
      <w:szCs w:val="22"/>
    </w:rPr>
  </w:style>
  <w:style w:type="numbering" w:customStyle="1" w:styleId="Legal">
    <w:name w:val="Legal"/>
    <w:rsid w:val="0020004D"/>
  </w:style>
  <w:style w:type="character" w:customStyle="1" w:styleId="11PointChar">
    <w:name w:val="11 Point Char"/>
    <w:basedOn w:val="DefaultParagraphFont"/>
    <w:link w:val="11Point"/>
    <w:rsid w:val="009E17BF"/>
    <w:rPr>
      <w:sz w:val="22"/>
    </w:rPr>
  </w:style>
  <w:style w:type="numbering" w:customStyle="1" w:styleId="NumberedList">
    <w:name w:val="Numbered List"/>
    <w:autoRedefine/>
    <w:rsid w:val="0020004D"/>
  </w:style>
  <w:style w:type="paragraph" w:customStyle="1" w:styleId="11PointB">
    <w:name w:val="11 Point B"/>
    <w:basedOn w:val="Normal"/>
    <w:link w:val="11PointBChar"/>
    <w:qFormat/>
    <w:rsid w:val="00B2744C"/>
    <w:rPr>
      <w:b/>
    </w:rPr>
  </w:style>
  <w:style w:type="paragraph" w:customStyle="1" w:styleId="12PointB">
    <w:name w:val="12 Point B"/>
    <w:link w:val="12PointBChar"/>
    <w:qFormat/>
    <w:rsid w:val="003D0D3B"/>
    <w:rPr>
      <w:rFonts w:eastAsia="ヒラギノ角ゴ Pro W3"/>
      <w:b/>
      <w:bCs/>
      <w:color w:val="000000"/>
      <w:sz w:val="24"/>
      <w:szCs w:val="24"/>
    </w:rPr>
  </w:style>
  <w:style w:type="character" w:customStyle="1" w:styleId="11PointBChar">
    <w:name w:val="11 Point B Char"/>
    <w:basedOn w:val="DefaultParagraphFont"/>
    <w:link w:val="11PointB"/>
    <w:rsid w:val="00B2744C"/>
    <w:rPr>
      <w:b/>
      <w:sz w:val="22"/>
    </w:rPr>
  </w:style>
  <w:style w:type="paragraph" w:customStyle="1" w:styleId="1">
    <w:name w:val="1."/>
    <w:link w:val="1Char"/>
    <w:qFormat/>
    <w:rsid w:val="00784215"/>
    <w:pPr>
      <w:tabs>
        <w:tab w:val="right" w:pos="252"/>
      </w:tabs>
      <w:ind w:left="403" w:hanging="403"/>
    </w:pPr>
  </w:style>
  <w:style w:type="character" w:customStyle="1" w:styleId="12PointBChar">
    <w:name w:val="12 Point B Char"/>
    <w:basedOn w:val="DefaultParagraphFont"/>
    <w:link w:val="12PointB"/>
    <w:rsid w:val="003D0D3B"/>
    <w:rPr>
      <w:rFonts w:eastAsia="ヒラギノ角ゴ Pro W3"/>
      <w:b/>
      <w:bCs/>
      <w:color w:val="000000"/>
      <w:spacing w:val="0"/>
      <w:sz w:val="24"/>
      <w:szCs w:val="24"/>
    </w:rPr>
  </w:style>
  <w:style w:type="paragraph" w:customStyle="1" w:styleId="Bullet10">
    <w:name w:val="Bullet 1."/>
    <w:link w:val="Bullet1Char0"/>
    <w:qFormat/>
    <w:rsid w:val="009A6953"/>
    <w:pPr>
      <w:numPr>
        <w:numId w:val="15"/>
      </w:numPr>
      <w:tabs>
        <w:tab w:val="left" w:pos="603"/>
      </w:tabs>
      <w:ind w:left="692" w:hanging="274"/>
    </w:pPr>
    <w:rPr>
      <w:rFonts w:eastAsia="ヒラギノ角ゴ Pro W3"/>
      <w:bCs/>
      <w:color w:val="000000"/>
      <w:szCs w:val="22"/>
    </w:rPr>
  </w:style>
  <w:style w:type="character" w:customStyle="1" w:styleId="1Char">
    <w:name w:val="1. Char"/>
    <w:basedOn w:val="DefaultParagraphFont"/>
    <w:link w:val="1"/>
    <w:rsid w:val="00784215"/>
  </w:style>
  <w:style w:type="character" w:customStyle="1" w:styleId="Bullet1Char0">
    <w:name w:val="Bullet 1. Char"/>
    <w:basedOn w:val="DefaultParagraphFont"/>
    <w:link w:val="Bullet10"/>
    <w:rsid w:val="009A6953"/>
    <w:rPr>
      <w:rFonts w:eastAsia="ヒラギノ角ゴ Pro W3"/>
      <w:bCs/>
      <w:color w:val="000000"/>
      <w:szCs w:val="22"/>
    </w:rPr>
  </w:style>
  <w:style w:type="paragraph" w:customStyle="1" w:styleId="Bullet10Point">
    <w:name w:val="Bullet 10 Point"/>
    <w:link w:val="Bullet10PointChar"/>
    <w:qFormat/>
    <w:rsid w:val="006944E2"/>
    <w:pPr>
      <w:numPr>
        <w:numId w:val="19"/>
      </w:numPr>
      <w:tabs>
        <w:tab w:val="left" w:pos="144"/>
      </w:tabs>
      <w:ind w:left="245" w:hanging="245"/>
    </w:pPr>
    <w:rPr>
      <w:rFonts w:eastAsia="ヒラギノ角ゴ Pro W3"/>
      <w:bCs/>
      <w:color w:val="000000"/>
    </w:rPr>
  </w:style>
  <w:style w:type="paragraph" w:customStyle="1" w:styleId="09Point">
    <w:name w:val="09 Point"/>
    <w:link w:val="09PointChar"/>
    <w:qFormat/>
    <w:rsid w:val="00784215"/>
    <w:rPr>
      <w:sz w:val="18"/>
      <w:szCs w:val="18"/>
    </w:rPr>
  </w:style>
  <w:style w:type="character" w:customStyle="1" w:styleId="Bullet10PointChar">
    <w:name w:val="Bullet 10 Point Char"/>
    <w:basedOn w:val="Bullet1Char"/>
    <w:link w:val="Bullet10Point"/>
    <w:rsid w:val="006944E2"/>
    <w:rPr>
      <w:rFonts w:ascii="Helvetica" w:eastAsia="ヒラギノ角ゴ Pro W3" w:hAnsi="Helvetica"/>
      <w:bCs/>
      <w:color w:val="000000"/>
      <w:spacing w:val="0"/>
      <w:sz w:val="22"/>
      <w:szCs w:val="22"/>
    </w:rPr>
  </w:style>
  <w:style w:type="paragraph" w:customStyle="1" w:styleId="10Point">
    <w:name w:val="10 Point"/>
    <w:link w:val="10PointChar"/>
    <w:qFormat/>
    <w:rsid w:val="0061302F"/>
  </w:style>
  <w:style w:type="character" w:customStyle="1" w:styleId="09PointChar">
    <w:name w:val="09 Point Char"/>
    <w:basedOn w:val="DefaultParagraphFont"/>
    <w:link w:val="09Point"/>
    <w:rsid w:val="00784215"/>
    <w:rPr>
      <w:sz w:val="18"/>
      <w:szCs w:val="18"/>
    </w:rPr>
  </w:style>
  <w:style w:type="paragraph" w:customStyle="1" w:styleId="10PointB">
    <w:name w:val="10 Point B"/>
    <w:link w:val="10PointBChar"/>
    <w:qFormat/>
    <w:rsid w:val="00DA78ED"/>
    <w:rPr>
      <w:b/>
      <w:sz w:val="20"/>
    </w:rPr>
  </w:style>
  <w:style w:type="character" w:customStyle="1" w:styleId="10PointChar">
    <w:name w:val="10 Point Char"/>
    <w:basedOn w:val="DefaultParagraphFont"/>
    <w:link w:val="10Point"/>
    <w:rsid w:val="0061302F"/>
  </w:style>
  <w:style w:type="paragraph" w:customStyle="1" w:styleId="Bullet09">
    <w:name w:val="Bullet 09"/>
    <w:link w:val="Bullet09Char"/>
    <w:qFormat/>
    <w:rsid w:val="00B22402"/>
    <w:pPr>
      <w:numPr>
        <w:numId w:val="24"/>
      </w:numPr>
      <w:tabs>
        <w:tab w:val="left" w:pos="108"/>
      </w:tabs>
      <w:ind w:left="216" w:hanging="216"/>
    </w:pPr>
    <w:rPr>
      <w:rFonts w:eastAsia="ヒラギノ角ゴ Pro W3"/>
      <w:bCs/>
      <w:color w:val="000000"/>
      <w:sz w:val="18"/>
      <w:szCs w:val="18"/>
    </w:rPr>
  </w:style>
  <w:style w:type="character" w:customStyle="1" w:styleId="10PointBChar">
    <w:name w:val="10 Point B Char"/>
    <w:basedOn w:val="DefaultParagraphFont"/>
    <w:link w:val="10PointB"/>
    <w:rsid w:val="00DA78ED"/>
    <w:rPr>
      <w:b/>
      <w:sz w:val="20"/>
    </w:rPr>
  </w:style>
  <w:style w:type="paragraph" w:styleId="Header">
    <w:name w:val="header"/>
    <w:basedOn w:val="Normal"/>
    <w:link w:val="HeaderChar"/>
    <w:unhideWhenUsed/>
    <w:rsid w:val="009B29A9"/>
    <w:pPr>
      <w:tabs>
        <w:tab w:val="center" w:pos="4680"/>
        <w:tab w:val="right" w:pos="9360"/>
      </w:tabs>
    </w:pPr>
  </w:style>
  <w:style w:type="character" w:customStyle="1" w:styleId="Bullet09Char">
    <w:name w:val="Bullet 09 Char"/>
    <w:basedOn w:val="DefaultParagraphFont"/>
    <w:link w:val="Bullet09"/>
    <w:rsid w:val="00B22402"/>
    <w:rPr>
      <w:rFonts w:eastAsia="ヒラギノ角ゴ Pro W3"/>
      <w:bCs/>
      <w:color w:val="000000"/>
      <w:spacing w:val="0"/>
      <w:sz w:val="18"/>
      <w:szCs w:val="18"/>
    </w:rPr>
  </w:style>
  <w:style w:type="character" w:customStyle="1" w:styleId="HeaderChar">
    <w:name w:val="Header Char"/>
    <w:basedOn w:val="DefaultParagraphFont"/>
    <w:link w:val="Header"/>
    <w:rsid w:val="009B29A9"/>
    <w:rPr>
      <w:sz w:val="22"/>
    </w:rPr>
  </w:style>
  <w:style w:type="paragraph" w:styleId="Footer">
    <w:name w:val="footer"/>
    <w:basedOn w:val="Normal"/>
    <w:link w:val="FooterChar"/>
    <w:uiPriority w:val="99"/>
    <w:unhideWhenUsed/>
    <w:rsid w:val="009B29A9"/>
    <w:pPr>
      <w:tabs>
        <w:tab w:val="center" w:pos="4680"/>
        <w:tab w:val="right" w:pos="9360"/>
      </w:tabs>
    </w:pPr>
  </w:style>
  <w:style w:type="character" w:customStyle="1" w:styleId="FooterChar">
    <w:name w:val="Footer Char"/>
    <w:basedOn w:val="DefaultParagraphFont"/>
    <w:link w:val="Footer"/>
    <w:uiPriority w:val="99"/>
    <w:rsid w:val="009B29A9"/>
    <w:rPr>
      <w:sz w:val="22"/>
    </w:rPr>
  </w:style>
  <w:style w:type="paragraph" w:customStyle="1" w:styleId="11PointItalics">
    <w:name w:val="11 Point Italics"/>
    <w:link w:val="11PointItalicsChar"/>
    <w:qFormat/>
    <w:rsid w:val="003A7CEC"/>
    <w:rPr>
      <w:i/>
    </w:rPr>
  </w:style>
  <w:style w:type="paragraph" w:customStyle="1" w:styleId="36PointBC">
    <w:name w:val="36 Point B/C"/>
    <w:link w:val="36PointBCChar"/>
    <w:qFormat/>
    <w:rsid w:val="003A7CEC"/>
    <w:pPr>
      <w:jc w:val="center"/>
    </w:pPr>
    <w:rPr>
      <w:sz w:val="72"/>
      <w:szCs w:val="72"/>
    </w:rPr>
  </w:style>
  <w:style w:type="character" w:customStyle="1" w:styleId="11PointItalicsChar">
    <w:name w:val="11 Point Italics Char"/>
    <w:basedOn w:val="DefaultParagraphFont"/>
    <w:link w:val="11PointItalics"/>
    <w:rsid w:val="003A7CEC"/>
    <w:rPr>
      <w:i/>
      <w:sz w:val="22"/>
    </w:rPr>
  </w:style>
  <w:style w:type="paragraph" w:styleId="BalloonText">
    <w:name w:val="Balloon Text"/>
    <w:basedOn w:val="Normal"/>
    <w:link w:val="BalloonTextChar"/>
    <w:uiPriority w:val="99"/>
    <w:semiHidden/>
    <w:unhideWhenUsed/>
    <w:rsid w:val="003A7CEC"/>
    <w:rPr>
      <w:rFonts w:ascii="Tahoma" w:hAnsi="Tahoma" w:cs="Tahoma"/>
      <w:sz w:val="16"/>
      <w:szCs w:val="16"/>
    </w:rPr>
  </w:style>
  <w:style w:type="character" w:customStyle="1" w:styleId="36PointBCChar">
    <w:name w:val="36 Point B/C Char"/>
    <w:basedOn w:val="DefaultParagraphFont"/>
    <w:link w:val="36PointBC"/>
    <w:rsid w:val="003A7CEC"/>
    <w:rPr>
      <w:sz w:val="72"/>
      <w:szCs w:val="72"/>
    </w:rPr>
  </w:style>
  <w:style w:type="character" w:customStyle="1" w:styleId="BalloonTextChar">
    <w:name w:val="Balloon Text Char"/>
    <w:basedOn w:val="DefaultParagraphFont"/>
    <w:link w:val="BalloonText"/>
    <w:uiPriority w:val="99"/>
    <w:semiHidden/>
    <w:rsid w:val="003A7CEC"/>
    <w:rPr>
      <w:rFonts w:ascii="Tahoma" w:hAnsi="Tahoma" w:cs="Tahoma"/>
      <w:sz w:val="16"/>
      <w:szCs w:val="16"/>
    </w:rPr>
  </w:style>
  <w:style w:type="paragraph" w:customStyle="1" w:styleId="Underline-FullLine">
    <w:name w:val="Underline - Full Line"/>
    <w:link w:val="Underline-FullLineChar"/>
    <w:qFormat/>
    <w:rsid w:val="001B0E22"/>
    <w:pPr>
      <w:tabs>
        <w:tab w:val="left" w:pos="9900"/>
      </w:tabs>
    </w:pPr>
    <w:rPr>
      <w:u w:val="single"/>
    </w:rPr>
  </w:style>
  <w:style w:type="paragraph" w:customStyle="1" w:styleId="16PointBC">
    <w:name w:val="16 Point B/C"/>
    <w:link w:val="16PointBCChar"/>
    <w:qFormat/>
    <w:rsid w:val="00C95252"/>
    <w:pPr>
      <w:jc w:val="center"/>
    </w:pPr>
    <w:rPr>
      <w:b/>
      <w:sz w:val="32"/>
      <w:szCs w:val="28"/>
    </w:rPr>
  </w:style>
  <w:style w:type="character" w:customStyle="1" w:styleId="Underline-FullLineChar">
    <w:name w:val="Underline - Full Line Char"/>
    <w:basedOn w:val="DefaultParagraphFont"/>
    <w:link w:val="Underline-FullLine"/>
    <w:rsid w:val="001B0E22"/>
    <w:rPr>
      <w:sz w:val="22"/>
      <w:u w:val="single"/>
    </w:rPr>
  </w:style>
  <w:style w:type="paragraph" w:customStyle="1" w:styleId="1Point">
    <w:name w:val="1 Point"/>
    <w:link w:val="1PointChar"/>
    <w:qFormat/>
    <w:rsid w:val="006779BC"/>
    <w:rPr>
      <w:sz w:val="2"/>
      <w:szCs w:val="2"/>
    </w:rPr>
  </w:style>
  <w:style w:type="character" w:customStyle="1" w:styleId="16PointBCChar">
    <w:name w:val="16 Point B/C Char"/>
    <w:basedOn w:val="DefaultParagraphFont"/>
    <w:link w:val="16PointBC"/>
    <w:rsid w:val="00C95252"/>
    <w:rPr>
      <w:b/>
      <w:sz w:val="32"/>
      <w:szCs w:val="28"/>
    </w:rPr>
  </w:style>
  <w:style w:type="character" w:styleId="Hyperlink">
    <w:name w:val="Hyperlink"/>
    <w:autoRedefine/>
    <w:rsid w:val="00C4622D"/>
    <w:rPr>
      <w:color w:val="0000FF"/>
      <w:sz w:val="24"/>
      <w:u w:val="single"/>
    </w:rPr>
  </w:style>
  <w:style w:type="character" w:customStyle="1" w:styleId="1PointChar">
    <w:name w:val="1 Point Char"/>
    <w:basedOn w:val="DefaultParagraphFont"/>
    <w:link w:val="1Point"/>
    <w:rsid w:val="006779BC"/>
    <w:rPr>
      <w:sz w:val="2"/>
      <w:szCs w:val="2"/>
    </w:rPr>
  </w:style>
  <w:style w:type="character" w:styleId="FollowedHyperlink">
    <w:name w:val="FollowedHyperlink"/>
    <w:basedOn w:val="DefaultParagraphFont"/>
    <w:uiPriority w:val="99"/>
    <w:semiHidden/>
    <w:unhideWhenUsed/>
    <w:rsid w:val="00C4622D"/>
    <w:rPr>
      <w:color w:val="800080" w:themeColor="followedHyperlink"/>
      <w:u w:val="single"/>
    </w:rPr>
  </w:style>
  <w:style w:type="paragraph" w:customStyle="1" w:styleId="14PointBC">
    <w:name w:val="14 Point B/C"/>
    <w:link w:val="14PointBCChar"/>
    <w:qFormat/>
    <w:rsid w:val="004806F9"/>
    <w:pPr>
      <w:jc w:val="center"/>
    </w:pPr>
    <w:rPr>
      <w:b/>
      <w:sz w:val="28"/>
      <w:szCs w:val="28"/>
    </w:rPr>
  </w:style>
  <w:style w:type="paragraph" w:customStyle="1" w:styleId="48BC">
    <w:name w:val="48 B/C"/>
    <w:link w:val="48BCChar"/>
    <w:qFormat/>
    <w:rsid w:val="00EC170F"/>
    <w:pPr>
      <w:jc w:val="center"/>
    </w:pPr>
    <w:rPr>
      <w:b/>
      <w:sz w:val="96"/>
      <w:szCs w:val="96"/>
    </w:rPr>
  </w:style>
  <w:style w:type="character" w:customStyle="1" w:styleId="14PointBCChar">
    <w:name w:val="14 Point B/C Char"/>
    <w:basedOn w:val="DefaultParagraphFont"/>
    <w:link w:val="14PointBC"/>
    <w:rsid w:val="004806F9"/>
    <w:rPr>
      <w:b/>
      <w:sz w:val="28"/>
      <w:szCs w:val="28"/>
    </w:rPr>
  </w:style>
  <w:style w:type="paragraph" w:customStyle="1" w:styleId="16PBShaded">
    <w:name w:val="16 P B/Shaded"/>
    <w:basedOn w:val="16PointB"/>
    <w:link w:val="16PBShadedChar"/>
    <w:qFormat/>
    <w:rsid w:val="00776968"/>
    <w:pPr>
      <w:shd w:val="clear" w:color="auto" w:fill="BFBFBF" w:themeFill="background1" w:themeFillShade="BF"/>
      <w:ind w:left="-86" w:right="-54" w:firstLine="187"/>
      <w:jc w:val="center"/>
    </w:pPr>
    <w:rPr>
      <w:noProof/>
      <w:color w:val="auto"/>
    </w:rPr>
  </w:style>
  <w:style w:type="character" w:customStyle="1" w:styleId="48BCChar">
    <w:name w:val="48 B/C Char"/>
    <w:basedOn w:val="DefaultParagraphFont"/>
    <w:link w:val="48BC"/>
    <w:rsid w:val="00EC170F"/>
    <w:rPr>
      <w:b/>
      <w:sz w:val="96"/>
      <w:szCs w:val="96"/>
    </w:rPr>
  </w:style>
  <w:style w:type="paragraph" w:customStyle="1" w:styleId="Bullet12P">
    <w:name w:val="Bullet 12 P"/>
    <w:link w:val="Bullet12PChar"/>
    <w:qFormat/>
    <w:rsid w:val="007C4E2C"/>
    <w:pPr>
      <w:numPr>
        <w:numId w:val="31"/>
      </w:numPr>
      <w:tabs>
        <w:tab w:val="left" w:pos="187"/>
      </w:tabs>
    </w:pPr>
    <w:rPr>
      <w:rFonts w:eastAsia="ヒラギノ角ゴ Pro W3"/>
      <w:bCs/>
      <w:color w:val="000000"/>
      <w:sz w:val="24"/>
      <w:szCs w:val="24"/>
    </w:rPr>
  </w:style>
  <w:style w:type="character" w:customStyle="1" w:styleId="16PBShadedChar">
    <w:name w:val="16 P B/Shaded Char"/>
    <w:basedOn w:val="16PointBChar"/>
    <w:link w:val="16PBShaded"/>
    <w:rsid w:val="00776968"/>
    <w:rPr>
      <w:b/>
      <w:noProof/>
      <w:color w:val="000000" w:themeColor="text1"/>
      <w:sz w:val="32"/>
      <w:szCs w:val="28"/>
      <w:shd w:val="clear" w:color="auto" w:fill="BFBFBF" w:themeFill="background1" w:themeFillShade="BF"/>
    </w:rPr>
  </w:style>
  <w:style w:type="character" w:customStyle="1" w:styleId="Bullet12PChar">
    <w:name w:val="Bullet 12 P Char"/>
    <w:basedOn w:val="DefaultParagraphFont"/>
    <w:link w:val="Bullet12P"/>
    <w:rsid w:val="007C4E2C"/>
    <w:rPr>
      <w:rFonts w:eastAsia="ヒラギノ角ゴ Pro W3"/>
      <w:bCs/>
      <w:color w:val="000000"/>
      <w:spacing w:val="0"/>
      <w:sz w:val="24"/>
      <w:szCs w:val="24"/>
    </w:rPr>
  </w:style>
  <w:style w:type="paragraph" w:customStyle="1" w:styleId="10BSmC">
    <w:name w:val="10 B/SmC"/>
    <w:link w:val="10BSmCChar"/>
    <w:rsid w:val="00CB7542"/>
    <w:rPr>
      <w:b/>
      <w:smallCaps/>
    </w:rPr>
  </w:style>
  <w:style w:type="paragraph" w:customStyle="1" w:styleId="10PointBSmC">
    <w:name w:val="10 Point B/SmC"/>
    <w:link w:val="10PointBSmCChar"/>
    <w:qFormat/>
    <w:rsid w:val="00CB7542"/>
    <w:rPr>
      <w:b/>
      <w:smallCaps/>
    </w:rPr>
  </w:style>
  <w:style w:type="character" w:customStyle="1" w:styleId="10BSmCChar">
    <w:name w:val="10 B/SmC Char"/>
    <w:basedOn w:val="DefaultParagraphFont"/>
    <w:link w:val="10BSmC"/>
    <w:rsid w:val="00CB7542"/>
    <w:rPr>
      <w:b/>
      <w:smallCaps/>
    </w:rPr>
  </w:style>
  <w:style w:type="paragraph" w:customStyle="1" w:styleId="10PointSmC">
    <w:name w:val="10 Point SmC"/>
    <w:link w:val="10PointSmCChar"/>
    <w:qFormat/>
    <w:rsid w:val="00CB7542"/>
    <w:rPr>
      <w:smallCaps/>
    </w:rPr>
  </w:style>
  <w:style w:type="character" w:customStyle="1" w:styleId="10PointBSmCChar">
    <w:name w:val="10 Point B/SmC Char"/>
    <w:basedOn w:val="DefaultParagraphFont"/>
    <w:link w:val="10PointBSmC"/>
    <w:rsid w:val="00CB7542"/>
    <w:rPr>
      <w:b/>
      <w:smallCaps/>
    </w:rPr>
  </w:style>
  <w:style w:type="paragraph" w:customStyle="1" w:styleId="TeachersNote">
    <w:name w:val="Teacher's Note"/>
    <w:link w:val="TeachersNoteChar"/>
    <w:qFormat/>
    <w:rsid w:val="00800C16"/>
    <w:pPr>
      <w:pBdr>
        <w:top w:val="single" w:sz="4" w:space="1" w:color="auto"/>
        <w:left w:val="single" w:sz="4" w:space="4" w:color="auto"/>
        <w:bottom w:val="single" w:sz="4" w:space="1" w:color="auto"/>
        <w:right w:val="single" w:sz="4" w:space="4" w:color="auto"/>
      </w:pBdr>
      <w:ind w:left="144" w:right="259"/>
    </w:pPr>
    <w:rPr>
      <w:smallCaps/>
      <w:sz w:val="20"/>
    </w:rPr>
  </w:style>
  <w:style w:type="character" w:customStyle="1" w:styleId="10PointSmCChar">
    <w:name w:val="10 Point SmC Char"/>
    <w:basedOn w:val="DefaultParagraphFont"/>
    <w:link w:val="10PointSmC"/>
    <w:rsid w:val="00CB7542"/>
    <w:rPr>
      <w:smallCaps/>
    </w:rPr>
  </w:style>
  <w:style w:type="paragraph" w:customStyle="1" w:styleId="11PointBibl">
    <w:name w:val="11 Point Bibl"/>
    <w:basedOn w:val="Normal"/>
    <w:link w:val="11PointBiblChar"/>
    <w:qFormat/>
    <w:rsid w:val="004B7445"/>
    <w:pPr>
      <w:autoSpaceDE w:val="0"/>
      <w:autoSpaceDN w:val="0"/>
      <w:adjustRightInd w:val="0"/>
      <w:ind w:left="180" w:hanging="180"/>
    </w:pPr>
  </w:style>
  <w:style w:type="character" w:customStyle="1" w:styleId="TeachersNoteChar">
    <w:name w:val="Teacher's Note Char"/>
    <w:basedOn w:val="DefaultParagraphFont"/>
    <w:link w:val="TeachersNote"/>
    <w:rsid w:val="00800C16"/>
    <w:rPr>
      <w:smallCaps/>
      <w:sz w:val="20"/>
    </w:rPr>
  </w:style>
  <w:style w:type="paragraph" w:customStyle="1" w:styleId="11PointBU">
    <w:name w:val="11 Point B/U"/>
    <w:link w:val="11PointBUChar"/>
    <w:qFormat/>
    <w:rsid w:val="00865FBA"/>
    <w:rPr>
      <w:b/>
      <w:u w:val="single"/>
    </w:rPr>
  </w:style>
  <w:style w:type="character" w:customStyle="1" w:styleId="11PointBiblChar">
    <w:name w:val="11 Point Bibl Char"/>
    <w:basedOn w:val="DefaultParagraphFont"/>
    <w:link w:val="11PointBibl"/>
    <w:rsid w:val="004B7445"/>
  </w:style>
  <w:style w:type="paragraph" w:customStyle="1" w:styleId="10PointBI">
    <w:name w:val="10 Point B/I"/>
    <w:link w:val="10PointBIChar"/>
    <w:qFormat/>
    <w:rsid w:val="0028712E"/>
    <w:pPr>
      <w:ind w:firstLine="144"/>
    </w:pPr>
    <w:rPr>
      <w:b/>
      <w:i/>
      <w:sz w:val="20"/>
    </w:rPr>
  </w:style>
  <w:style w:type="character" w:customStyle="1" w:styleId="11PointBUChar">
    <w:name w:val="11 Point B/U Char"/>
    <w:basedOn w:val="DefaultParagraphFont"/>
    <w:link w:val="11PointBU"/>
    <w:rsid w:val="00865FBA"/>
    <w:rPr>
      <w:b/>
      <w:sz w:val="22"/>
      <w:u w:val="single"/>
    </w:rPr>
  </w:style>
  <w:style w:type="paragraph" w:customStyle="1" w:styleId="4-PRubric">
    <w:name w:val="4-P Rubric"/>
    <w:link w:val="4-PRubricChar"/>
    <w:qFormat/>
    <w:rsid w:val="00BC6BE7"/>
    <w:pPr>
      <w:tabs>
        <w:tab w:val="left" w:pos="243"/>
      </w:tabs>
      <w:ind w:left="360" w:hanging="270"/>
    </w:pPr>
  </w:style>
  <w:style w:type="character" w:customStyle="1" w:styleId="10PointBIChar">
    <w:name w:val="10 Point B/I Char"/>
    <w:basedOn w:val="DefaultParagraphFont"/>
    <w:link w:val="10PointBI"/>
    <w:rsid w:val="0028712E"/>
    <w:rPr>
      <w:b/>
      <w:i/>
      <w:sz w:val="20"/>
    </w:rPr>
  </w:style>
  <w:style w:type="paragraph" w:customStyle="1" w:styleId="12PointItalics">
    <w:name w:val="12 Point Italics"/>
    <w:link w:val="12PointItalicsChar"/>
    <w:qFormat/>
    <w:rsid w:val="00A762BA"/>
    <w:rPr>
      <w:rFonts w:eastAsia="ヒラギノ角ゴ Pro W3"/>
      <w:b/>
      <w:bCs/>
      <w:i/>
      <w:sz w:val="24"/>
      <w:szCs w:val="24"/>
    </w:rPr>
  </w:style>
  <w:style w:type="character" w:customStyle="1" w:styleId="4-PRubricChar">
    <w:name w:val="4-P Rubric Char"/>
    <w:basedOn w:val="DefaultParagraphFont"/>
    <w:link w:val="4-PRubric"/>
    <w:rsid w:val="00BC6BE7"/>
    <w:rPr>
      <w:sz w:val="22"/>
    </w:rPr>
  </w:style>
  <w:style w:type="paragraph" w:customStyle="1" w:styleId="1BItalics">
    <w:name w:val="1. B/Italics"/>
    <w:link w:val="1BItalicsChar"/>
    <w:qFormat/>
    <w:rsid w:val="00784215"/>
    <w:pPr>
      <w:tabs>
        <w:tab w:val="right" w:pos="259"/>
      </w:tabs>
      <w:ind w:left="403" w:hanging="403"/>
    </w:pPr>
    <w:rPr>
      <w:b/>
      <w:i/>
    </w:rPr>
  </w:style>
  <w:style w:type="character" w:customStyle="1" w:styleId="12PointItalicsChar">
    <w:name w:val="12 Point Italics Char"/>
    <w:basedOn w:val="DefaultParagraphFont"/>
    <w:link w:val="12PointItalics"/>
    <w:rsid w:val="00A762BA"/>
    <w:rPr>
      <w:rFonts w:eastAsia="ヒラギノ角ゴ Pro W3"/>
      <w:b/>
      <w:bCs/>
      <w:i/>
      <w:spacing w:val="0"/>
      <w:sz w:val="24"/>
      <w:szCs w:val="24"/>
    </w:rPr>
  </w:style>
  <w:style w:type="paragraph" w:customStyle="1" w:styleId="1aItalics">
    <w:name w:val="1.a.Italics"/>
    <w:link w:val="1aItalicsChar"/>
    <w:qFormat/>
    <w:rsid w:val="00784215"/>
    <w:pPr>
      <w:ind w:left="633" w:hanging="230"/>
    </w:pPr>
    <w:rPr>
      <w:i/>
    </w:rPr>
  </w:style>
  <w:style w:type="character" w:customStyle="1" w:styleId="1BItalicsChar">
    <w:name w:val="1. B/Italics Char"/>
    <w:basedOn w:val="DefaultParagraphFont"/>
    <w:link w:val="1BItalics"/>
    <w:rsid w:val="00784215"/>
    <w:rPr>
      <w:b/>
      <w:i/>
    </w:rPr>
  </w:style>
  <w:style w:type="paragraph" w:customStyle="1" w:styleId="1abullet">
    <w:name w:val="1.a.bullet"/>
    <w:link w:val="1abulletChar"/>
    <w:qFormat/>
    <w:rsid w:val="00784215"/>
    <w:pPr>
      <w:numPr>
        <w:numId w:val="33"/>
      </w:numPr>
      <w:ind w:left="810" w:hanging="153"/>
    </w:pPr>
  </w:style>
  <w:style w:type="character" w:customStyle="1" w:styleId="1aItalicsChar">
    <w:name w:val="1.a.Italics Char"/>
    <w:basedOn w:val="DefaultParagraphFont"/>
    <w:link w:val="1aItalics"/>
    <w:rsid w:val="00784215"/>
    <w:rPr>
      <w:i/>
    </w:rPr>
  </w:style>
  <w:style w:type="character" w:customStyle="1" w:styleId="1abulletChar">
    <w:name w:val="1.a.bullet Char"/>
    <w:basedOn w:val="DefaultParagraphFont"/>
    <w:link w:val="1abullet"/>
    <w:rsid w:val="00784215"/>
  </w:style>
  <w:style w:type="paragraph" w:customStyle="1" w:styleId="Bullet09-2">
    <w:name w:val="Bullet 09-2"/>
    <w:link w:val="Bullet09-2Char"/>
    <w:qFormat/>
    <w:rsid w:val="001932AA"/>
    <w:pPr>
      <w:numPr>
        <w:numId w:val="34"/>
      </w:numPr>
      <w:tabs>
        <w:tab w:val="left" w:pos="324"/>
      </w:tabs>
      <w:ind w:left="418" w:hanging="216"/>
    </w:pPr>
    <w:rPr>
      <w:rFonts w:eastAsia="ヒラギノ角ゴ Pro W3"/>
      <w:bCs/>
      <w:sz w:val="18"/>
      <w:szCs w:val="18"/>
    </w:rPr>
  </w:style>
  <w:style w:type="paragraph" w:customStyle="1" w:styleId="1TwoColumns">
    <w:name w:val="1. Two Columns"/>
    <w:basedOn w:val="1"/>
    <w:link w:val="1TwoColumnsChar"/>
    <w:qFormat/>
    <w:rsid w:val="00784215"/>
    <w:pPr>
      <w:tabs>
        <w:tab w:val="clear" w:pos="252"/>
        <w:tab w:val="left" w:pos="2340"/>
      </w:tabs>
      <w:ind w:left="907" w:firstLine="0"/>
    </w:pPr>
  </w:style>
  <w:style w:type="character" w:customStyle="1" w:styleId="Bullet09-2Char">
    <w:name w:val="Bullet 09-2 Char"/>
    <w:basedOn w:val="DefaultParagraphFont"/>
    <w:link w:val="Bullet09-2"/>
    <w:rsid w:val="001932AA"/>
    <w:rPr>
      <w:rFonts w:eastAsia="ヒラギノ角ゴ Pro W3"/>
      <w:bCs/>
      <w:spacing w:val="0"/>
      <w:sz w:val="18"/>
      <w:szCs w:val="18"/>
    </w:rPr>
  </w:style>
  <w:style w:type="paragraph" w:customStyle="1" w:styleId="11PointBI">
    <w:name w:val="11 Point B/I"/>
    <w:link w:val="11PointBIChar"/>
    <w:qFormat/>
    <w:rsid w:val="008C2478"/>
    <w:rPr>
      <w:b/>
      <w:i/>
    </w:rPr>
  </w:style>
  <w:style w:type="character" w:customStyle="1" w:styleId="1TwoColumnsChar">
    <w:name w:val="1. Two Columns Char"/>
    <w:basedOn w:val="1Char"/>
    <w:link w:val="1TwoColumns"/>
    <w:rsid w:val="00784215"/>
  </w:style>
  <w:style w:type="character" w:customStyle="1" w:styleId="11PointBIChar">
    <w:name w:val="11 Point B/I Char"/>
    <w:basedOn w:val="DefaultParagraphFont"/>
    <w:link w:val="11PointBI"/>
    <w:rsid w:val="008C2478"/>
    <w:rPr>
      <w:b/>
      <w:i/>
      <w:sz w:val="22"/>
    </w:rPr>
  </w:style>
  <w:style w:type="paragraph" w:customStyle="1" w:styleId="Appendix">
    <w:name w:val="Appendix"/>
    <w:link w:val="AppendixChar"/>
    <w:qFormat/>
    <w:rsid w:val="003B4650"/>
    <w:pPr>
      <w:jc w:val="center"/>
    </w:pPr>
    <w:rPr>
      <w:b/>
      <w:sz w:val="144"/>
      <w:szCs w:val="144"/>
    </w:rPr>
  </w:style>
  <w:style w:type="character" w:customStyle="1" w:styleId="AppendixChar">
    <w:name w:val="Appendix Char"/>
    <w:basedOn w:val="DefaultParagraphFont"/>
    <w:link w:val="Appendix"/>
    <w:rsid w:val="003B4650"/>
    <w:rPr>
      <w:b/>
      <w:sz w:val="144"/>
      <w:szCs w:val="144"/>
    </w:rPr>
  </w:style>
  <w:style w:type="paragraph" w:customStyle="1" w:styleId="16Point">
    <w:name w:val="16 Point"/>
    <w:link w:val="16PointChar"/>
    <w:qFormat/>
    <w:rsid w:val="004C6C29"/>
    <w:rPr>
      <w:sz w:val="32"/>
      <w:szCs w:val="32"/>
    </w:rPr>
  </w:style>
  <w:style w:type="paragraph" w:customStyle="1" w:styleId="12PointBC">
    <w:name w:val="12 Point B/C"/>
    <w:link w:val="12PointBCChar"/>
    <w:qFormat/>
    <w:rsid w:val="00673EFE"/>
    <w:pPr>
      <w:jc w:val="center"/>
    </w:pPr>
    <w:rPr>
      <w:b/>
      <w:sz w:val="24"/>
    </w:rPr>
  </w:style>
  <w:style w:type="character" w:customStyle="1" w:styleId="16PointChar">
    <w:name w:val="16 Point Char"/>
    <w:basedOn w:val="DefaultParagraphFont"/>
    <w:link w:val="16Point"/>
    <w:rsid w:val="004C6C29"/>
    <w:rPr>
      <w:sz w:val="32"/>
      <w:szCs w:val="32"/>
    </w:rPr>
  </w:style>
  <w:style w:type="paragraph" w:customStyle="1" w:styleId="18PointBC">
    <w:name w:val="18 Point B/C"/>
    <w:link w:val="18PointBCChar"/>
    <w:qFormat/>
    <w:rsid w:val="001549E0"/>
    <w:pPr>
      <w:jc w:val="center"/>
    </w:pPr>
    <w:rPr>
      <w:b/>
      <w:sz w:val="36"/>
      <w:szCs w:val="48"/>
    </w:rPr>
  </w:style>
  <w:style w:type="character" w:customStyle="1" w:styleId="12PointBCChar">
    <w:name w:val="12 Point B/C Char"/>
    <w:basedOn w:val="DefaultParagraphFont"/>
    <w:link w:val="12PointBC"/>
    <w:rsid w:val="00673EFE"/>
    <w:rPr>
      <w:b/>
      <w:sz w:val="24"/>
    </w:rPr>
  </w:style>
  <w:style w:type="paragraph" w:customStyle="1" w:styleId="112Point">
    <w:name w:val="1. 12 Point"/>
    <w:link w:val="112PointChar"/>
    <w:qFormat/>
    <w:rsid w:val="00784215"/>
    <w:pPr>
      <w:tabs>
        <w:tab w:val="right" w:pos="360"/>
        <w:tab w:val="left" w:pos="9900"/>
      </w:tabs>
      <w:ind w:left="540" w:hanging="540"/>
    </w:pPr>
    <w:rPr>
      <w:sz w:val="24"/>
      <w:szCs w:val="24"/>
    </w:rPr>
  </w:style>
  <w:style w:type="character" w:customStyle="1" w:styleId="18PointBCChar">
    <w:name w:val="18 Point B/C Char"/>
    <w:basedOn w:val="DefaultParagraphFont"/>
    <w:link w:val="18PointBC"/>
    <w:rsid w:val="001549E0"/>
    <w:rPr>
      <w:b/>
      <w:sz w:val="36"/>
      <w:szCs w:val="48"/>
    </w:rPr>
  </w:style>
  <w:style w:type="paragraph" w:customStyle="1" w:styleId="4ColumnTabs">
    <w:name w:val="4 Column Tabs"/>
    <w:link w:val="4ColumnTabsChar"/>
    <w:qFormat/>
    <w:rsid w:val="00B04D0D"/>
    <w:pPr>
      <w:tabs>
        <w:tab w:val="right" w:pos="3780"/>
        <w:tab w:val="right" w:pos="5850"/>
        <w:tab w:val="left" w:pos="7920"/>
        <w:tab w:val="left" w:pos="9900"/>
      </w:tabs>
    </w:pPr>
    <w:rPr>
      <w:rFonts w:eastAsia="ヒラギノ角ゴ Pro W3"/>
      <w:bCs/>
      <w:szCs w:val="22"/>
    </w:rPr>
  </w:style>
  <w:style w:type="character" w:customStyle="1" w:styleId="112PointChar">
    <w:name w:val="1. 12 Point Char"/>
    <w:basedOn w:val="DefaultParagraphFont"/>
    <w:link w:val="112Point"/>
    <w:rsid w:val="00784215"/>
    <w:rPr>
      <w:sz w:val="24"/>
      <w:szCs w:val="24"/>
    </w:rPr>
  </w:style>
  <w:style w:type="paragraph" w:customStyle="1" w:styleId="09PointRight">
    <w:name w:val="09 Point Right"/>
    <w:link w:val="09PointRightChar"/>
    <w:qFormat/>
    <w:rsid w:val="00784215"/>
    <w:pPr>
      <w:jc w:val="right"/>
    </w:pPr>
    <w:rPr>
      <w:sz w:val="18"/>
      <w:szCs w:val="18"/>
    </w:rPr>
  </w:style>
  <w:style w:type="character" w:customStyle="1" w:styleId="4ColumnTabsChar">
    <w:name w:val="4 Column Tabs Char"/>
    <w:basedOn w:val="DefaultParagraphFont"/>
    <w:link w:val="4ColumnTabs"/>
    <w:rsid w:val="00B04D0D"/>
    <w:rPr>
      <w:rFonts w:eastAsia="ヒラギノ角ゴ Pro W3"/>
      <w:bCs/>
      <w:spacing w:val="0"/>
      <w:sz w:val="22"/>
      <w:szCs w:val="22"/>
    </w:rPr>
  </w:style>
  <w:style w:type="paragraph" w:customStyle="1" w:styleId="Vocabulary">
    <w:name w:val="Vocabulary"/>
    <w:link w:val="VocabularyChar"/>
    <w:qFormat/>
    <w:rsid w:val="009E6CE4"/>
    <w:pPr>
      <w:ind w:left="1714" w:hanging="1714"/>
    </w:pPr>
  </w:style>
  <w:style w:type="character" w:customStyle="1" w:styleId="09PointRightChar">
    <w:name w:val="09 Point Right Char"/>
    <w:basedOn w:val="DefaultParagraphFont"/>
    <w:link w:val="09PointRight"/>
    <w:rsid w:val="00784215"/>
    <w:rPr>
      <w:sz w:val="18"/>
      <w:szCs w:val="18"/>
    </w:rPr>
  </w:style>
  <w:style w:type="paragraph" w:customStyle="1" w:styleId="VocB">
    <w:name w:val="Voc/B"/>
    <w:link w:val="VocBChar"/>
    <w:qFormat/>
    <w:rsid w:val="009E6CE4"/>
    <w:pPr>
      <w:ind w:left="1714" w:hanging="1714"/>
    </w:pPr>
    <w:rPr>
      <w:b/>
    </w:rPr>
  </w:style>
  <w:style w:type="character" w:customStyle="1" w:styleId="VocabularyChar">
    <w:name w:val="Vocabulary Char"/>
    <w:basedOn w:val="DefaultParagraphFont"/>
    <w:link w:val="Vocabulary"/>
    <w:rsid w:val="009E6CE4"/>
    <w:rPr>
      <w:sz w:val="22"/>
    </w:rPr>
  </w:style>
  <w:style w:type="paragraph" w:customStyle="1" w:styleId="12PointBU">
    <w:name w:val="12 Point B/U"/>
    <w:link w:val="12PointBUChar"/>
    <w:qFormat/>
    <w:rsid w:val="0044300B"/>
    <w:rPr>
      <w:b/>
      <w:sz w:val="24"/>
      <w:u w:val="single"/>
    </w:rPr>
  </w:style>
  <w:style w:type="character" w:customStyle="1" w:styleId="VocBChar">
    <w:name w:val="Voc/B Char"/>
    <w:basedOn w:val="VocabularyChar"/>
    <w:link w:val="VocB"/>
    <w:rsid w:val="009E6CE4"/>
    <w:rPr>
      <w:b/>
      <w:sz w:val="22"/>
    </w:rPr>
  </w:style>
  <w:style w:type="character" w:customStyle="1" w:styleId="12PointBUChar">
    <w:name w:val="12 Point B/U Char"/>
    <w:basedOn w:val="DefaultParagraphFont"/>
    <w:link w:val="12PointBU"/>
    <w:rsid w:val="0044300B"/>
    <w:rPr>
      <w:b/>
      <w:sz w:val="24"/>
      <w:u w:val="single"/>
    </w:rPr>
  </w:style>
  <w:style w:type="paragraph" w:customStyle="1" w:styleId="12PBibl">
    <w:name w:val="12 P Bibl"/>
    <w:link w:val="12PBiblChar"/>
    <w:qFormat/>
    <w:rsid w:val="00B52628"/>
    <w:pPr>
      <w:ind w:left="173" w:hanging="173"/>
    </w:pPr>
    <w:rPr>
      <w:sz w:val="24"/>
    </w:rPr>
  </w:style>
  <w:style w:type="character" w:customStyle="1" w:styleId="12PBiblChar">
    <w:name w:val="12 P Bibl Char"/>
    <w:basedOn w:val="DefaultParagraphFont"/>
    <w:link w:val="12PBibl"/>
    <w:rsid w:val="00B52628"/>
    <w:rPr>
      <w:sz w:val="24"/>
    </w:rPr>
  </w:style>
  <w:style w:type="paragraph" w:customStyle="1" w:styleId="12PointU">
    <w:name w:val="12 Point U"/>
    <w:link w:val="12PointUChar"/>
    <w:qFormat/>
    <w:rsid w:val="007B5FA4"/>
    <w:rPr>
      <w:sz w:val="24"/>
      <w:u w:val="single"/>
    </w:rPr>
  </w:style>
  <w:style w:type="character" w:customStyle="1" w:styleId="12PointUChar">
    <w:name w:val="12 Point U Char"/>
    <w:basedOn w:val="DefaultParagraphFont"/>
    <w:link w:val="12PointU"/>
    <w:rsid w:val="007B5FA4"/>
    <w:rPr>
      <w:sz w:val="24"/>
      <w:u w:val="single"/>
    </w:rPr>
  </w:style>
  <w:style w:type="paragraph" w:customStyle="1" w:styleId="11PointU">
    <w:name w:val="11 Point U"/>
    <w:link w:val="11PointUChar"/>
    <w:qFormat/>
    <w:rsid w:val="001B107C"/>
    <w:rPr>
      <w:u w:val="single"/>
    </w:rPr>
  </w:style>
  <w:style w:type="paragraph" w:customStyle="1" w:styleId="12PointBI">
    <w:name w:val="12 Point B/I"/>
    <w:link w:val="12PointBIChar"/>
    <w:qFormat/>
    <w:rsid w:val="000E06F9"/>
    <w:rPr>
      <w:b/>
      <w:i/>
      <w:sz w:val="24"/>
    </w:rPr>
  </w:style>
  <w:style w:type="character" w:customStyle="1" w:styleId="11PointUChar">
    <w:name w:val="11 Point U Char"/>
    <w:basedOn w:val="DefaultParagraphFont"/>
    <w:link w:val="11PointU"/>
    <w:rsid w:val="001B107C"/>
    <w:rPr>
      <w:sz w:val="22"/>
      <w:u w:val="single"/>
    </w:rPr>
  </w:style>
  <w:style w:type="paragraph" w:customStyle="1" w:styleId="a-dwithlines">
    <w:name w:val="a-d with lines"/>
    <w:link w:val="a-dwithlinesChar"/>
    <w:qFormat/>
    <w:rsid w:val="00FD20E8"/>
    <w:pPr>
      <w:tabs>
        <w:tab w:val="left" w:pos="3240"/>
        <w:tab w:val="left" w:pos="3780"/>
        <w:tab w:val="left" w:pos="6660"/>
      </w:tabs>
      <w:ind w:left="540" w:hanging="135"/>
    </w:pPr>
    <w:rPr>
      <w:szCs w:val="22"/>
    </w:rPr>
  </w:style>
  <w:style w:type="character" w:customStyle="1" w:styleId="12PointBIChar">
    <w:name w:val="12 Point B/I Char"/>
    <w:basedOn w:val="DefaultParagraphFont"/>
    <w:link w:val="12PointBI"/>
    <w:rsid w:val="000E06F9"/>
    <w:rPr>
      <w:b/>
      <w:i/>
      <w:sz w:val="24"/>
    </w:rPr>
  </w:style>
  <w:style w:type="paragraph" w:customStyle="1" w:styleId="11PointBC">
    <w:name w:val="11 Point B/C"/>
    <w:link w:val="11PointBCChar"/>
    <w:qFormat/>
    <w:rsid w:val="00A548F3"/>
    <w:pPr>
      <w:jc w:val="center"/>
    </w:pPr>
    <w:rPr>
      <w:b/>
    </w:rPr>
  </w:style>
  <w:style w:type="character" w:customStyle="1" w:styleId="a-dwithlinesChar">
    <w:name w:val="a-d with lines Char"/>
    <w:basedOn w:val="DefaultParagraphFont"/>
    <w:link w:val="a-dwithlines"/>
    <w:rsid w:val="00FD20E8"/>
    <w:rPr>
      <w:spacing w:val="0"/>
      <w:sz w:val="22"/>
      <w:szCs w:val="22"/>
    </w:rPr>
  </w:style>
  <w:style w:type="paragraph" w:customStyle="1" w:styleId="11PointBCI">
    <w:name w:val="11 Point B/C/I"/>
    <w:link w:val="11PointBCIChar"/>
    <w:qFormat/>
    <w:rsid w:val="00484168"/>
    <w:pPr>
      <w:jc w:val="center"/>
    </w:pPr>
    <w:rPr>
      <w:b/>
      <w:i/>
    </w:rPr>
  </w:style>
  <w:style w:type="character" w:customStyle="1" w:styleId="11PointBCChar">
    <w:name w:val="11 Point B/C Char"/>
    <w:basedOn w:val="DefaultParagraphFont"/>
    <w:link w:val="11PointBC"/>
    <w:rsid w:val="00A548F3"/>
    <w:rPr>
      <w:b/>
      <w:sz w:val="22"/>
    </w:rPr>
  </w:style>
  <w:style w:type="paragraph" w:customStyle="1" w:styleId="DistGrph">
    <w:name w:val="Dist Grph #"/>
    <w:link w:val="DistGrphChar"/>
    <w:qFormat/>
    <w:rsid w:val="007F3BB3"/>
    <w:pPr>
      <w:ind w:left="1440"/>
    </w:pPr>
  </w:style>
  <w:style w:type="character" w:customStyle="1" w:styleId="11PointBCIChar">
    <w:name w:val="11 Point B/C/I Char"/>
    <w:basedOn w:val="DefaultParagraphFont"/>
    <w:link w:val="11PointBCI"/>
    <w:rsid w:val="00484168"/>
    <w:rPr>
      <w:b/>
      <w:i/>
      <w:sz w:val="22"/>
    </w:rPr>
  </w:style>
  <w:style w:type="character" w:customStyle="1" w:styleId="DistGrphChar">
    <w:name w:val="Dist Grph # Char"/>
    <w:basedOn w:val="DefaultParagraphFont"/>
    <w:link w:val="DistGrph"/>
    <w:rsid w:val="007F3BB3"/>
    <w:rPr>
      <w:sz w:val="22"/>
    </w:rPr>
  </w:style>
  <w:style w:type="paragraph" w:customStyle="1" w:styleId="Appendix8Tabs">
    <w:name w:val="Appendix 8 Tabs"/>
    <w:link w:val="Appendix8TabsChar"/>
    <w:qFormat/>
    <w:rsid w:val="00D41AAD"/>
    <w:pPr>
      <w:ind w:left="1267" w:hanging="1267"/>
    </w:pPr>
    <w:rPr>
      <w:b/>
    </w:rPr>
  </w:style>
  <w:style w:type="character" w:customStyle="1" w:styleId="Appendix8TabsChar">
    <w:name w:val="Appendix 8 Tabs Char"/>
    <w:basedOn w:val="DefaultParagraphFont"/>
    <w:link w:val="Appendix8Tabs"/>
    <w:rsid w:val="00D41AAD"/>
    <w:rPr>
      <w:b/>
      <w:sz w:val="22"/>
    </w:rPr>
  </w:style>
  <w:style w:type="paragraph" w:customStyle="1" w:styleId="24BC">
    <w:name w:val="24 B/C"/>
    <w:link w:val="24BCChar"/>
    <w:qFormat/>
    <w:rsid w:val="00711B76"/>
    <w:pPr>
      <w:jc w:val="center"/>
    </w:pPr>
    <w:rPr>
      <w:b/>
      <w:sz w:val="48"/>
      <w:szCs w:val="52"/>
    </w:rPr>
  </w:style>
  <w:style w:type="character" w:customStyle="1" w:styleId="24BCChar">
    <w:name w:val="24 B/C Char"/>
    <w:basedOn w:val="DefaultParagraphFont"/>
    <w:link w:val="24BC"/>
    <w:rsid w:val="00711B76"/>
    <w:rPr>
      <w:b/>
      <w:sz w:val="48"/>
      <w:szCs w:val="52"/>
    </w:rPr>
  </w:style>
  <w:style w:type="paragraph" w:customStyle="1" w:styleId="12PBSmC">
    <w:name w:val="12 P B/SmC"/>
    <w:link w:val="12PBSmCChar"/>
    <w:qFormat/>
    <w:rsid w:val="00FF7BE0"/>
    <w:rPr>
      <w:rFonts w:eastAsia="ヒラギノ角ゴ Pro W3"/>
      <w:b/>
      <w:bCs/>
      <w:smallCaps/>
      <w:sz w:val="24"/>
      <w:szCs w:val="24"/>
    </w:rPr>
  </w:style>
  <w:style w:type="paragraph" w:customStyle="1" w:styleId="CareersinFlight">
    <w:name w:val="Careers in Flight"/>
    <w:link w:val="CareersinFlightChar"/>
    <w:qFormat/>
    <w:rsid w:val="002F5514"/>
    <w:pPr>
      <w:ind w:left="2606" w:hanging="2606"/>
    </w:pPr>
  </w:style>
  <w:style w:type="character" w:customStyle="1" w:styleId="12PBSmCChar">
    <w:name w:val="12 P B/SmC Char"/>
    <w:basedOn w:val="DefaultParagraphFont"/>
    <w:link w:val="12PBSmC"/>
    <w:rsid w:val="00FF7BE0"/>
    <w:rPr>
      <w:rFonts w:eastAsia="ヒラギノ角ゴ Pro W3"/>
      <w:b/>
      <w:bCs/>
      <w:smallCaps/>
      <w:spacing w:val="0"/>
      <w:sz w:val="24"/>
      <w:szCs w:val="24"/>
    </w:rPr>
  </w:style>
  <w:style w:type="paragraph" w:customStyle="1" w:styleId="14PointBCSmC">
    <w:name w:val="14 Point B/C/SmC"/>
    <w:basedOn w:val="09Point"/>
    <w:link w:val="14PointBCSmCChar"/>
    <w:qFormat/>
    <w:rsid w:val="00ED3A3E"/>
    <w:pPr>
      <w:jc w:val="center"/>
    </w:pPr>
    <w:rPr>
      <w:b/>
      <w:smallCaps/>
      <w:sz w:val="28"/>
    </w:rPr>
  </w:style>
  <w:style w:type="character" w:customStyle="1" w:styleId="CareersinFlightChar">
    <w:name w:val="Careers in Flight Char"/>
    <w:basedOn w:val="DefaultParagraphFont"/>
    <w:link w:val="CareersinFlight"/>
    <w:rsid w:val="002F5514"/>
    <w:rPr>
      <w:sz w:val="22"/>
    </w:rPr>
  </w:style>
  <w:style w:type="character" w:customStyle="1" w:styleId="14PointBCSmCChar">
    <w:name w:val="14 Point B/C/SmC Char"/>
    <w:basedOn w:val="09PointChar"/>
    <w:link w:val="14PointBCSmC"/>
    <w:rsid w:val="00ED3A3E"/>
    <w:rPr>
      <w:b/>
      <w:smallCaps/>
      <w:spacing w:val="0"/>
      <w:sz w:val="28"/>
      <w:szCs w:val="18"/>
    </w:rPr>
  </w:style>
  <w:style w:type="character" w:customStyle="1" w:styleId="Heading4Char">
    <w:name w:val="Heading 4 Char"/>
    <w:basedOn w:val="DefaultParagraphFont"/>
    <w:link w:val="Heading4"/>
    <w:uiPriority w:val="9"/>
    <w:rsid w:val="007F1765"/>
    <w:rPr>
      <w:rFonts w:ascii="Calibri" w:eastAsia="Times New Roman" w:hAnsi="Calibri"/>
      <w:b/>
      <w:bCs/>
      <w:iCs/>
      <w:spacing w:val="0"/>
      <w:sz w:val="22"/>
      <w:szCs w:val="22"/>
    </w:rPr>
  </w:style>
  <w:style w:type="paragraph" w:customStyle="1" w:styleId="Default">
    <w:name w:val="Default"/>
    <w:rsid w:val="00420999"/>
    <w:pPr>
      <w:autoSpaceDE w:val="0"/>
      <w:autoSpaceDN w:val="0"/>
      <w:adjustRightInd w:val="0"/>
    </w:pPr>
    <w:rPr>
      <w:color w:val="000000"/>
      <w:sz w:val="24"/>
      <w:szCs w:val="24"/>
    </w:rPr>
  </w:style>
  <w:style w:type="paragraph" w:customStyle="1" w:styleId="09PBibl">
    <w:name w:val="09 P Bibl"/>
    <w:link w:val="09PBiblChar"/>
    <w:qFormat/>
    <w:rsid w:val="00784215"/>
    <w:pPr>
      <w:ind w:left="187" w:hanging="187"/>
    </w:pPr>
    <w:rPr>
      <w:sz w:val="18"/>
    </w:rPr>
  </w:style>
  <w:style w:type="paragraph" w:customStyle="1" w:styleId="09PointB">
    <w:name w:val="09 Point B"/>
    <w:link w:val="09PointBChar"/>
    <w:qFormat/>
    <w:rsid w:val="002B264F"/>
    <w:rPr>
      <w:rFonts w:eastAsia="ヒラギノ角ゴ Pro W3"/>
      <w:b/>
      <w:bCs/>
      <w:color w:val="000000"/>
      <w:sz w:val="18"/>
      <w:szCs w:val="24"/>
    </w:rPr>
  </w:style>
  <w:style w:type="character" w:customStyle="1" w:styleId="09PBiblChar">
    <w:name w:val="09 P Bibl Char"/>
    <w:basedOn w:val="DefaultParagraphFont"/>
    <w:link w:val="09PBibl"/>
    <w:rsid w:val="00784215"/>
    <w:rPr>
      <w:sz w:val="18"/>
    </w:rPr>
  </w:style>
  <w:style w:type="paragraph" w:customStyle="1" w:styleId="09PU">
    <w:name w:val="09 P U"/>
    <w:link w:val="09PUChar"/>
    <w:qFormat/>
    <w:rsid w:val="00784215"/>
    <w:rPr>
      <w:rFonts w:eastAsia="ヒラギノ角ゴ Pro W3"/>
      <w:bCs/>
      <w:color w:val="000000"/>
      <w:sz w:val="18"/>
      <w:szCs w:val="18"/>
      <w:u w:val="single"/>
    </w:rPr>
  </w:style>
  <w:style w:type="character" w:customStyle="1" w:styleId="09PointBChar">
    <w:name w:val="09 Point B Char"/>
    <w:basedOn w:val="DefaultParagraphFont"/>
    <w:link w:val="09PointB"/>
    <w:rsid w:val="002B264F"/>
    <w:rPr>
      <w:rFonts w:eastAsia="ヒラギノ角ゴ Pro W3"/>
      <w:b/>
      <w:bCs/>
      <w:color w:val="000000"/>
      <w:spacing w:val="0"/>
      <w:sz w:val="18"/>
      <w:szCs w:val="24"/>
    </w:rPr>
  </w:style>
  <w:style w:type="character" w:customStyle="1" w:styleId="09PUChar">
    <w:name w:val="09 P U Char"/>
    <w:basedOn w:val="DefaultParagraphFont"/>
    <w:link w:val="09PU"/>
    <w:rsid w:val="00784215"/>
    <w:rPr>
      <w:rFonts w:eastAsia="ヒラギノ角ゴ Pro W3"/>
      <w:bCs/>
      <w:color w:val="000000"/>
      <w:sz w:val="18"/>
      <w:szCs w:val="18"/>
      <w:u w:val="single"/>
    </w:rPr>
  </w:style>
  <w:style w:type="paragraph" w:customStyle="1" w:styleId="CommonNames">
    <w:name w:val="Common Names"/>
    <w:link w:val="CommonNamesChar"/>
    <w:qFormat/>
    <w:rsid w:val="00193EE1"/>
    <w:pPr>
      <w:tabs>
        <w:tab w:val="left" w:pos="6120"/>
      </w:tabs>
      <w:spacing w:line="360" w:lineRule="auto"/>
      <w:ind w:left="2160"/>
    </w:pPr>
    <w:rPr>
      <w:sz w:val="24"/>
      <w:szCs w:val="24"/>
    </w:rPr>
  </w:style>
  <w:style w:type="character" w:customStyle="1" w:styleId="CommonNamesChar">
    <w:name w:val="Common Names Char"/>
    <w:basedOn w:val="DefaultParagraphFont"/>
    <w:link w:val="CommonNames"/>
    <w:rsid w:val="00193EE1"/>
    <w:rPr>
      <w:sz w:val="24"/>
      <w:szCs w:val="24"/>
    </w:rPr>
  </w:style>
  <w:style w:type="paragraph" w:customStyle="1" w:styleId="08PointB">
    <w:name w:val="08 Point/B"/>
    <w:link w:val="08PointBChar"/>
    <w:qFormat/>
    <w:rsid w:val="00BA1166"/>
    <w:rPr>
      <w:b/>
      <w:sz w:val="16"/>
      <w:szCs w:val="16"/>
    </w:rPr>
  </w:style>
  <w:style w:type="character" w:customStyle="1" w:styleId="08PointBChar">
    <w:name w:val="08 Point/B Char"/>
    <w:basedOn w:val="DefaultParagraphFont"/>
    <w:link w:val="08PointB"/>
    <w:rsid w:val="00BA1166"/>
    <w:rPr>
      <w:b/>
      <w:sz w:val="16"/>
      <w:szCs w:val="16"/>
    </w:rPr>
  </w:style>
  <w:style w:type="paragraph" w:customStyle="1" w:styleId="08Point">
    <w:name w:val="08 Point"/>
    <w:link w:val="08PointChar"/>
    <w:qFormat/>
    <w:rsid w:val="003F1276"/>
    <w:rPr>
      <w:sz w:val="16"/>
      <w:szCs w:val="18"/>
    </w:rPr>
  </w:style>
  <w:style w:type="character" w:customStyle="1" w:styleId="08PointChar">
    <w:name w:val="08 Point Char"/>
    <w:basedOn w:val="DefaultParagraphFont"/>
    <w:link w:val="08Point"/>
    <w:rsid w:val="003F1276"/>
    <w:rPr>
      <w:sz w:val="16"/>
      <w:szCs w:val="18"/>
    </w:rPr>
  </w:style>
  <w:style w:type="paragraph" w:customStyle="1" w:styleId="Watercolor-Colored">
    <w:name w:val="Watercolor-Colored"/>
    <w:link w:val="Watercolor-ColoredChar"/>
    <w:qFormat/>
    <w:rsid w:val="00122673"/>
    <w:pPr>
      <w:ind w:left="547"/>
    </w:pPr>
    <w:rPr>
      <w:i/>
    </w:rPr>
  </w:style>
  <w:style w:type="character" w:customStyle="1" w:styleId="Watercolor-ColoredChar">
    <w:name w:val="Watercolor-Colored Char"/>
    <w:basedOn w:val="DefaultParagraphFont"/>
    <w:link w:val="Watercolor-Colored"/>
    <w:rsid w:val="00122673"/>
    <w:rPr>
      <w:i/>
    </w:rPr>
  </w:style>
  <w:style w:type="paragraph" w:customStyle="1" w:styleId="65Point">
    <w:name w:val="65 Point"/>
    <w:link w:val="65PointChar"/>
    <w:qFormat/>
    <w:rsid w:val="0081755B"/>
    <w:rPr>
      <w:sz w:val="130"/>
      <w:szCs w:val="130"/>
    </w:rPr>
  </w:style>
  <w:style w:type="character" w:customStyle="1" w:styleId="65PointChar">
    <w:name w:val="65 Point Char"/>
    <w:basedOn w:val="DefaultParagraphFont"/>
    <w:link w:val="65Point"/>
    <w:rsid w:val="0081755B"/>
    <w:rPr>
      <w:sz w:val="130"/>
      <w:szCs w:val="130"/>
    </w:rPr>
  </w:style>
  <w:style w:type="paragraph" w:customStyle="1" w:styleId="04Point">
    <w:name w:val="04 Point"/>
    <w:link w:val="04PointChar"/>
    <w:qFormat/>
    <w:rsid w:val="00395249"/>
    <w:rPr>
      <w:sz w:val="8"/>
    </w:rPr>
  </w:style>
  <w:style w:type="character" w:customStyle="1" w:styleId="04PointChar">
    <w:name w:val="04 Point Char"/>
    <w:basedOn w:val="DefaultParagraphFont"/>
    <w:link w:val="04Point"/>
    <w:rsid w:val="00395249"/>
    <w:rPr>
      <w:sz w:val="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lsdException w:name="Default Paragraph Font" w:uiPriority="1"/>
    <w:lsdException w:name="Subtitle" w:semiHidden="0" w:uiPriority="11"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4B7445"/>
  </w:style>
  <w:style w:type="paragraph" w:styleId="Heading4">
    <w:name w:val="heading 4"/>
    <w:basedOn w:val="Normal"/>
    <w:next w:val="Normal"/>
    <w:link w:val="Heading4Char"/>
    <w:uiPriority w:val="9"/>
    <w:unhideWhenUsed/>
    <w:qFormat/>
    <w:rsid w:val="007F1765"/>
    <w:pPr>
      <w:keepNext/>
      <w:keepLines/>
      <w:spacing w:before="200" w:line="276" w:lineRule="auto"/>
      <w:outlineLvl w:val="3"/>
    </w:pPr>
    <w:rPr>
      <w:rFonts w:ascii="Calibri" w:eastAsia="Times New Roman" w:hAnsi="Calibri"/>
      <w:b/>
      <w:bCs/>
      <w:iCs/>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IntenseReference">
    <w:name w:val="Intense Reference"/>
    <w:basedOn w:val="DefaultParagraphFont"/>
    <w:uiPriority w:val="32"/>
    <w:rsid w:val="003E0D43"/>
    <w:rPr>
      <w:b/>
      <w:bCs w:val="0"/>
      <w:smallCaps/>
      <w:color w:val="C0504D" w:themeColor="accent2"/>
      <w:spacing w:val="5"/>
      <w:u w:val="single"/>
    </w:rPr>
  </w:style>
  <w:style w:type="paragraph" w:customStyle="1" w:styleId="16PointB">
    <w:name w:val="16 Point B"/>
    <w:link w:val="16PointBChar"/>
    <w:qFormat/>
    <w:rsid w:val="00EB3596"/>
    <w:rPr>
      <w:b/>
      <w:color w:val="000000" w:themeColor="text1"/>
      <w:sz w:val="32"/>
      <w:szCs w:val="28"/>
    </w:rPr>
  </w:style>
  <w:style w:type="paragraph" w:customStyle="1" w:styleId="14PointB">
    <w:name w:val="14 Point B"/>
    <w:link w:val="14PointBChar"/>
    <w:qFormat/>
    <w:rsid w:val="0061302F"/>
    <w:rPr>
      <w:b/>
      <w:sz w:val="28"/>
      <w:szCs w:val="28"/>
    </w:rPr>
  </w:style>
  <w:style w:type="character" w:customStyle="1" w:styleId="16PointBChar">
    <w:name w:val="16 Point B Char"/>
    <w:basedOn w:val="DefaultParagraphFont"/>
    <w:link w:val="16PointB"/>
    <w:rsid w:val="00EB3596"/>
    <w:rPr>
      <w:b/>
      <w:color w:val="000000" w:themeColor="text1"/>
      <w:sz w:val="32"/>
      <w:szCs w:val="28"/>
    </w:rPr>
  </w:style>
  <w:style w:type="paragraph" w:customStyle="1" w:styleId="FreeForm">
    <w:name w:val="Free Form"/>
    <w:link w:val="FreeFormChar"/>
    <w:rsid w:val="00DD2FF5"/>
    <w:pPr>
      <w:outlineLvl w:val="0"/>
    </w:pPr>
    <w:rPr>
      <w:rFonts w:ascii="Helvetica" w:eastAsia="ヒラギノ角ゴ Pro W3" w:hAnsi="Helvetica"/>
      <w:bCs/>
      <w:color w:val="000000"/>
      <w:sz w:val="24"/>
    </w:rPr>
  </w:style>
  <w:style w:type="character" w:customStyle="1" w:styleId="14PointBChar">
    <w:name w:val="14 Point B Char"/>
    <w:basedOn w:val="DefaultParagraphFont"/>
    <w:link w:val="14PointB"/>
    <w:rsid w:val="0061302F"/>
    <w:rPr>
      <w:b/>
      <w:sz w:val="28"/>
      <w:szCs w:val="28"/>
    </w:rPr>
  </w:style>
  <w:style w:type="numbering" w:customStyle="1" w:styleId="Bullet">
    <w:name w:val="Bullet"/>
    <w:autoRedefine/>
    <w:rsid w:val="00DD2FF5"/>
  </w:style>
  <w:style w:type="paragraph" w:customStyle="1" w:styleId="12Point">
    <w:name w:val="12 Point"/>
    <w:link w:val="12PointChar"/>
    <w:qFormat/>
    <w:rsid w:val="00DD2FF5"/>
    <w:rPr>
      <w:rFonts w:eastAsia="ヒラギノ角ゴ Pro W3"/>
      <w:bCs/>
      <w:color w:val="000000"/>
      <w:sz w:val="24"/>
      <w:szCs w:val="24"/>
    </w:rPr>
  </w:style>
  <w:style w:type="paragraph" w:styleId="ListParagraph">
    <w:name w:val="List Paragraph"/>
    <w:basedOn w:val="Normal"/>
    <w:uiPriority w:val="34"/>
    <w:rsid w:val="000A4909"/>
    <w:pPr>
      <w:ind w:left="720"/>
      <w:contextualSpacing/>
    </w:pPr>
  </w:style>
  <w:style w:type="character" w:customStyle="1" w:styleId="12PointChar">
    <w:name w:val="12 Point Char"/>
    <w:basedOn w:val="DefaultParagraphFont"/>
    <w:link w:val="12Point"/>
    <w:rsid w:val="00DD2FF5"/>
    <w:rPr>
      <w:rFonts w:eastAsia="ヒラギノ角ゴ Pro W3"/>
      <w:bCs/>
      <w:color w:val="000000"/>
      <w:spacing w:val="0"/>
      <w:sz w:val="24"/>
      <w:szCs w:val="24"/>
    </w:rPr>
  </w:style>
  <w:style w:type="table" w:styleId="TableGrid">
    <w:name w:val="Table Grid"/>
    <w:basedOn w:val="TableNormal"/>
    <w:uiPriority w:val="59"/>
    <w:rsid w:val="00483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rmalList">
    <w:name w:val="Normal List"/>
    <w:rsid w:val="0048328C"/>
  </w:style>
  <w:style w:type="paragraph" w:customStyle="1" w:styleId="11PointCenter">
    <w:name w:val="11 Point Center"/>
    <w:link w:val="11PointCenterChar"/>
    <w:qFormat/>
    <w:rsid w:val="0048328C"/>
    <w:pPr>
      <w:jc w:val="center"/>
    </w:pPr>
  </w:style>
  <w:style w:type="paragraph" w:customStyle="1" w:styleId="Bullet1">
    <w:name w:val="Bullet 1"/>
    <w:link w:val="Bullet1Char"/>
    <w:qFormat/>
    <w:rsid w:val="009A6953"/>
    <w:pPr>
      <w:numPr>
        <w:numId w:val="4"/>
      </w:numPr>
      <w:tabs>
        <w:tab w:val="left" w:pos="180"/>
      </w:tabs>
      <w:ind w:left="270" w:hanging="270"/>
    </w:pPr>
    <w:rPr>
      <w:rFonts w:eastAsia="ヒラギノ角ゴ Pro W3"/>
      <w:bCs/>
      <w:color w:val="000000"/>
      <w:szCs w:val="22"/>
    </w:rPr>
  </w:style>
  <w:style w:type="character" w:customStyle="1" w:styleId="11PointCenterChar">
    <w:name w:val="11 Point Center Char"/>
    <w:basedOn w:val="DefaultParagraphFont"/>
    <w:link w:val="11PointCenter"/>
    <w:rsid w:val="0048328C"/>
    <w:rPr>
      <w:sz w:val="22"/>
    </w:rPr>
  </w:style>
  <w:style w:type="paragraph" w:customStyle="1" w:styleId="11Point">
    <w:name w:val="11 Point"/>
    <w:link w:val="11PointChar"/>
    <w:qFormat/>
    <w:rsid w:val="009E17BF"/>
  </w:style>
  <w:style w:type="character" w:customStyle="1" w:styleId="FreeFormChar">
    <w:name w:val="Free Form Char"/>
    <w:basedOn w:val="DefaultParagraphFont"/>
    <w:link w:val="FreeForm"/>
    <w:rsid w:val="0048328C"/>
    <w:rPr>
      <w:rFonts w:ascii="Helvetica" w:eastAsia="ヒラギノ角ゴ Pro W3" w:hAnsi="Helvetica"/>
      <w:bCs/>
      <w:color w:val="000000"/>
      <w:spacing w:val="0"/>
      <w:sz w:val="24"/>
    </w:rPr>
  </w:style>
  <w:style w:type="character" w:customStyle="1" w:styleId="Bullet1Char">
    <w:name w:val="Bullet 1 Char"/>
    <w:basedOn w:val="FreeFormChar"/>
    <w:link w:val="Bullet1"/>
    <w:rsid w:val="009A6953"/>
    <w:rPr>
      <w:rFonts w:ascii="Helvetica" w:eastAsia="ヒラギノ角ゴ Pro W3" w:hAnsi="Helvetica"/>
      <w:bCs/>
      <w:color w:val="000000"/>
      <w:spacing w:val="0"/>
      <w:sz w:val="24"/>
      <w:szCs w:val="22"/>
    </w:rPr>
  </w:style>
  <w:style w:type="numbering" w:customStyle="1" w:styleId="Legal">
    <w:name w:val="Legal"/>
    <w:rsid w:val="0020004D"/>
  </w:style>
  <w:style w:type="character" w:customStyle="1" w:styleId="11PointChar">
    <w:name w:val="11 Point Char"/>
    <w:basedOn w:val="DefaultParagraphFont"/>
    <w:link w:val="11Point"/>
    <w:rsid w:val="009E17BF"/>
    <w:rPr>
      <w:sz w:val="22"/>
    </w:rPr>
  </w:style>
  <w:style w:type="numbering" w:customStyle="1" w:styleId="NumberedList">
    <w:name w:val="Numbered List"/>
    <w:autoRedefine/>
    <w:rsid w:val="0020004D"/>
  </w:style>
  <w:style w:type="paragraph" w:customStyle="1" w:styleId="11PointB">
    <w:name w:val="11 Point B"/>
    <w:basedOn w:val="Normal"/>
    <w:link w:val="11PointBChar"/>
    <w:qFormat/>
    <w:rsid w:val="00B2744C"/>
    <w:rPr>
      <w:b/>
    </w:rPr>
  </w:style>
  <w:style w:type="paragraph" w:customStyle="1" w:styleId="12PointB">
    <w:name w:val="12 Point B"/>
    <w:link w:val="12PointBChar"/>
    <w:qFormat/>
    <w:rsid w:val="003D0D3B"/>
    <w:rPr>
      <w:rFonts w:eastAsia="ヒラギノ角ゴ Pro W3"/>
      <w:b/>
      <w:bCs/>
      <w:color w:val="000000"/>
      <w:sz w:val="24"/>
      <w:szCs w:val="24"/>
    </w:rPr>
  </w:style>
  <w:style w:type="character" w:customStyle="1" w:styleId="11PointBChar">
    <w:name w:val="11 Point B Char"/>
    <w:basedOn w:val="DefaultParagraphFont"/>
    <w:link w:val="11PointB"/>
    <w:rsid w:val="00B2744C"/>
    <w:rPr>
      <w:b/>
      <w:sz w:val="22"/>
    </w:rPr>
  </w:style>
  <w:style w:type="paragraph" w:customStyle="1" w:styleId="1">
    <w:name w:val="1."/>
    <w:link w:val="1Char"/>
    <w:qFormat/>
    <w:rsid w:val="00784215"/>
    <w:pPr>
      <w:tabs>
        <w:tab w:val="right" w:pos="252"/>
      </w:tabs>
      <w:ind w:left="403" w:hanging="403"/>
    </w:pPr>
  </w:style>
  <w:style w:type="character" w:customStyle="1" w:styleId="12PointBChar">
    <w:name w:val="12 Point B Char"/>
    <w:basedOn w:val="DefaultParagraphFont"/>
    <w:link w:val="12PointB"/>
    <w:rsid w:val="003D0D3B"/>
    <w:rPr>
      <w:rFonts w:eastAsia="ヒラギノ角ゴ Pro W3"/>
      <w:b/>
      <w:bCs/>
      <w:color w:val="000000"/>
      <w:spacing w:val="0"/>
      <w:sz w:val="24"/>
      <w:szCs w:val="24"/>
    </w:rPr>
  </w:style>
  <w:style w:type="paragraph" w:customStyle="1" w:styleId="Bullet10">
    <w:name w:val="Bullet 1."/>
    <w:link w:val="Bullet1Char0"/>
    <w:qFormat/>
    <w:rsid w:val="009A6953"/>
    <w:pPr>
      <w:numPr>
        <w:numId w:val="15"/>
      </w:numPr>
      <w:tabs>
        <w:tab w:val="left" w:pos="603"/>
      </w:tabs>
      <w:ind w:left="692" w:hanging="274"/>
    </w:pPr>
    <w:rPr>
      <w:rFonts w:eastAsia="ヒラギノ角ゴ Pro W3"/>
      <w:bCs/>
      <w:color w:val="000000"/>
      <w:szCs w:val="22"/>
    </w:rPr>
  </w:style>
  <w:style w:type="character" w:customStyle="1" w:styleId="1Char">
    <w:name w:val="1. Char"/>
    <w:basedOn w:val="DefaultParagraphFont"/>
    <w:link w:val="1"/>
    <w:rsid w:val="00784215"/>
  </w:style>
  <w:style w:type="character" w:customStyle="1" w:styleId="Bullet1Char0">
    <w:name w:val="Bullet 1. Char"/>
    <w:basedOn w:val="DefaultParagraphFont"/>
    <w:link w:val="Bullet10"/>
    <w:rsid w:val="009A6953"/>
    <w:rPr>
      <w:rFonts w:eastAsia="ヒラギノ角ゴ Pro W3"/>
      <w:bCs/>
      <w:color w:val="000000"/>
      <w:szCs w:val="22"/>
    </w:rPr>
  </w:style>
  <w:style w:type="paragraph" w:customStyle="1" w:styleId="Bullet10Point">
    <w:name w:val="Bullet 10 Point"/>
    <w:link w:val="Bullet10PointChar"/>
    <w:qFormat/>
    <w:rsid w:val="006944E2"/>
    <w:pPr>
      <w:numPr>
        <w:numId w:val="19"/>
      </w:numPr>
      <w:tabs>
        <w:tab w:val="left" w:pos="144"/>
      </w:tabs>
      <w:ind w:left="245" w:hanging="245"/>
    </w:pPr>
    <w:rPr>
      <w:rFonts w:eastAsia="ヒラギノ角ゴ Pro W3"/>
      <w:bCs/>
      <w:color w:val="000000"/>
    </w:rPr>
  </w:style>
  <w:style w:type="paragraph" w:customStyle="1" w:styleId="09Point">
    <w:name w:val="09 Point"/>
    <w:link w:val="09PointChar"/>
    <w:qFormat/>
    <w:rsid w:val="00784215"/>
    <w:rPr>
      <w:sz w:val="18"/>
      <w:szCs w:val="18"/>
    </w:rPr>
  </w:style>
  <w:style w:type="character" w:customStyle="1" w:styleId="Bullet10PointChar">
    <w:name w:val="Bullet 10 Point Char"/>
    <w:basedOn w:val="Bullet1Char"/>
    <w:link w:val="Bullet10Point"/>
    <w:rsid w:val="006944E2"/>
    <w:rPr>
      <w:rFonts w:ascii="Helvetica" w:eastAsia="ヒラギノ角ゴ Pro W3" w:hAnsi="Helvetica"/>
      <w:bCs/>
      <w:color w:val="000000"/>
      <w:spacing w:val="0"/>
      <w:sz w:val="22"/>
      <w:szCs w:val="22"/>
    </w:rPr>
  </w:style>
  <w:style w:type="paragraph" w:customStyle="1" w:styleId="10Point">
    <w:name w:val="10 Point"/>
    <w:link w:val="10PointChar"/>
    <w:qFormat/>
    <w:rsid w:val="0061302F"/>
  </w:style>
  <w:style w:type="character" w:customStyle="1" w:styleId="09PointChar">
    <w:name w:val="09 Point Char"/>
    <w:basedOn w:val="DefaultParagraphFont"/>
    <w:link w:val="09Point"/>
    <w:rsid w:val="00784215"/>
    <w:rPr>
      <w:sz w:val="18"/>
      <w:szCs w:val="18"/>
    </w:rPr>
  </w:style>
  <w:style w:type="paragraph" w:customStyle="1" w:styleId="10PointB">
    <w:name w:val="10 Point B"/>
    <w:link w:val="10PointBChar"/>
    <w:qFormat/>
    <w:rsid w:val="00DA78ED"/>
    <w:rPr>
      <w:b/>
      <w:sz w:val="20"/>
    </w:rPr>
  </w:style>
  <w:style w:type="character" w:customStyle="1" w:styleId="10PointChar">
    <w:name w:val="10 Point Char"/>
    <w:basedOn w:val="DefaultParagraphFont"/>
    <w:link w:val="10Point"/>
    <w:rsid w:val="0061302F"/>
  </w:style>
  <w:style w:type="paragraph" w:customStyle="1" w:styleId="Bullet09">
    <w:name w:val="Bullet 09"/>
    <w:link w:val="Bullet09Char"/>
    <w:qFormat/>
    <w:rsid w:val="00B22402"/>
    <w:pPr>
      <w:numPr>
        <w:numId w:val="24"/>
      </w:numPr>
      <w:tabs>
        <w:tab w:val="left" w:pos="108"/>
      </w:tabs>
      <w:ind w:left="216" w:hanging="216"/>
    </w:pPr>
    <w:rPr>
      <w:rFonts w:eastAsia="ヒラギノ角ゴ Pro W3"/>
      <w:bCs/>
      <w:color w:val="000000"/>
      <w:sz w:val="18"/>
      <w:szCs w:val="18"/>
    </w:rPr>
  </w:style>
  <w:style w:type="character" w:customStyle="1" w:styleId="10PointBChar">
    <w:name w:val="10 Point B Char"/>
    <w:basedOn w:val="DefaultParagraphFont"/>
    <w:link w:val="10PointB"/>
    <w:rsid w:val="00DA78ED"/>
    <w:rPr>
      <w:b/>
      <w:sz w:val="20"/>
    </w:rPr>
  </w:style>
  <w:style w:type="paragraph" w:styleId="Header">
    <w:name w:val="header"/>
    <w:basedOn w:val="Normal"/>
    <w:link w:val="HeaderChar"/>
    <w:unhideWhenUsed/>
    <w:rsid w:val="009B29A9"/>
    <w:pPr>
      <w:tabs>
        <w:tab w:val="center" w:pos="4680"/>
        <w:tab w:val="right" w:pos="9360"/>
      </w:tabs>
    </w:pPr>
  </w:style>
  <w:style w:type="character" w:customStyle="1" w:styleId="Bullet09Char">
    <w:name w:val="Bullet 09 Char"/>
    <w:basedOn w:val="DefaultParagraphFont"/>
    <w:link w:val="Bullet09"/>
    <w:rsid w:val="00B22402"/>
    <w:rPr>
      <w:rFonts w:eastAsia="ヒラギノ角ゴ Pro W3"/>
      <w:bCs/>
      <w:color w:val="000000"/>
      <w:spacing w:val="0"/>
      <w:sz w:val="18"/>
      <w:szCs w:val="18"/>
    </w:rPr>
  </w:style>
  <w:style w:type="character" w:customStyle="1" w:styleId="HeaderChar">
    <w:name w:val="Header Char"/>
    <w:basedOn w:val="DefaultParagraphFont"/>
    <w:link w:val="Header"/>
    <w:rsid w:val="009B29A9"/>
    <w:rPr>
      <w:sz w:val="22"/>
    </w:rPr>
  </w:style>
  <w:style w:type="paragraph" w:styleId="Footer">
    <w:name w:val="footer"/>
    <w:basedOn w:val="Normal"/>
    <w:link w:val="FooterChar"/>
    <w:uiPriority w:val="99"/>
    <w:unhideWhenUsed/>
    <w:rsid w:val="009B29A9"/>
    <w:pPr>
      <w:tabs>
        <w:tab w:val="center" w:pos="4680"/>
        <w:tab w:val="right" w:pos="9360"/>
      </w:tabs>
    </w:pPr>
  </w:style>
  <w:style w:type="character" w:customStyle="1" w:styleId="FooterChar">
    <w:name w:val="Footer Char"/>
    <w:basedOn w:val="DefaultParagraphFont"/>
    <w:link w:val="Footer"/>
    <w:uiPriority w:val="99"/>
    <w:rsid w:val="009B29A9"/>
    <w:rPr>
      <w:sz w:val="22"/>
    </w:rPr>
  </w:style>
  <w:style w:type="paragraph" w:customStyle="1" w:styleId="11PointItalics">
    <w:name w:val="11 Point Italics"/>
    <w:link w:val="11PointItalicsChar"/>
    <w:qFormat/>
    <w:rsid w:val="003A7CEC"/>
    <w:rPr>
      <w:i/>
    </w:rPr>
  </w:style>
  <w:style w:type="paragraph" w:customStyle="1" w:styleId="36PointBC">
    <w:name w:val="36 Point B/C"/>
    <w:link w:val="36PointBCChar"/>
    <w:qFormat/>
    <w:rsid w:val="003A7CEC"/>
    <w:pPr>
      <w:jc w:val="center"/>
    </w:pPr>
    <w:rPr>
      <w:sz w:val="72"/>
      <w:szCs w:val="72"/>
    </w:rPr>
  </w:style>
  <w:style w:type="character" w:customStyle="1" w:styleId="11PointItalicsChar">
    <w:name w:val="11 Point Italics Char"/>
    <w:basedOn w:val="DefaultParagraphFont"/>
    <w:link w:val="11PointItalics"/>
    <w:rsid w:val="003A7CEC"/>
    <w:rPr>
      <w:i/>
      <w:sz w:val="22"/>
    </w:rPr>
  </w:style>
  <w:style w:type="paragraph" w:styleId="BalloonText">
    <w:name w:val="Balloon Text"/>
    <w:basedOn w:val="Normal"/>
    <w:link w:val="BalloonTextChar"/>
    <w:uiPriority w:val="99"/>
    <w:semiHidden/>
    <w:unhideWhenUsed/>
    <w:rsid w:val="003A7CEC"/>
    <w:rPr>
      <w:rFonts w:ascii="Tahoma" w:hAnsi="Tahoma" w:cs="Tahoma"/>
      <w:sz w:val="16"/>
      <w:szCs w:val="16"/>
    </w:rPr>
  </w:style>
  <w:style w:type="character" w:customStyle="1" w:styleId="36PointBCChar">
    <w:name w:val="36 Point B/C Char"/>
    <w:basedOn w:val="DefaultParagraphFont"/>
    <w:link w:val="36PointBC"/>
    <w:rsid w:val="003A7CEC"/>
    <w:rPr>
      <w:sz w:val="72"/>
      <w:szCs w:val="72"/>
    </w:rPr>
  </w:style>
  <w:style w:type="character" w:customStyle="1" w:styleId="BalloonTextChar">
    <w:name w:val="Balloon Text Char"/>
    <w:basedOn w:val="DefaultParagraphFont"/>
    <w:link w:val="BalloonText"/>
    <w:uiPriority w:val="99"/>
    <w:semiHidden/>
    <w:rsid w:val="003A7CEC"/>
    <w:rPr>
      <w:rFonts w:ascii="Tahoma" w:hAnsi="Tahoma" w:cs="Tahoma"/>
      <w:sz w:val="16"/>
      <w:szCs w:val="16"/>
    </w:rPr>
  </w:style>
  <w:style w:type="paragraph" w:customStyle="1" w:styleId="Underline-FullLine">
    <w:name w:val="Underline - Full Line"/>
    <w:link w:val="Underline-FullLineChar"/>
    <w:qFormat/>
    <w:rsid w:val="001B0E22"/>
    <w:pPr>
      <w:tabs>
        <w:tab w:val="left" w:pos="9900"/>
      </w:tabs>
    </w:pPr>
    <w:rPr>
      <w:u w:val="single"/>
    </w:rPr>
  </w:style>
  <w:style w:type="paragraph" w:customStyle="1" w:styleId="16PointBC">
    <w:name w:val="16 Point B/C"/>
    <w:link w:val="16PointBCChar"/>
    <w:qFormat/>
    <w:rsid w:val="00C95252"/>
    <w:pPr>
      <w:jc w:val="center"/>
    </w:pPr>
    <w:rPr>
      <w:b/>
      <w:sz w:val="32"/>
      <w:szCs w:val="28"/>
    </w:rPr>
  </w:style>
  <w:style w:type="character" w:customStyle="1" w:styleId="Underline-FullLineChar">
    <w:name w:val="Underline - Full Line Char"/>
    <w:basedOn w:val="DefaultParagraphFont"/>
    <w:link w:val="Underline-FullLine"/>
    <w:rsid w:val="001B0E22"/>
    <w:rPr>
      <w:sz w:val="22"/>
      <w:u w:val="single"/>
    </w:rPr>
  </w:style>
  <w:style w:type="paragraph" w:customStyle="1" w:styleId="1Point">
    <w:name w:val="1 Point"/>
    <w:link w:val="1PointChar"/>
    <w:qFormat/>
    <w:rsid w:val="006779BC"/>
    <w:rPr>
      <w:sz w:val="2"/>
      <w:szCs w:val="2"/>
    </w:rPr>
  </w:style>
  <w:style w:type="character" w:customStyle="1" w:styleId="16PointBCChar">
    <w:name w:val="16 Point B/C Char"/>
    <w:basedOn w:val="DefaultParagraphFont"/>
    <w:link w:val="16PointBC"/>
    <w:rsid w:val="00C95252"/>
    <w:rPr>
      <w:b/>
      <w:sz w:val="32"/>
      <w:szCs w:val="28"/>
    </w:rPr>
  </w:style>
  <w:style w:type="character" w:styleId="Hyperlink">
    <w:name w:val="Hyperlink"/>
    <w:autoRedefine/>
    <w:rsid w:val="00C4622D"/>
    <w:rPr>
      <w:color w:val="0000FF"/>
      <w:sz w:val="24"/>
      <w:u w:val="single"/>
    </w:rPr>
  </w:style>
  <w:style w:type="character" w:customStyle="1" w:styleId="1PointChar">
    <w:name w:val="1 Point Char"/>
    <w:basedOn w:val="DefaultParagraphFont"/>
    <w:link w:val="1Point"/>
    <w:rsid w:val="006779BC"/>
    <w:rPr>
      <w:sz w:val="2"/>
      <w:szCs w:val="2"/>
    </w:rPr>
  </w:style>
  <w:style w:type="character" w:styleId="FollowedHyperlink">
    <w:name w:val="FollowedHyperlink"/>
    <w:basedOn w:val="DefaultParagraphFont"/>
    <w:uiPriority w:val="99"/>
    <w:semiHidden/>
    <w:unhideWhenUsed/>
    <w:rsid w:val="00C4622D"/>
    <w:rPr>
      <w:color w:val="800080" w:themeColor="followedHyperlink"/>
      <w:u w:val="single"/>
    </w:rPr>
  </w:style>
  <w:style w:type="paragraph" w:customStyle="1" w:styleId="14PointBC">
    <w:name w:val="14 Point B/C"/>
    <w:link w:val="14PointBCChar"/>
    <w:qFormat/>
    <w:rsid w:val="004806F9"/>
    <w:pPr>
      <w:jc w:val="center"/>
    </w:pPr>
    <w:rPr>
      <w:b/>
      <w:sz w:val="28"/>
      <w:szCs w:val="28"/>
    </w:rPr>
  </w:style>
  <w:style w:type="paragraph" w:customStyle="1" w:styleId="48BC">
    <w:name w:val="48 B/C"/>
    <w:link w:val="48BCChar"/>
    <w:qFormat/>
    <w:rsid w:val="00EC170F"/>
    <w:pPr>
      <w:jc w:val="center"/>
    </w:pPr>
    <w:rPr>
      <w:b/>
      <w:sz w:val="96"/>
      <w:szCs w:val="96"/>
    </w:rPr>
  </w:style>
  <w:style w:type="character" w:customStyle="1" w:styleId="14PointBCChar">
    <w:name w:val="14 Point B/C Char"/>
    <w:basedOn w:val="DefaultParagraphFont"/>
    <w:link w:val="14PointBC"/>
    <w:rsid w:val="004806F9"/>
    <w:rPr>
      <w:b/>
      <w:sz w:val="28"/>
      <w:szCs w:val="28"/>
    </w:rPr>
  </w:style>
  <w:style w:type="paragraph" w:customStyle="1" w:styleId="16PBShaded">
    <w:name w:val="16 P B/Shaded"/>
    <w:basedOn w:val="16PointB"/>
    <w:link w:val="16PBShadedChar"/>
    <w:qFormat/>
    <w:rsid w:val="00776968"/>
    <w:pPr>
      <w:shd w:val="clear" w:color="auto" w:fill="BFBFBF" w:themeFill="background1" w:themeFillShade="BF"/>
      <w:ind w:left="-86" w:right="-54" w:firstLine="187"/>
      <w:jc w:val="center"/>
    </w:pPr>
    <w:rPr>
      <w:noProof/>
      <w:color w:val="auto"/>
    </w:rPr>
  </w:style>
  <w:style w:type="character" w:customStyle="1" w:styleId="48BCChar">
    <w:name w:val="48 B/C Char"/>
    <w:basedOn w:val="DefaultParagraphFont"/>
    <w:link w:val="48BC"/>
    <w:rsid w:val="00EC170F"/>
    <w:rPr>
      <w:b/>
      <w:sz w:val="96"/>
      <w:szCs w:val="96"/>
    </w:rPr>
  </w:style>
  <w:style w:type="paragraph" w:customStyle="1" w:styleId="Bullet12P">
    <w:name w:val="Bullet 12 P"/>
    <w:link w:val="Bullet12PChar"/>
    <w:qFormat/>
    <w:rsid w:val="007C4E2C"/>
    <w:pPr>
      <w:numPr>
        <w:numId w:val="31"/>
      </w:numPr>
      <w:tabs>
        <w:tab w:val="left" w:pos="187"/>
      </w:tabs>
    </w:pPr>
    <w:rPr>
      <w:rFonts w:eastAsia="ヒラギノ角ゴ Pro W3"/>
      <w:bCs/>
      <w:color w:val="000000"/>
      <w:sz w:val="24"/>
      <w:szCs w:val="24"/>
    </w:rPr>
  </w:style>
  <w:style w:type="character" w:customStyle="1" w:styleId="16PBShadedChar">
    <w:name w:val="16 P B/Shaded Char"/>
    <w:basedOn w:val="16PointBChar"/>
    <w:link w:val="16PBShaded"/>
    <w:rsid w:val="00776968"/>
    <w:rPr>
      <w:b/>
      <w:noProof/>
      <w:color w:val="000000" w:themeColor="text1"/>
      <w:sz w:val="32"/>
      <w:szCs w:val="28"/>
      <w:shd w:val="clear" w:color="auto" w:fill="BFBFBF" w:themeFill="background1" w:themeFillShade="BF"/>
    </w:rPr>
  </w:style>
  <w:style w:type="character" w:customStyle="1" w:styleId="Bullet12PChar">
    <w:name w:val="Bullet 12 P Char"/>
    <w:basedOn w:val="DefaultParagraphFont"/>
    <w:link w:val="Bullet12P"/>
    <w:rsid w:val="007C4E2C"/>
    <w:rPr>
      <w:rFonts w:eastAsia="ヒラギノ角ゴ Pro W3"/>
      <w:bCs/>
      <w:color w:val="000000"/>
      <w:spacing w:val="0"/>
      <w:sz w:val="24"/>
      <w:szCs w:val="24"/>
    </w:rPr>
  </w:style>
  <w:style w:type="paragraph" w:customStyle="1" w:styleId="10BSmC">
    <w:name w:val="10 B/SmC"/>
    <w:link w:val="10BSmCChar"/>
    <w:rsid w:val="00CB7542"/>
    <w:rPr>
      <w:b/>
      <w:smallCaps/>
    </w:rPr>
  </w:style>
  <w:style w:type="paragraph" w:customStyle="1" w:styleId="10PointBSmC">
    <w:name w:val="10 Point B/SmC"/>
    <w:link w:val="10PointBSmCChar"/>
    <w:qFormat/>
    <w:rsid w:val="00CB7542"/>
    <w:rPr>
      <w:b/>
      <w:smallCaps/>
    </w:rPr>
  </w:style>
  <w:style w:type="character" w:customStyle="1" w:styleId="10BSmCChar">
    <w:name w:val="10 B/SmC Char"/>
    <w:basedOn w:val="DefaultParagraphFont"/>
    <w:link w:val="10BSmC"/>
    <w:rsid w:val="00CB7542"/>
    <w:rPr>
      <w:b/>
      <w:smallCaps/>
    </w:rPr>
  </w:style>
  <w:style w:type="paragraph" w:customStyle="1" w:styleId="10PointSmC">
    <w:name w:val="10 Point SmC"/>
    <w:link w:val="10PointSmCChar"/>
    <w:qFormat/>
    <w:rsid w:val="00CB7542"/>
    <w:rPr>
      <w:smallCaps/>
    </w:rPr>
  </w:style>
  <w:style w:type="character" w:customStyle="1" w:styleId="10PointBSmCChar">
    <w:name w:val="10 Point B/SmC Char"/>
    <w:basedOn w:val="DefaultParagraphFont"/>
    <w:link w:val="10PointBSmC"/>
    <w:rsid w:val="00CB7542"/>
    <w:rPr>
      <w:b/>
      <w:smallCaps/>
    </w:rPr>
  </w:style>
  <w:style w:type="paragraph" w:customStyle="1" w:styleId="TeachersNote">
    <w:name w:val="Teacher's Note"/>
    <w:link w:val="TeachersNoteChar"/>
    <w:qFormat/>
    <w:rsid w:val="00800C16"/>
    <w:pPr>
      <w:pBdr>
        <w:top w:val="single" w:sz="4" w:space="1" w:color="auto"/>
        <w:left w:val="single" w:sz="4" w:space="4" w:color="auto"/>
        <w:bottom w:val="single" w:sz="4" w:space="1" w:color="auto"/>
        <w:right w:val="single" w:sz="4" w:space="4" w:color="auto"/>
      </w:pBdr>
      <w:ind w:left="144" w:right="259"/>
    </w:pPr>
    <w:rPr>
      <w:smallCaps/>
      <w:sz w:val="20"/>
    </w:rPr>
  </w:style>
  <w:style w:type="character" w:customStyle="1" w:styleId="10PointSmCChar">
    <w:name w:val="10 Point SmC Char"/>
    <w:basedOn w:val="DefaultParagraphFont"/>
    <w:link w:val="10PointSmC"/>
    <w:rsid w:val="00CB7542"/>
    <w:rPr>
      <w:smallCaps/>
    </w:rPr>
  </w:style>
  <w:style w:type="paragraph" w:customStyle="1" w:styleId="11PointBibl">
    <w:name w:val="11 Point Bibl"/>
    <w:basedOn w:val="Normal"/>
    <w:link w:val="11PointBiblChar"/>
    <w:qFormat/>
    <w:rsid w:val="004B7445"/>
    <w:pPr>
      <w:autoSpaceDE w:val="0"/>
      <w:autoSpaceDN w:val="0"/>
      <w:adjustRightInd w:val="0"/>
      <w:ind w:left="180" w:hanging="180"/>
    </w:pPr>
  </w:style>
  <w:style w:type="character" w:customStyle="1" w:styleId="TeachersNoteChar">
    <w:name w:val="Teacher's Note Char"/>
    <w:basedOn w:val="DefaultParagraphFont"/>
    <w:link w:val="TeachersNote"/>
    <w:rsid w:val="00800C16"/>
    <w:rPr>
      <w:smallCaps/>
      <w:sz w:val="20"/>
    </w:rPr>
  </w:style>
  <w:style w:type="paragraph" w:customStyle="1" w:styleId="11PointBU">
    <w:name w:val="11 Point B/U"/>
    <w:link w:val="11PointBUChar"/>
    <w:qFormat/>
    <w:rsid w:val="00865FBA"/>
    <w:rPr>
      <w:b/>
      <w:u w:val="single"/>
    </w:rPr>
  </w:style>
  <w:style w:type="character" w:customStyle="1" w:styleId="11PointBiblChar">
    <w:name w:val="11 Point Bibl Char"/>
    <w:basedOn w:val="DefaultParagraphFont"/>
    <w:link w:val="11PointBibl"/>
    <w:rsid w:val="004B7445"/>
  </w:style>
  <w:style w:type="paragraph" w:customStyle="1" w:styleId="10PointBI">
    <w:name w:val="10 Point B/I"/>
    <w:link w:val="10PointBIChar"/>
    <w:qFormat/>
    <w:rsid w:val="0028712E"/>
    <w:pPr>
      <w:ind w:firstLine="144"/>
    </w:pPr>
    <w:rPr>
      <w:b/>
      <w:i/>
      <w:sz w:val="20"/>
    </w:rPr>
  </w:style>
  <w:style w:type="character" w:customStyle="1" w:styleId="11PointBUChar">
    <w:name w:val="11 Point B/U Char"/>
    <w:basedOn w:val="DefaultParagraphFont"/>
    <w:link w:val="11PointBU"/>
    <w:rsid w:val="00865FBA"/>
    <w:rPr>
      <w:b/>
      <w:sz w:val="22"/>
      <w:u w:val="single"/>
    </w:rPr>
  </w:style>
  <w:style w:type="paragraph" w:customStyle="1" w:styleId="4-PRubric">
    <w:name w:val="4-P Rubric"/>
    <w:link w:val="4-PRubricChar"/>
    <w:qFormat/>
    <w:rsid w:val="00BC6BE7"/>
    <w:pPr>
      <w:tabs>
        <w:tab w:val="left" w:pos="243"/>
      </w:tabs>
      <w:ind w:left="360" w:hanging="270"/>
    </w:pPr>
  </w:style>
  <w:style w:type="character" w:customStyle="1" w:styleId="10PointBIChar">
    <w:name w:val="10 Point B/I Char"/>
    <w:basedOn w:val="DefaultParagraphFont"/>
    <w:link w:val="10PointBI"/>
    <w:rsid w:val="0028712E"/>
    <w:rPr>
      <w:b/>
      <w:i/>
      <w:sz w:val="20"/>
    </w:rPr>
  </w:style>
  <w:style w:type="paragraph" w:customStyle="1" w:styleId="12PointItalics">
    <w:name w:val="12 Point Italics"/>
    <w:link w:val="12PointItalicsChar"/>
    <w:qFormat/>
    <w:rsid w:val="00A762BA"/>
    <w:rPr>
      <w:rFonts w:eastAsia="ヒラギノ角ゴ Pro W3"/>
      <w:b/>
      <w:bCs/>
      <w:i/>
      <w:sz w:val="24"/>
      <w:szCs w:val="24"/>
    </w:rPr>
  </w:style>
  <w:style w:type="character" w:customStyle="1" w:styleId="4-PRubricChar">
    <w:name w:val="4-P Rubric Char"/>
    <w:basedOn w:val="DefaultParagraphFont"/>
    <w:link w:val="4-PRubric"/>
    <w:rsid w:val="00BC6BE7"/>
    <w:rPr>
      <w:sz w:val="22"/>
    </w:rPr>
  </w:style>
  <w:style w:type="paragraph" w:customStyle="1" w:styleId="1BItalics">
    <w:name w:val="1. B/Italics"/>
    <w:link w:val="1BItalicsChar"/>
    <w:qFormat/>
    <w:rsid w:val="00784215"/>
    <w:pPr>
      <w:tabs>
        <w:tab w:val="right" w:pos="259"/>
      </w:tabs>
      <w:ind w:left="403" w:hanging="403"/>
    </w:pPr>
    <w:rPr>
      <w:b/>
      <w:i/>
    </w:rPr>
  </w:style>
  <w:style w:type="character" w:customStyle="1" w:styleId="12PointItalicsChar">
    <w:name w:val="12 Point Italics Char"/>
    <w:basedOn w:val="DefaultParagraphFont"/>
    <w:link w:val="12PointItalics"/>
    <w:rsid w:val="00A762BA"/>
    <w:rPr>
      <w:rFonts w:eastAsia="ヒラギノ角ゴ Pro W3"/>
      <w:b/>
      <w:bCs/>
      <w:i/>
      <w:spacing w:val="0"/>
      <w:sz w:val="24"/>
      <w:szCs w:val="24"/>
    </w:rPr>
  </w:style>
  <w:style w:type="paragraph" w:customStyle="1" w:styleId="1aItalics">
    <w:name w:val="1.a.Italics"/>
    <w:link w:val="1aItalicsChar"/>
    <w:qFormat/>
    <w:rsid w:val="00784215"/>
    <w:pPr>
      <w:ind w:left="633" w:hanging="230"/>
    </w:pPr>
    <w:rPr>
      <w:i/>
    </w:rPr>
  </w:style>
  <w:style w:type="character" w:customStyle="1" w:styleId="1BItalicsChar">
    <w:name w:val="1. B/Italics Char"/>
    <w:basedOn w:val="DefaultParagraphFont"/>
    <w:link w:val="1BItalics"/>
    <w:rsid w:val="00784215"/>
    <w:rPr>
      <w:b/>
      <w:i/>
    </w:rPr>
  </w:style>
  <w:style w:type="paragraph" w:customStyle="1" w:styleId="1abullet">
    <w:name w:val="1.a.bullet"/>
    <w:link w:val="1abulletChar"/>
    <w:qFormat/>
    <w:rsid w:val="00784215"/>
    <w:pPr>
      <w:numPr>
        <w:numId w:val="33"/>
      </w:numPr>
      <w:ind w:left="810" w:hanging="153"/>
    </w:pPr>
  </w:style>
  <w:style w:type="character" w:customStyle="1" w:styleId="1aItalicsChar">
    <w:name w:val="1.a.Italics Char"/>
    <w:basedOn w:val="DefaultParagraphFont"/>
    <w:link w:val="1aItalics"/>
    <w:rsid w:val="00784215"/>
    <w:rPr>
      <w:i/>
    </w:rPr>
  </w:style>
  <w:style w:type="character" w:customStyle="1" w:styleId="1abulletChar">
    <w:name w:val="1.a.bullet Char"/>
    <w:basedOn w:val="DefaultParagraphFont"/>
    <w:link w:val="1abullet"/>
    <w:rsid w:val="00784215"/>
  </w:style>
  <w:style w:type="paragraph" w:customStyle="1" w:styleId="Bullet09-2">
    <w:name w:val="Bullet 09-2"/>
    <w:link w:val="Bullet09-2Char"/>
    <w:qFormat/>
    <w:rsid w:val="001932AA"/>
    <w:pPr>
      <w:numPr>
        <w:numId w:val="34"/>
      </w:numPr>
      <w:tabs>
        <w:tab w:val="left" w:pos="324"/>
      </w:tabs>
      <w:ind w:left="418" w:hanging="216"/>
    </w:pPr>
    <w:rPr>
      <w:rFonts w:eastAsia="ヒラギノ角ゴ Pro W3"/>
      <w:bCs/>
      <w:sz w:val="18"/>
      <w:szCs w:val="18"/>
    </w:rPr>
  </w:style>
  <w:style w:type="paragraph" w:customStyle="1" w:styleId="1TwoColumns">
    <w:name w:val="1. Two Columns"/>
    <w:basedOn w:val="1"/>
    <w:link w:val="1TwoColumnsChar"/>
    <w:qFormat/>
    <w:rsid w:val="00784215"/>
    <w:pPr>
      <w:tabs>
        <w:tab w:val="clear" w:pos="252"/>
        <w:tab w:val="left" w:pos="2340"/>
      </w:tabs>
      <w:ind w:left="907" w:firstLine="0"/>
    </w:pPr>
  </w:style>
  <w:style w:type="character" w:customStyle="1" w:styleId="Bullet09-2Char">
    <w:name w:val="Bullet 09-2 Char"/>
    <w:basedOn w:val="DefaultParagraphFont"/>
    <w:link w:val="Bullet09-2"/>
    <w:rsid w:val="001932AA"/>
    <w:rPr>
      <w:rFonts w:eastAsia="ヒラギノ角ゴ Pro W3"/>
      <w:bCs/>
      <w:spacing w:val="0"/>
      <w:sz w:val="18"/>
      <w:szCs w:val="18"/>
    </w:rPr>
  </w:style>
  <w:style w:type="paragraph" w:customStyle="1" w:styleId="11PointBI">
    <w:name w:val="11 Point B/I"/>
    <w:link w:val="11PointBIChar"/>
    <w:qFormat/>
    <w:rsid w:val="008C2478"/>
    <w:rPr>
      <w:b/>
      <w:i/>
    </w:rPr>
  </w:style>
  <w:style w:type="character" w:customStyle="1" w:styleId="1TwoColumnsChar">
    <w:name w:val="1. Two Columns Char"/>
    <w:basedOn w:val="1Char"/>
    <w:link w:val="1TwoColumns"/>
    <w:rsid w:val="00784215"/>
  </w:style>
  <w:style w:type="character" w:customStyle="1" w:styleId="11PointBIChar">
    <w:name w:val="11 Point B/I Char"/>
    <w:basedOn w:val="DefaultParagraphFont"/>
    <w:link w:val="11PointBI"/>
    <w:rsid w:val="008C2478"/>
    <w:rPr>
      <w:b/>
      <w:i/>
      <w:sz w:val="22"/>
    </w:rPr>
  </w:style>
  <w:style w:type="paragraph" w:customStyle="1" w:styleId="Appendix">
    <w:name w:val="Appendix"/>
    <w:link w:val="AppendixChar"/>
    <w:qFormat/>
    <w:rsid w:val="003B4650"/>
    <w:pPr>
      <w:jc w:val="center"/>
    </w:pPr>
    <w:rPr>
      <w:b/>
      <w:sz w:val="144"/>
      <w:szCs w:val="144"/>
    </w:rPr>
  </w:style>
  <w:style w:type="character" w:customStyle="1" w:styleId="AppendixChar">
    <w:name w:val="Appendix Char"/>
    <w:basedOn w:val="DefaultParagraphFont"/>
    <w:link w:val="Appendix"/>
    <w:rsid w:val="003B4650"/>
    <w:rPr>
      <w:b/>
      <w:sz w:val="144"/>
      <w:szCs w:val="144"/>
    </w:rPr>
  </w:style>
  <w:style w:type="paragraph" w:customStyle="1" w:styleId="16Point">
    <w:name w:val="16 Point"/>
    <w:link w:val="16PointChar"/>
    <w:qFormat/>
    <w:rsid w:val="004C6C29"/>
    <w:rPr>
      <w:sz w:val="32"/>
      <w:szCs w:val="32"/>
    </w:rPr>
  </w:style>
  <w:style w:type="paragraph" w:customStyle="1" w:styleId="12PointBC">
    <w:name w:val="12 Point B/C"/>
    <w:link w:val="12PointBCChar"/>
    <w:qFormat/>
    <w:rsid w:val="00673EFE"/>
    <w:pPr>
      <w:jc w:val="center"/>
    </w:pPr>
    <w:rPr>
      <w:b/>
      <w:sz w:val="24"/>
    </w:rPr>
  </w:style>
  <w:style w:type="character" w:customStyle="1" w:styleId="16PointChar">
    <w:name w:val="16 Point Char"/>
    <w:basedOn w:val="DefaultParagraphFont"/>
    <w:link w:val="16Point"/>
    <w:rsid w:val="004C6C29"/>
    <w:rPr>
      <w:sz w:val="32"/>
      <w:szCs w:val="32"/>
    </w:rPr>
  </w:style>
  <w:style w:type="paragraph" w:customStyle="1" w:styleId="18PointBC">
    <w:name w:val="18 Point B/C"/>
    <w:link w:val="18PointBCChar"/>
    <w:qFormat/>
    <w:rsid w:val="001549E0"/>
    <w:pPr>
      <w:jc w:val="center"/>
    </w:pPr>
    <w:rPr>
      <w:b/>
      <w:sz w:val="36"/>
      <w:szCs w:val="48"/>
    </w:rPr>
  </w:style>
  <w:style w:type="character" w:customStyle="1" w:styleId="12PointBCChar">
    <w:name w:val="12 Point B/C Char"/>
    <w:basedOn w:val="DefaultParagraphFont"/>
    <w:link w:val="12PointBC"/>
    <w:rsid w:val="00673EFE"/>
    <w:rPr>
      <w:b/>
      <w:sz w:val="24"/>
    </w:rPr>
  </w:style>
  <w:style w:type="paragraph" w:customStyle="1" w:styleId="112Point">
    <w:name w:val="1. 12 Point"/>
    <w:link w:val="112PointChar"/>
    <w:qFormat/>
    <w:rsid w:val="00784215"/>
    <w:pPr>
      <w:tabs>
        <w:tab w:val="right" w:pos="360"/>
        <w:tab w:val="left" w:pos="9900"/>
      </w:tabs>
      <w:ind w:left="540" w:hanging="540"/>
    </w:pPr>
    <w:rPr>
      <w:sz w:val="24"/>
      <w:szCs w:val="24"/>
    </w:rPr>
  </w:style>
  <w:style w:type="character" w:customStyle="1" w:styleId="18PointBCChar">
    <w:name w:val="18 Point B/C Char"/>
    <w:basedOn w:val="DefaultParagraphFont"/>
    <w:link w:val="18PointBC"/>
    <w:rsid w:val="001549E0"/>
    <w:rPr>
      <w:b/>
      <w:sz w:val="36"/>
      <w:szCs w:val="48"/>
    </w:rPr>
  </w:style>
  <w:style w:type="paragraph" w:customStyle="1" w:styleId="4ColumnTabs">
    <w:name w:val="4 Column Tabs"/>
    <w:link w:val="4ColumnTabsChar"/>
    <w:qFormat/>
    <w:rsid w:val="00B04D0D"/>
    <w:pPr>
      <w:tabs>
        <w:tab w:val="right" w:pos="3780"/>
        <w:tab w:val="right" w:pos="5850"/>
        <w:tab w:val="left" w:pos="7920"/>
        <w:tab w:val="left" w:pos="9900"/>
      </w:tabs>
    </w:pPr>
    <w:rPr>
      <w:rFonts w:eastAsia="ヒラギノ角ゴ Pro W3"/>
      <w:bCs/>
      <w:szCs w:val="22"/>
    </w:rPr>
  </w:style>
  <w:style w:type="character" w:customStyle="1" w:styleId="112PointChar">
    <w:name w:val="1. 12 Point Char"/>
    <w:basedOn w:val="DefaultParagraphFont"/>
    <w:link w:val="112Point"/>
    <w:rsid w:val="00784215"/>
    <w:rPr>
      <w:sz w:val="24"/>
      <w:szCs w:val="24"/>
    </w:rPr>
  </w:style>
  <w:style w:type="paragraph" w:customStyle="1" w:styleId="09PointRight">
    <w:name w:val="09 Point Right"/>
    <w:link w:val="09PointRightChar"/>
    <w:qFormat/>
    <w:rsid w:val="00784215"/>
    <w:pPr>
      <w:jc w:val="right"/>
    </w:pPr>
    <w:rPr>
      <w:sz w:val="18"/>
      <w:szCs w:val="18"/>
    </w:rPr>
  </w:style>
  <w:style w:type="character" w:customStyle="1" w:styleId="4ColumnTabsChar">
    <w:name w:val="4 Column Tabs Char"/>
    <w:basedOn w:val="DefaultParagraphFont"/>
    <w:link w:val="4ColumnTabs"/>
    <w:rsid w:val="00B04D0D"/>
    <w:rPr>
      <w:rFonts w:eastAsia="ヒラギノ角ゴ Pro W3"/>
      <w:bCs/>
      <w:spacing w:val="0"/>
      <w:sz w:val="22"/>
      <w:szCs w:val="22"/>
    </w:rPr>
  </w:style>
  <w:style w:type="paragraph" w:customStyle="1" w:styleId="Vocabulary">
    <w:name w:val="Vocabulary"/>
    <w:link w:val="VocabularyChar"/>
    <w:qFormat/>
    <w:rsid w:val="009E6CE4"/>
    <w:pPr>
      <w:ind w:left="1714" w:hanging="1714"/>
    </w:pPr>
  </w:style>
  <w:style w:type="character" w:customStyle="1" w:styleId="09PointRightChar">
    <w:name w:val="09 Point Right Char"/>
    <w:basedOn w:val="DefaultParagraphFont"/>
    <w:link w:val="09PointRight"/>
    <w:rsid w:val="00784215"/>
    <w:rPr>
      <w:sz w:val="18"/>
      <w:szCs w:val="18"/>
    </w:rPr>
  </w:style>
  <w:style w:type="paragraph" w:customStyle="1" w:styleId="VocB">
    <w:name w:val="Voc/B"/>
    <w:link w:val="VocBChar"/>
    <w:qFormat/>
    <w:rsid w:val="009E6CE4"/>
    <w:pPr>
      <w:ind w:left="1714" w:hanging="1714"/>
    </w:pPr>
    <w:rPr>
      <w:b/>
    </w:rPr>
  </w:style>
  <w:style w:type="character" w:customStyle="1" w:styleId="VocabularyChar">
    <w:name w:val="Vocabulary Char"/>
    <w:basedOn w:val="DefaultParagraphFont"/>
    <w:link w:val="Vocabulary"/>
    <w:rsid w:val="009E6CE4"/>
    <w:rPr>
      <w:sz w:val="22"/>
    </w:rPr>
  </w:style>
  <w:style w:type="paragraph" w:customStyle="1" w:styleId="12PointBU">
    <w:name w:val="12 Point B/U"/>
    <w:link w:val="12PointBUChar"/>
    <w:qFormat/>
    <w:rsid w:val="0044300B"/>
    <w:rPr>
      <w:b/>
      <w:sz w:val="24"/>
      <w:u w:val="single"/>
    </w:rPr>
  </w:style>
  <w:style w:type="character" w:customStyle="1" w:styleId="VocBChar">
    <w:name w:val="Voc/B Char"/>
    <w:basedOn w:val="VocabularyChar"/>
    <w:link w:val="VocB"/>
    <w:rsid w:val="009E6CE4"/>
    <w:rPr>
      <w:b/>
      <w:sz w:val="22"/>
    </w:rPr>
  </w:style>
  <w:style w:type="character" w:customStyle="1" w:styleId="12PointBUChar">
    <w:name w:val="12 Point B/U Char"/>
    <w:basedOn w:val="DefaultParagraphFont"/>
    <w:link w:val="12PointBU"/>
    <w:rsid w:val="0044300B"/>
    <w:rPr>
      <w:b/>
      <w:sz w:val="24"/>
      <w:u w:val="single"/>
    </w:rPr>
  </w:style>
  <w:style w:type="paragraph" w:customStyle="1" w:styleId="12PBibl">
    <w:name w:val="12 P Bibl"/>
    <w:link w:val="12PBiblChar"/>
    <w:qFormat/>
    <w:rsid w:val="00B52628"/>
    <w:pPr>
      <w:ind w:left="173" w:hanging="173"/>
    </w:pPr>
    <w:rPr>
      <w:sz w:val="24"/>
    </w:rPr>
  </w:style>
  <w:style w:type="character" w:customStyle="1" w:styleId="12PBiblChar">
    <w:name w:val="12 P Bibl Char"/>
    <w:basedOn w:val="DefaultParagraphFont"/>
    <w:link w:val="12PBibl"/>
    <w:rsid w:val="00B52628"/>
    <w:rPr>
      <w:sz w:val="24"/>
    </w:rPr>
  </w:style>
  <w:style w:type="paragraph" w:customStyle="1" w:styleId="12PointU">
    <w:name w:val="12 Point U"/>
    <w:link w:val="12PointUChar"/>
    <w:qFormat/>
    <w:rsid w:val="007B5FA4"/>
    <w:rPr>
      <w:sz w:val="24"/>
      <w:u w:val="single"/>
    </w:rPr>
  </w:style>
  <w:style w:type="character" w:customStyle="1" w:styleId="12PointUChar">
    <w:name w:val="12 Point U Char"/>
    <w:basedOn w:val="DefaultParagraphFont"/>
    <w:link w:val="12PointU"/>
    <w:rsid w:val="007B5FA4"/>
    <w:rPr>
      <w:sz w:val="24"/>
      <w:u w:val="single"/>
    </w:rPr>
  </w:style>
  <w:style w:type="paragraph" w:customStyle="1" w:styleId="11PointU">
    <w:name w:val="11 Point U"/>
    <w:link w:val="11PointUChar"/>
    <w:qFormat/>
    <w:rsid w:val="001B107C"/>
    <w:rPr>
      <w:u w:val="single"/>
    </w:rPr>
  </w:style>
  <w:style w:type="paragraph" w:customStyle="1" w:styleId="12PointBI">
    <w:name w:val="12 Point B/I"/>
    <w:link w:val="12PointBIChar"/>
    <w:qFormat/>
    <w:rsid w:val="000E06F9"/>
    <w:rPr>
      <w:b/>
      <w:i/>
      <w:sz w:val="24"/>
    </w:rPr>
  </w:style>
  <w:style w:type="character" w:customStyle="1" w:styleId="11PointUChar">
    <w:name w:val="11 Point U Char"/>
    <w:basedOn w:val="DefaultParagraphFont"/>
    <w:link w:val="11PointU"/>
    <w:rsid w:val="001B107C"/>
    <w:rPr>
      <w:sz w:val="22"/>
      <w:u w:val="single"/>
    </w:rPr>
  </w:style>
  <w:style w:type="paragraph" w:customStyle="1" w:styleId="a-dwithlines">
    <w:name w:val="a-d with lines"/>
    <w:link w:val="a-dwithlinesChar"/>
    <w:qFormat/>
    <w:rsid w:val="00FD20E8"/>
    <w:pPr>
      <w:tabs>
        <w:tab w:val="left" w:pos="3240"/>
        <w:tab w:val="left" w:pos="3780"/>
        <w:tab w:val="left" w:pos="6660"/>
      </w:tabs>
      <w:ind w:left="540" w:hanging="135"/>
    </w:pPr>
    <w:rPr>
      <w:szCs w:val="22"/>
    </w:rPr>
  </w:style>
  <w:style w:type="character" w:customStyle="1" w:styleId="12PointBIChar">
    <w:name w:val="12 Point B/I Char"/>
    <w:basedOn w:val="DefaultParagraphFont"/>
    <w:link w:val="12PointBI"/>
    <w:rsid w:val="000E06F9"/>
    <w:rPr>
      <w:b/>
      <w:i/>
      <w:sz w:val="24"/>
    </w:rPr>
  </w:style>
  <w:style w:type="paragraph" w:customStyle="1" w:styleId="11PointBC">
    <w:name w:val="11 Point B/C"/>
    <w:link w:val="11PointBCChar"/>
    <w:qFormat/>
    <w:rsid w:val="00A548F3"/>
    <w:pPr>
      <w:jc w:val="center"/>
    </w:pPr>
    <w:rPr>
      <w:b/>
    </w:rPr>
  </w:style>
  <w:style w:type="character" w:customStyle="1" w:styleId="a-dwithlinesChar">
    <w:name w:val="a-d with lines Char"/>
    <w:basedOn w:val="DefaultParagraphFont"/>
    <w:link w:val="a-dwithlines"/>
    <w:rsid w:val="00FD20E8"/>
    <w:rPr>
      <w:spacing w:val="0"/>
      <w:sz w:val="22"/>
      <w:szCs w:val="22"/>
    </w:rPr>
  </w:style>
  <w:style w:type="paragraph" w:customStyle="1" w:styleId="11PointBCI">
    <w:name w:val="11 Point B/C/I"/>
    <w:link w:val="11PointBCIChar"/>
    <w:qFormat/>
    <w:rsid w:val="00484168"/>
    <w:pPr>
      <w:jc w:val="center"/>
    </w:pPr>
    <w:rPr>
      <w:b/>
      <w:i/>
    </w:rPr>
  </w:style>
  <w:style w:type="character" w:customStyle="1" w:styleId="11PointBCChar">
    <w:name w:val="11 Point B/C Char"/>
    <w:basedOn w:val="DefaultParagraphFont"/>
    <w:link w:val="11PointBC"/>
    <w:rsid w:val="00A548F3"/>
    <w:rPr>
      <w:b/>
      <w:sz w:val="22"/>
    </w:rPr>
  </w:style>
  <w:style w:type="paragraph" w:customStyle="1" w:styleId="DistGrph">
    <w:name w:val="Dist Grph #"/>
    <w:link w:val="DistGrphChar"/>
    <w:qFormat/>
    <w:rsid w:val="007F3BB3"/>
    <w:pPr>
      <w:ind w:left="1440"/>
    </w:pPr>
  </w:style>
  <w:style w:type="character" w:customStyle="1" w:styleId="11PointBCIChar">
    <w:name w:val="11 Point B/C/I Char"/>
    <w:basedOn w:val="DefaultParagraphFont"/>
    <w:link w:val="11PointBCI"/>
    <w:rsid w:val="00484168"/>
    <w:rPr>
      <w:b/>
      <w:i/>
      <w:sz w:val="22"/>
    </w:rPr>
  </w:style>
  <w:style w:type="character" w:customStyle="1" w:styleId="DistGrphChar">
    <w:name w:val="Dist Grph # Char"/>
    <w:basedOn w:val="DefaultParagraphFont"/>
    <w:link w:val="DistGrph"/>
    <w:rsid w:val="007F3BB3"/>
    <w:rPr>
      <w:sz w:val="22"/>
    </w:rPr>
  </w:style>
  <w:style w:type="paragraph" w:customStyle="1" w:styleId="Appendix8Tabs">
    <w:name w:val="Appendix 8 Tabs"/>
    <w:link w:val="Appendix8TabsChar"/>
    <w:qFormat/>
    <w:rsid w:val="00D41AAD"/>
    <w:pPr>
      <w:ind w:left="1267" w:hanging="1267"/>
    </w:pPr>
    <w:rPr>
      <w:b/>
    </w:rPr>
  </w:style>
  <w:style w:type="character" w:customStyle="1" w:styleId="Appendix8TabsChar">
    <w:name w:val="Appendix 8 Tabs Char"/>
    <w:basedOn w:val="DefaultParagraphFont"/>
    <w:link w:val="Appendix8Tabs"/>
    <w:rsid w:val="00D41AAD"/>
    <w:rPr>
      <w:b/>
      <w:sz w:val="22"/>
    </w:rPr>
  </w:style>
  <w:style w:type="paragraph" w:customStyle="1" w:styleId="24BC">
    <w:name w:val="24 B/C"/>
    <w:link w:val="24BCChar"/>
    <w:qFormat/>
    <w:rsid w:val="00711B76"/>
    <w:pPr>
      <w:jc w:val="center"/>
    </w:pPr>
    <w:rPr>
      <w:b/>
      <w:sz w:val="48"/>
      <w:szCs w:val="52"/>
    </w:rPr>
  </w:style>
  <w:style w:type="character" w:customStyle="1" w:styleId="24BCChar">
    <w:name w:val="24 B/C Char"/>
    <w:basedOn w:val="DefaultParagraphFont"/>
    <w:link w:val="24BC"/>
    <w:rsid w:val="00711B76"/>
    <w:rPr>
      <w:b/>
      <w:sz w:val="48"/>
      <w:szCs w:val="52"/>
    </w:rPr>
  </w:style>
  <w:style w:type="paragraph" w:customStyle="1" w:styleId="12PBSmC">
    <w:name w:val="12 P B/SmC"/>
    <w:link w:val="12PBSmCChar"/>
    <w:qFormat/>
    <w:rsid w:val="00FF7BE0"/>
    <w:rPr>
      <w:rFonts w:eastAsia="ヒラギノ角ゴ Pro W3"/>
      <w:b/>
      <w:bCs/>
      <w:smallCaps/>
      <w:sz w:val="24"/>
      <w:szCs w:val="24"/>
    </w:rPr>
  </w:style>
  <w:style w:type="paragraph" w:customStyle="1" w:styleId="CareersinFlight">
    <w:name w:val="Careers in Flight"/>
    <w:link w:val="CareersinFlightChar"/>
    <w:qFormat/>
    <w:rsid w:val="002F5514"/>
    <w:pPr>
      <w:ind w:left="2606" w:hanging="2606"/>
    </w:pPr>
  </w:style>
  <w:style w:type="character" w:customStyle="1" w:styleId="12PBSmCChar">
    <w:name w:val="12 P B/SmC Char"/>
    <w:basedOn w:val="DefaultParagraphFont"/>
    <w:link w:val="12PBSmC"/>
    <w:rsid w:val="00FF7BE0"/>
    <w:rPr>
      <w:rFonts w:eastAsia="ヒラギノ角ゴ Pro W3"/>
      <w:b/>
      <w:bCs/>
      <w:smallCaps/>
      <w:spacing w:val="0"/>
      <w:sz w:val="24"/>
      <w:szCs w:val="24"/>
    </w:rPr>
  </w:style>
  <w:style w:type="paragraph" w:customStyle="1" w:styleId="14PointBCSmC">
    <w:name w:val="14 Point B/C/SmC"/>
    <w:basedOn w:val="09Point"/>
    <w:link w:val="14PointBCSmCChar"/>
    <w:qFormat/>
    <w:rsid w:val="00ED3A3E"/>
    <w:pPr>
      <w:jc w:val="center"/>
    </w:pPr>
    <w:rPr>
      <w:b/>
      <w:smallCaps/>
      <w:sz w:val="28"/>
    </w:rPr>
  </w:style>
  <w:style w:type="character" w:customStyle="1" w:styleId="CareersinFlightChar">
    <w:name w:val="Careers in Flight Char"/>
    <w:basedOn w:val="DefaultParagraphFont"/>
    <w:link w:val="CareersinFlight"/>
    <w:rsid w:val="002F5514"/>
    <w:rPr>
      <w:sz w:val="22"/>
    </w:rPr>
  </w:style>
  <w:style w:type="character" w:customStyle="1" w:styleId="14PointBCSmCChar">
    <w:name w:val="14 Point B/C/SmC Char"/>
    <w:basedOn w:val="09PointChar"/>
    <w:link w:val="14PointBCSmC"/>
    <w:rsid w:val="00ED3A3E"/>
    <w:rPr>
      <w:b/>
      <w:smallCaps/>
      <w:spacing w:val="0"/>
      <w:sz w:val="28"/>
      <w:szCs w:val="18"/>
    </w:rPr>
  </w:style>
  <w:style w:type="character" w:customStyle="1" w:styleId="Heading4Char">
    <w:name w:val="Heading 4 Char"/>
    <w:basedOn w:val="DefaultParagraphFont"/>
    <w:link w:val="Heading4"/>
    <w:uiPriority w:val="9"/>
    <w:rsid w:val="007F1765"/>
    <w:rPr>
      <w:rFonts w:ascii="Calibri" w:eastAsia="Times New Roman" w:hAnsi="Calibri"/>
      <w:b/>
      <w:bCs/>
      <w:iCs/>
      <w:spacing w:val="0"/>
      <w:sz w:val="22"/>
      <w:szCs w:val="22"/>
    </w:rPr>
  </w:style>
  <w:style w:type="paragraph" w:customStyle="1" w:styleId="Default">
    <w:name w:val="Default"/>
    <w:rsid w:val="00420999"/>
    <w:pPr>
      <w:autoSpaceDE w:val="0"/>
      <w:autoSpaceDN w:val="0"/>
      <w:adjustRightInd w:val="0"/>
    </w:pPr>
    <w:rPr>
      <w:color w:val="000000"/>
      <w:sz w:val="24"/>
      <w:szCs w:val="24"/>
    </w:rPr>
  </w:style>
  <w:style w:type="paragraph" w:customStyle="1" w:styleId="09PBibl">
    <w:name w:val="09 P Bibl"/>
    <w:link w:val="09PBiblChar"/>
    <w:qFormat/>
    <w:rsid w:val="00784215"/>
    <w:pPr>
      <w:ind w:left="187" w:hanging="187"/>
    </w:pPr>
    <w:rPr>
      <w:sz w:val="18"/>
    </w:rPr>
  </w:style>
  <w:style w:type="paragraph" w:customStyle="1" w:styleId="09PointB">
    <w:name w:val="09 Point B"/>
    <w:link w:val="09PointBChar"/>
    <w:qFormat/>
    <w:rsid w:val="002B264F"/>
    <w:rPr>
      <w:rFonts w:eastAsia="ヒラギノ角ゴ Pro W3"/>
      <w:b/>
      <w:bCs/>
      <w:color w:val="000000"/>
      <w:sz w:val="18"/>
      <w:szCs w:val="24"/>
    </w:rPr>
  </w:style>
  <w:style w:type="character" w:customStyle="1" w:styleId="09PBiblChar">
    <w:name w:val="09 P Bibl Char"/>
    <w:basedOn w:val="DefaultParagraphFont"/>
    <w:link w:val="09PBibl"/>
    <w:rsid w:val="00784215"/>
    <w:rPr>
      <w:sz w:val="18"/>
    </w:rPr>
  </w:style>
  <w:style w:type="paragraph" w:customStyle="1" w:styleId="09PU">
    <w:name w:val="09 P U"/>
    <w:link w:val="09PUChar"/>
    <w:qFormat/>
    <w:rsid w:val="00784215"/>
    <w:rPr>
      <w:rFonts w:eastAsia="ヒラギノ角ゴ Pro W3"/>
      <w:bCs/>
      <w:color w:val="000000"/>
      <w:sz w:val="18"/>
      <w:szCs w:val="18"/>
      <w:u w:val="single"/>
    </w:rPr>
  </w:style>
  <w:style w:type="character" w:customStyle="1" w:styleId="09PointBChar">
    <w:name w:val="09 Point B Char"/>
    <w:basedOn w:val="DefaultParagraphFont"/>
    <w:link w:val="09PointB"/>
    <w:rsid w:val="002B264F"/>
    <w:rPr>
      <w:rFonts w:eastAsia="ヒラギノ角ゴ Pro W3"/>
      <w:b/>
      <w:bCs/>
      <w:color w:val="000000"/>
      <w:spacing w:val="0"/>
      <w:sz w:val="18"/>
      <w:szCs w:val="24"/>
    </w:rPr>
  </w:style>
  <w:style w:type="character" w:customStyle="1" w:styleId="09PUChar">
    <w:name w:val="09 P U Char"/>
    <w:basedOn w:val="DefaultParagraphFont"/>
    <w:link w:val="09PU"/>
    <w:rsid w:val="00784215"/>
    <w:rPr>
      <w:rFonts w:eastAsia="ヒラギノ角ゴ Pro W3"/>
      <w:bCs/>
      <w:color w:val="000000"/>
      <w:sz w:val="18"/>
      <w:szCs w:val="18"/>
      <w:u w:val="single"/>
    </w:rPr>
  </w:style>
  <w:style w:type="paragraph" w:customStyle="1" w:styleId="CommonNames">
    <w:name w:val="Common Names"/>
    <w:link w:val="CommonNamesChar"/>
    <w:qFormat/>
    <w:rsid w:val="00193EE1"/>
    <w:pPr>
      <w:tabs>
        <w:tab w:val="left" w:pos="6120"/>
      </w:tabs>
      <w:spacing w:line="360" w:lineRule="auto"/>
      <w:ind w:left="2160"/>
    </w:pPr>
    <w:rPr>
      <w:sz w:val="24"/>
      <w:szCs w:val="24"/>
    </w:rPr>
  </w:style>
  <w:style w:type="character" w:customStyle="1" w:styleId="CommonNamesChar">
    <w:name w:val="Common Names Char"/>
    <w:basedOn w:val="DefaultParagraphFont"/>
    <w:link w:val="CommonNames"/>
    <w:rsid w:val="00193EE1"/>
    <w:rPr>
      <w:sz w:val="24"/>
      <w:szCs w:val="24"/>
    </w:rPr>
  </w:style>
  <w:style w:type="paragraph" w:customStyle="1" w:styleId="08PointB">
    <w:name w:val="08 Point/B"/>
    <w:link w:val="08PointBChar"/>
    <w:qFormat/>
    <w:rsid w:val="00BA1166"/>
    <w:rPr>
      <w:b/>
      <w:sz w:val="16"/>
      <w:szCs w:val="16"/>
    </w:rPr>
  </w:style>
  <w:style w:type="character" w:customStyle="1" w:styleId="08PointBChar">
    <w:name w:val="08 Point/B Char"/>
    <w:basedOn w:val="DefaultParagraphFont"/>
    <w:link w:val="08PointB"/>
    <w:rsid w:val="00BA1166"/>
    <w:rPr>
      <w:b/>
      <w:sz w:val="16"/>
      <w:szCs w:val="16"/>
    </w:rPr>
  </w:style>
  <w:style w:type="paragraph" w:customStyle="1" w:styleId="08Point">
    <w:name w:val="08 Point"/>
    <w:link w:val="08PointChar"/>
    <w:qFormat/>
    <w:rsid w:val="003F1276"/>
    <w:rPr>
      <w:sz w:val="16"/>
      <w:szCs w:val="18"/>
    </w:rPr>
  </w:style>
  <w:style w:type="character" w:customStyle="1" w:styleId="08PointChar">
    <w:name w:val="08 Point Char"/>
    <w:basedOn w:val="DefaultParagraphFont"/>
    <w:link w:val="08Point"/>
    <w:rsid w:val="003F1276"/>
    <w:rPr>
      <w:sz w:val="16"/>
      <w:szCs w:val="18"/>
    </w:rPr>
  </w:style>
  <w:style w:type="paragraph" w:customStyle="1" w:styleId="Watercolor-Colored">
    <w:name w:val="Watercolor-Colored"/>
    <w:link w:val="Watercolor-ColoredChar"/>
    <w:qFormat/>
    <w:rsid w:val="00122673"/>
    <w:pPr>
      <w:ind w:left="547"/>
    </w:pPr>
    <w:rPr>
      <w:i/>
    </w:rPr>
  </w:style>
  <w:style w:type="character" w:customStyle="1" w:styleId="Watercolor-ColoredChar">
    <w:name w:val="Watercolor-Colored Char"/>
    <w:basedOn w:val="DefaultParagraphFont"/>
    <w:link w:val="Watercolor-Colored"/>
    <w:rsid w:val="00122673"/>
    <w:rPr>
      <w:i/>
    </w:rPr>
  </w:style>
  <w:style w:type="paragraph" w:customStyle="1" w:styleId="65Point">
    <w:name w:val="65 Point"/>
    <w:link w:val="65PointChar"/>
    <w:qFormat/>
    <w:rsid w:val="0081755B"/>
    <w:rPr>
      <w:sz w:val="130"/>
      <w:szCs w:val="130"/>
    </w:rPr>
  </w:style>
  <w:style w:type="character" w:customStyle="1" w:styleId="65PointChar">
    <w:name w:val="65 Point Char"/>
    <w:basedOn w:val="DefaultParagraphFont"/>
    <w:link w:val="65Point"/>
    <w:rsid w:val="0081755B"/>
    <w:rPr>
      <w:sz w:val="130"/>
      <w:szCs w:val="130"/>
    </w:rPr>
  </w:style>
  <w:style w:type="paragraph" w:customStyle="1" w:styleId="04Point">
    <w:name w:val="04 Point"/>
    <w:link w:val="04PointChar"/>
    <w:qFormat/>
    <w:rsid w:val="00395249"/>
    <w:rPr>
      <w:sz w:val="8"/>
    </w:rPr>
  </w:style>
  <w:style w:type="character" w:customStyle="1" w:styleId="04PointChar">
    <w:name w:val="04 Point Char"/>
    <w:basedOn w:val="DefaultParagraphFont"/>
    <w:link w:val="04Point"/>
    <w:rsid w:val="00395249"/>
    <w:rPr>
      <w:sz w:val="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20379">
      <w:bodyDiv w:val="1"/>
      <w:marLeft w:val="0"/>
      <w:marRight w:val="0"/>
      <w:marTop w:val="0"/>
      <w:marBottom w:val="0"/>
      <w:divBdr>
        <w:top w:val="none" w:sz="0" w:space="0" w:color="auto"/>
        <w:left w:val="none" w:sz="0" w:space="0" w:color="auto"/>
        <w:bottom w:val="none" w:sz="0" w:space="0" w:color="auto"/>
        <w:right w:val="none" w:sz="0" w:space="0" w:color="auto"/>
      </w:divBdr>
    </w:div>
    <w:div w:id="142696280">
      <w:bodyDiv w:val="1"/>
      <w:marLeft w:val="0"/>
      <w:marRight w:val="0"/>
      <w:marTop w:val="0"/>
      <w:marBottom w:val="0"/>
      <w:divBdr>
        <w:top w:val="none" w:sz="0" w:space="0" w:color="auto"/>
        <w:left w:val="none" w:sz="0" w:space="0" w:color="auto"/>
        <w:bottom w:val="none" w:sz="0" w:space="0" w:color="auto"/>
        <w:right w:val="none" w:sz="0" w:space="0" w:color="auto"/>
      </w:divBdr>
    </w:div>
    <w:div w:id="170031446">
      <w:bodyDiv w:val="1"/>
      <w:marLeft w:val="0"/>
      <w:marRight w:val="0"/>
      <w:marTop w:val="0"/>
      <w:marBottom w:val="0"/>
      <w:divBdr>
        <w:top w:val="none" w:sz="0" w:space="0" w:color="auto"/>
        <w:left w:val="none" w:sz="0" w:space="0" w:color="auto"/>
        <w:bottom w:val="none" w:sz="0" w:space="0" w:color="auto"/>
        <w:right w:val="none" w:sz="0" w:space="0" w:color="auto"/>
      </w:divBdr>
    </w:div>
    <w:div w:id="414908857">
      <w:bodyDiv w:val="1"/>
      <w:marLeft w:val="0"/>
      <w:marRight w:val="0"/>
      <w:marTop w:val="0"/>
      <w:marBottom w:val="0"/>
      <w:divBdr>
        <w:top w:val="none" w:sz="0" w:space="0" w:color="auto"/>
        <w:left w:val="none" w:sz="0" w:space="0" w:color="auto"/>
        <w:bottom w:val="none" w:sz="0" w:space="0" w:color="auto"/>
        <w:right w:val="none" w:sz="0" w:space="0" w:color="auto"/>
      </w:divBdr>
    </w:div>
    <w:div w:id="725496131">
      <w:bodyDiv w:val="1"/>
      <w:marLeft w:val="0"/>
      <w:marRight w:val="0"/>
      <w:marTop w:val="0"/>
      <w:marBottom w:val="0"/>
      <w:divBdr>
        <w:top w:val="none" w:sz="0" w:space="0" w:color="auto"/>
        <w:left w:val="none" w:sz="0" w:space="0" w:color="auto"/>
        <w:bottom w:val="none" w:sz="0" w:space="0" w:color="auto"/>
        <w:right w:val="none" w:sz="0" w:space="0" w:color="auto"/>
      </w:divBdr>
    </w:div>
    <w:div w:id="768425378">
      <w:bodyDiv w:val="1"/>
      <w:marLeft w:val="0"/>
      <w:marRight w:val="0"/>
      <w:marTop w:val="0"/>
      <w:marBottom w:val="0"/>
      <w:divBdr>
        <w:top w:val="none" w:sz="0" w:space="0" w:color="auto"/>
        <w:left w:val="none" w:sz="0" w:space="0" w:color="auto"/>
        <w:bottom w:val="none" w:sz="0" w:space="0" w:color="auto"/>
        <w:right w:val="none" w:sz="0" w:space="0" w:color="auto"/>
      </w:divBdr>
    </w:div>
    <w:div w:id="969625936">
      <w:bodyDiv w:val="1"/>
      <w:marLeft w:val="0"/>
      <w:marRight w:val="0"/>
      <w:marTop w:val="0"/>
      <w:marBottom w:val="0"/>
      <w:divBdr>
        <w:top w:val="none" w:sz="0" w:space="0" w:color="auto"/>
        <w:left w:val="none" w:sz="0" w:space="0" w:color="auto"/>
        <w:bottom w:val="none" w:sz="0" w:space="0" w:color="auto"/>
        <w:right w:val="none" w:sz="0" w:space="0" w:color="auto"/>
      </w:divBdr>
    </w:div>
    <w:div w:id="1078751412">
      <w:bodyDiv w:val="1"/>
      <w:marLeft w:val="0"/>
      <w:marRight w:val="0"/>
      <w:marTop w:val="0"/>
      <w:marBottom w:val="0"/>
      <w:divBdr>
        <w:top w:val="none" w:sz="0" w:space="0" w:color="auto"/>
        <w:left w:val="none" w:sz="0" w:space="0" w:color="auto"/>
        <w:bottom w:val="none" w:sz="0" w:space="0" w:color="auto"/>
        <w:right w:val="none" w:sz="0" w:space="0" w:color="auto"/>
      </w:divBdr>
    </w:div>
    <w:div w:id="1223449318">
      <w:bodyDiv w:val="1"/>
      <w:marLeft w:val="0"/>
      <w:marRight w:val="0"/>
      <w:marTop w:val="0"/>
      <w:marBottom w:val="0"/>
      <w:divBdr>
        <w:top w:val="none" w:sz="0" w:space="0" w:color="auto"/>
        <w:left w:val="none" w:sz="0" w:space="0" w:color="auto"/>
        <w:bottom w:val="none" w:sz="0" w:space="0" w:color="auto"/>
        <w:right w:val="none" w:sz="0" w:space="0" w:color="auto"/>
      </w:divBdr>
    </w:div>
    <w:div w:id="1359165769">
      <w:bodyDiv w:val="1"/>
      <w:marLeft w:val="0"/>
      <w:marRight w:val="0"/>
      <w:marTop w:val="0"/>
      <w:marBottom w:val="0"/>
      <w:divBdr>
        <w:top w:val="none" w:sz="0" w:space="0" w:color="auto"/>
        <w:left w:val="none" w:sz="0" w:space="0" w:color="auto"/>
        <w:bottom w:val="none" w:sz="0" w:space="0" w:color="auto"/>
        <w:right w:val="none" w:sz="0" w:space="0" w:color="auto"/>
      </w:divBdr>
    </w:div>
    <w:div w:id="1413817216">
      <w:bodyDiv w:val="1"/>
      <w:marLeft w:val="0"/>
      <w:marRight w:val="0"/>
      <w:marTop w:val="0"/>
      <w:marBottom w:val="0"/>
      <w:divBdr>
        <w:top w:val="none" w:sz="0" w:space="0" w:color="auto"/>
        <w:left w:val="none" w:sz="0" w:space="0" w:color="auto"/>
        <w:bottom w:val="none" w:sz="0" w:space="0" w:color="auto"/>
        <w:right w:val="none" w:sz="0" w:space="0" w:color="auto"/>
      </w:divBdr>
    </w:div>
    <w:div w:id="1438021381">
      <w:bodyDiv w:val="1"/>
      <w:marLeft w:val="0"/>
      <w:marRight w:val="0"/>
      <w:marTop w:val="0"/>
      <w:marBottom w:val="0"/>
      <w:divBdr>
        <w:top w:val="none" w:sz="0" w:space="0" w:color="auto"/>
        <w:left w:val="none" w:sz="0" w:space="0" w:color="auto"/>
        <w:bottom w:val="none" w:sz="0" w:space="0" w:color="auto"/>
        <w:right w:val="none" w:sz="0" w:space="0" w:color="auto"/>
      </w:divBdr>
    </w:div>
    <w:div w:id="1572547595">
      <w:bodyDiv w:val="1"/>
      <w:marLeft w:val="0"/>
      <w:marRight w:val="0"/>
      <w:marTop w:val="0"/>
      <w:marBottom w:val="0"/>
      <w:divBdr>
        <w:top w:val="none" w:sz="0" w:space="0" w:color="auto"/>
        <w:left w:val="none" w:sz="0" w:space="0" w:color="auto"/>
        <w:bottom w:val="none" w:sz="0" w:space="0" w:color="auto"/>
        <w:right w:val="none" w:sz="0" w:space="0" w:color="auto"/>
      </w:divBdr>
    </w:div>
    <w:div w:id="1792093699">
      <w:bodyDiv w:val="1"/>
      <w:marLeft w:val="0"/>
      <w:marRight w:val="0"/>
      <w:marTop w:val="0"/>
      <w:marBottom w:val="0"/>
      <w:divBdr>
        <w:top w:val="none" w:sz="0" w:space="0" w:color="auto"/>
        <w:left w:val="none" w:sz="0" w:space="0" w:color="auto"/>
        <w:bottom w:val="none" w:sz="0" w:space="0" w:color="auto"/>
        <w:right w:val="none" w:sz="0" w:space="0" w:color="auto"/>
      </w:divBdr>
    </w:div>
    <w:div w:id="1844465477">
      <w:bodyDiv w:val="1"/>
      <w:marLeft w:val="0"/>
      <w:marRight w:val="0"/>
      <w:marTop w:val="0"/>
      <w:marBottom w:val="0"/>
      <w:divBdr>
        <w:top w:val="none" w:sz="0" w:space="0" w:color="auto"/>
        <w:left w:val="none" w:sz="0" w:space="0" w:color="auto"/>
        <w:bottom w:val="none" w:sz="0" w:space="0" w:color="auto"/>
        <w:right w:val="none" w:sz="0" w:space="0" w:color="auto"/>
      </w:divBdr>
    </w:div>
    <w:div w:id="1929383458">
      <w:bodyDiv w:val="1"/>
      <w:marLeft w:val="0"/>
      <w:marRight w:val="0"/>
      <w:marTop w:val="0"/>
      <w:marBottom w:val="0"/>
      <w:divBdr>
        <w:top w:val="none" w:sz="0" w:space="0" w:color="auto"/>
        <w:left w:val="none" w:sz="0" w:space="0" w:color="auto"/>
        <w:bottom w:val="none" w:sz="0" w:space="0" w:color="auto"/>
        <w:right w:val="none" w:sz="0" w:space="0" w:color="auto"/>
      </w:divBdr>
    </w:div>
    <w:div w:id="2118600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image" Target="media/image38.emf"/><Relationship Id="rId21" Type="http://schemas.openxmlformats.org/officeDocument/2006/relationships/image" Target="media/image5.png"/><Relationship Id="rId42" Type="http://schemas.microsoft.com/office/2007/relationships/hdphoto" Target="media/hdphoto4.wdp"/><Relationship Id="rId47" Type="http://schemas.openxmlformats.org/officeDocument/2006/relationships/hyperlink" Target="http://www.clker.com/" TargetMode="External"/><Relationship Id="rId63" Type="http://schemas.microsoft.com/office/2007/relationships/hdphoto" Target="media/hdphoto6.wdp"/><Relationship Id="rId68" Type="http://schemas.openxmlformats.org/officeDocument/2006/relationships/image" Target="media/image31.gif"/><Relationship Id="rId84" Type="http://schemas.openxmlformats.org/officeDocument/2006/relationships/hyperlink" Target="http://www.scoutsongs.com/lyrics/yankeedoodle.html" TargetMode="External"/><Relationship Id="rId89" Type="http://schemas.openxmlformats.org/officeDocument/2006/relationships/image" Target="media/image36.png"/><Relationship Id="rId112" Type="http://schemas.openxmlformats.org/officeDocument/2006/relationships/hyperlink" Target="http://outdoornebraska.ne.gov/wildlife/programs/projectwild/trailtales/corner.asp" TargetMode="External"/><Relationship Id="rId133" Type="http://schemas.openxmlformats.org/officeDocument/2006/relationships/image" Target="media/image440.png"/><Relationship Id="rId16" Type="http://schemas.openxmlformats.org/officeDocument/2006/relationships/image" Target="media/image2.png"/><Relationship Id="rId107" Type="http://schemas.openxmlformats.org/officeDocument/2006/relationships/hyperlink" Target="http://www.historyglobe.com/ot/otmap1.htm" TargetMode="External"/><Relationship Id="rId11" Type="http://schemas.openxmlformats.org/officeDocument/2006/relationships/footer" Target="footer1.xml"/><Relationship Id="rId32" Type="http://schemas.microsoft.com/office/2007/relationships/hdphoto" Target="media/hdphoto2.wdp"/><Relationship Id="rId37" Type="http://schemas.openxmlformats.org/officeDocument/2006/relationships/image" Target="media/image16.png"/><Relationship Id="rId53" Type="http://schemas.openxmlformats.org/officeDocument/2006/relationships/hyperlink" Target="http://www.teachingheart.net/rainbows.html" TargetMode="External"/><Relationship Id="rId58" Type="http://schemas.openxmlformats.org/officeDocument/2006/relationships/image" Target="media/image25.png"/><Relationship Id="rId74" Type="http://schemas.openxmlformats.org/officeDocument/2006/relationships/hyperlink" Target="http://www.omahazoo.com/conservation/butterfly/global-crisis/" TargetMode="External"/><Relationship Id="rId79" Type="http://schemas.openxmlformats.org/officeDocument/2006/relationships/image" Target="media/image35.png"/><Relationship Id="rId102" Type="http://schemas.openxmlformats.org/officeDocument/2006/relationships/hyperlink" Target="http://pbskids.org/zoom/activities/sci/guitar.html" TargetMode="External"/><Relationship Id="rId123" Type="http://schemas.openxmlformats.org/officeDocument/2006/relationships/hyperlink" Target="http://www.airspacemag.com/" TargetMode="External"/><Relationship Id="rId128" Type="http://schemas.openxmlformats.org/officeDocument/2006/relationships/hyperlink" Target="http://www.eaa.org/chapters/resources/cookbook/resources/elementary_curricular/Aviation%20For%20Kids.pdf" TargetMode="External"/><Relationship Id="rId5" Type="http://schemas.openxmlformats.org/officeDocument/2006/relationships/settings" Target="settings.xml"/><Relationship Id="rId90" Type="http://schemas.openxmlformats.org/officeDocument/2006/relationships/hyperlink" Target="http://www.google.com/url?sa=i&amp;rct=j&amp;q=free+clipart+of+wagon+wheel&amp;source=images&amp;cd=&amp;cad=rja&amp;docid=X_zRlrKFY_VeGM&amp;tbnid=3XI_BQn_R9GtWM:&amp;ved=0CAUQjRw&amp;url=http://www.wernerwagonworks.com/wheelsmain.htm&amp;ei=CdEHUfmkDMShqQG8pYCgDg&amp;bvm=bv.41524429,d.aWM&amp;psig=AFQjCNGI_FqJV_E4LuPznXJnEJwdiVZV9w&amp;ust=1359553161576804" TargetMode="External"/><Relationship Id="rId95" Type="http://schemas.openxmlformats.org/officeDocument/2006/relationships/hyperlink" Target="http://library.thinkquest.org/3646/earth/activities/erosion/erosion.html" TargetMode="External"/><Relationship Id="rId14" Type="http://schemas.openxmlformats.org/officeDocument/2006/relationships/footer" Target="footer3.xml"/><Relationship Id="rId22" Type="http://schemas.microsoft.com/office/2007/relationships/hdphoto" Target="media/hdphoto1.wdp"/><Relationship Id="rId27" Type="http://schemas.openxmlformats.org/officeDocument/2006/relationships/image" Target="media/image9.gif"/><Relationship Id="rId30" Type="http://schemas.openxmlformats.org/officeDocument/2006/relationships/image" Target="media/image12.png"/><Relationship Id="rId35" Type="http://schemas.openxmlformats.org/officeDocument/2006/relationships/image" Target="media/image15.jpeg"/><Relationship Id="rId43" Type="http://schemas.openxmlformats.org/officeDocument/2006/relationships/image" Target="media/image19.jpeg"/><Relationship Id="rId48" Type="http://schemas.openxmlformats.org/officeDocument/2006/relationships/hyperlink" Target="http://openclipart.org" TargetMode="External"/><Relationship Id="rId56" Type="http://schemas.openxmlformats.org/officeDocument/2006/relationships/hyperlink" Target="http://openclipart.org/detail/2571/shovel-by-machovka" TargetMode="External"/><Relationship Id="rId64" Type="http://schemas.openxmlformats.org/officeDocument/2006/relationships/image" Target="media/image28.png"/><Relationship Id="rId69" Type="http://schemas.openxmlformats.org/officeDocument/2006/relationships/image" Target="media/image32.gif"/><Relationship Id="rId77" Type="http://schemas.openxmlformats.org/officeDocument/2006/relationships/hyperlink" Target="http://www.omahazoo.com/conservation/butterfly/global-crisis/" TargetMode="External"/><Relationship Id="rId100" Type="http://schemas.openxmlformats.org/officeDocument/2006/relationships/hyperlink" Target="http://outdoornebraska.ne.gov/wildlife/newildlife.asp" TargetMode="External"/><Relationship Id="rId105" Type="http://schemas.openxmlformats.org/officeDocument/2006/relationships/hyperlink" Target="http://www.america101.us/trail/Oregontrail.html" TargetMode="External"/><Relationship Id="rId113" Type="http://schemas.openxmlformats.org/officeDocument/2006/relationships/hyperlink" Target="http://www.nebraskahistory.org/museum/teachers/material/trailist.shtml" TargetMode="External"/><Relationship Id="rId118" Type="http://schemas.openxmlformats.org/officeDocument/2006/relationships/image" Target="media/image39.png"/><Relationship Id="rId126" Type="http://schemas.openxmlformats.org/officeDocument/2006/relationships/hyperlink" Target="http://www.paperplane.org/" TargetMode="External"/><Relationship Id="rId13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yperlink" Target="http://www.education.com/activity/article/mosaic-rainbow/" TargetMode="External"/><Relationship Id="rId72" Type="http://schemas.openxmlformats.org/officeDocument/2006/relationships/hyperlink" Target="javascript:edit(24638)" TargetMode="External"/><Relationship Id="rId80" Type="http://schemas.openxmlformats.org/officeDocument/2006/relationships/image" Target="media/image350.png"/><Relationship Id="rId85" Type="http://schemas.openxmlformats.org/officeDocument/2006/relationships/hyperlink" Target="http://www.scoutsongs.com/lyrics/yankeedoodle.html" TargetMode="External"/><Relationship Id="rId93" Type="http://schemas.openxmlformats.org/officeDocument/2006/relationships/hyperlink" Target="http://www.chimneyrockpark.com/park/nature/geology_2.php" TargetMode="External"/><Relationship Id="rId98" Type="http://schemas.openxmlformats.org/officeDocument/2006/relationships/hyperlink" Target="http://video.idahoptv.org/video/2167662782" TargetMode="External"/><Relationship Id="rId121" Type="http://schemas.openxmlformats.org/officeDocument/2006/relationships/image" Target="media/image410.jpeg"/><Relationship Id="rId3" Type="http://schemas.openxmlformats.org/officeDocument/2006/relationships/styles" Target="styles.xml"/><Relationship Id="rId12" Type="http://schemas.openxmlformats.org/officeDocument/2006/relationships/hyperlink" Target="http://www.education.ne.gov" TargetMode="External"/><Relationship Id="rId17" Type="http://schemas.openxmlformats.org/officeDocument/2006/relationships/image" Target="media/image23.png"/><Relationship Id="rId25" Type="http://schemas.openxmlformats.org/officeDocument/2006/relationships/image" Target="media/image7.png"/><Relationship Id="rId33" Type="http://schemas.openxmlformats.org/officeDocument/2006/relationships/hyperlink" Target="http://openclipart.org/people/papapishu/Wolf_.svg" TargetMode="External"/><Relationship Id="rId38" Type="http://schemas.openxmlformats.org/officeDocument/2006/relationships/hyperlink" Target="javascript:edit(15338)" TargetMode="External"/><Relationship Id="rId46" Type="http://schemas.openxmlformats.org/officeDocument/2006/relationships/image" Target="media/image22.png"/><Relationship Id="rId59" Type="http://schemas.openxmlformats.org/officeDocument/2006/relationships/image" Target="media/image250.png"/><Relationship Id="rId67" Type="http://schemas.openxmlformats.org/officeDocument/2006/relationships/image" Target="media/image30.gif"/><Relationship Id="rId103" Type="http://schemas.openxmlformats.org/officeDocument/2006/relationships/hyperlink" Target="http://library.thinkquest.org/CR0210182/route.html" TargetMode="External"/><Relationship Id="rId108" Type="http://schemas.openxmlformats.org/officeDocument/2006/relationships/hyperlink" Target="http://www.nps.gov/oreg/historyculture/emigrant-name-search.htm" TargetMode="External"/><Relationship Id="rId116" Type="http://schemas.openxmlformats.org/officeDocument/2006/relationships/hyperlink" Target="http://www.nebraskahistory.org" TargetMode="External"/><Relationship Id="rId124" Type="http://schemas.openxmlformats.org/officeDocument/2006/relationships/hyperlink" Target="http://www.youtube.com/watch?v=ZlqKyd_zUpw" TargetMode="External"/><Relationship Id="rId129" Type="http://schemas.openxmlformats.org/officeDocument/2006/relationships/hyperlink" Target="http://www.scholastic.com/teachers/article/what-makes-paper-airplanes-fly" TargetMode="External"/><Relationship Id="rId20" Type="http://schemas.openxmlformats.org/officeDocument/2006/relationships/hyperlink" Target="http://openclipart.org/people/johnny_automatic/johnny_automatic_apple.svg" TargetMode="External"/><Relationship Id="rId41" Type="http://schemas.openxmlformats.org/officeDocument/2006/relationships/image" Target="media/image18.png"/><Relationship Id="rId54" Type="http://schemas.openxmlformats.org/officeDocument/2006/relationships/hyperlink" Target="http://openclipart.org/detail/2571/shovel-by-machovka" TargetMode="External"/><Relationship Id="rId62" Type="http://schemas.openxmlformats.org/officeDocument/2006/relationships/image" Target="media/image27.png"/><Relationship Id="rId70" Type="http://schemas.openxmlformats.org/officeDocument/2006/relationships/hyperlink" Target="javascript:edit(24638)" TargetMode="External"/><Relationship Id="rId75" Type="http://schemas.openxmlformats.org/officeDocument/2006/relationships/hyperlink" Target="http://www.omahazoo.com/conservation/butterfly/global-crisis/" TargetMode="External"/><Relationship Id="rId83" Type="http://schemas.openxmlformats.org/officeDocument/2006/relationships/hyperlink" Target="http://outdoornebraska.ne.gov/wildlife/newildlife.asp" TargetMode="External"/><Relationship Id="rId88" Type="http://schemas.openxmlformats.org/officeDocument/2006/relationships/hyperlink" Target="http://www.google.com/url?sa=i&amp;rct=j&amp;q=free+clipart+of+wagon+wheel&amp;source=images&amp;cd=&amp;cad=rja&amp;docid=X_zRlrKFY_VeGM&amp;tbnid=3XI_BQn_R9GtWM:&amp;ved=0CAUQjRw&amp;url=http://www.wernerwagonworks.com/wheelsmain.htm&amp;ei=CdEHUfmkDMShqQG8pYCgDg&amp;bvm=bv.41524429,d.aWM&amp;psig=AFQjCNGI_FqJV_E4LuPznXJnEJwdiVZV9w&amp;ust=1359553161576804" TargetMode="External"/><Relationship Id="rId91" Type="http://schemas.openxmlformats.org/officeDocument/2006/relationships/image" Target="media/image360.png"/><Relationship Id="rId96" Type="http://schemas.openxmlformats.org/officeDocument/2006/relationships/hyperlink" Target="http://www.nebraskahistory.org/sites/rock/willitlast.htm" TargetMode="External"/><Relationship Id="rId111" Type="http://schemas.openxmlformats.org/officeDocument/2006/relationships/hyperlink" Target="http://www.studiesweekly.com/results.php?state=NE&amp;grade=4" TargetMode="External"/><Relationship Id="rId132"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6.png"/><Relationship Id="rId28" Type="http://schemas.openxmlformats.org/officeDocument/2006/relationships/image" Target="media/image10.jpg"/><Relationship Id="rId36" Type="http://schemas.microsoft.com/office/2007/relationships/hdphoto" Target="media/hdphoto3.wdp"/><Relationship Id="rId49" Type="http://schemas.openxmlformats.org/officeDocument/2006/relationships/image" Target="media/image23.emf"/><Relationship Id="rId57" Type="http://schemas.openxmlformats.org/officeDocument/2006/relationships/image" Target="media/image240.png"/><Relationship Id="rId106" Type="http://schemas.openxmlformats.org/officeDocument/2006/relationships/hyperlink" Target="http://www.oregonpioneers.com/ortrail.htm" TargetMode="External"/><Relationship Id="rId114" Type="http://schemas.openxmlformats.org/officeDocument/2006/relationships/image" Target="media/image37.png"/><Relationship Id="rId119" Type="http://schemas.openxmlformats.org/officeDocument/2006/relationships/image" Target="media/image40.png"/><Relationship Id="rId127" Type="http://schemas.openxmlformats.org/officeDocument/2006/relationships/hyperlink" Target="http://www.grc.nasa.gov/WWW/k-12/UEET/StudentSite/" TargetMode="External"/><Relationship Id="rId10" Type="http://schemas.openxmlformats.org/officeDocument/2006/relationships/header" Target="header1.xml"/><Relationship Id="rId31" Type="http://schemas.openxmlformats.org/officeDocument/2006/relationships/image" Target="media/image13.png"/><Relationship Id="rId44" Type="http://schemas.openxmlformats.org/officeDocument/2006/relationships/image" Target="media/image20.png"/><Relationship Id="rId52" Type="http://schemas.openxmlformats.org/officeDocument/2006/relationships/hyperlink" Target="http://sweetandsimplethings.blogspot.com/search/label/Rainbows" TargetMode="External"/><Relationship Id="rId60" Type="http://schemas.openxmlformats.org/officeDocument/2006/relationships/image" Target="media/image26.png"/><Relationship Id="rId65" Type="http://schemas.microsoft.com/office/2007/relationships/hdphoto" Target="media/hdphoto7.wdp"/><Relationship Id="rId73" Type="http://schemas.openxmlformats.org/officeDocument/2006/relationships/image" Target="media/image330.png"/><Relationship Id="rId78" Type="http://schemas.openxmlformats.org/officeDocument/2006/relationships/image" Target="media/image34.jpeg"/><Relationship Id="rId81" Type="http://schemas.openxmlformats.org/officeDocument/2006/relationships/hyperlink" Target="http://poetryfridayforchildren.blogspot.com/2010/05/oregon-trail.html" TargetMode="External"/><Relationship Id="rId86" Type="http://schemas.openxmlformats.org/officeDocument/2006/relationships/hyperlink" Target="http://www.youtube.com/watch?v=9T7tGosXM58" TargetMode="External"/><Relationship Id="rId94" Type="http://schemas.openxmlformats.org/officeDocument/2006/relationships/hyperlink" Target="http://library.thinkquest.org/3646/earth/activities/erosion/erosion.html" TargetMode="External"/><Relationship Id="rId99" Type="http://schemas.openxmlformats.org/officeDocument/2006/relationships/hyperlink" Target="http://poetryfridayforchildren.blogspot.com/2010/05/oregon-trail.html" TargetMode="External"/><Relationship Id="rId101" Type="http://schemas.openxmlformats.org/officeDocument/2006/relationships/hyperlink" Target="http://www.nebrwesleyan.edu/graduate-and-adult-students/graduate-programs/master-arts-historical-studies/neh-workshop-lesson-pla" TargetMode="External"/><Relationship Id="rId122" Type="http://schemas.openxmlformats.org/officeDocument/2006/relationships/hyperlink" Target="http://www.airspacemag.com/" TargetMode="External"/><Relationship Id="rId130" Type="http://schemas.openxmlformats.org/officeDocument/2006/relationships/image" Target="media/image42.emf"/><Relationship Id="rId135"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image" Target="media/image3.png"/><Relationship Id="rId39" Type="http://schemas.openxmlformats.org/officeDocument/2006/relationships/image" Target="media/image17.png"/><Relationship Id="rId109" Type="http://schemas.openxmlformats.org/officeDocument/2006/relationships/hyperlink" Target="http://www.paper-trail.org" TargetMode="External"/><Relationship Id="rId34" Type="http://schemas.openxmlformats.org/officeDocument/2006/relationships/image" Target="media/image14.png"/><Relationship Id="rId50" Type="http://schemas.openxmlformats.org/officeDocument/2006/relationships/image" Target="media/image230.emf"/><Relationship Id="rId55" Type="http://schemas.openxmlformats.org/officeDocument/2006/relationships/image" Target="media/image24.png"/><Relationship Id="rId76" Type="http://schemas.openxmlformats.org/officeDocument/2006/relationships/hyperlink" Target="http://www.omahazoo.com/conservation/butterfly/" TargetMode="External"/><Relationship Id="rId97" Type="http://schemas.openxmlformats.org/officeDocument/2006/relationships/hyperlink" Target="http://www.nebraskahistory.org/sites/rock/willitlast.htm" TargetMode="External"/><Relationship Id="rId104" Type="http://schemas.openxmlformats.org/officeDocument/2006/relationships/hyperlink" Target="http://library.thinkquest.org/6400" TargetMode="External"/><Relationship Id="rId120" Type="http://schemas.openxmlformats.org/officeDocument/2006/relationships/image" Target="media/image41.jpeg"/><Relationship Id="rId125" Type="http://schemas.openxmlformats.org/officeDocument/2006/relationships/hyperlink" Target="http://sasmuseum.com/" TargetMode="External"/><Relationship Id="rId7" Type="http://schemas.openxmlformats.org/officeDocument/2006/relationships/footnotes" Target="footnotes.xml"/><Relationship Id="rId71" Type="http://schemas.openxmlformats.org/officeDocument/2006/relationships/image" Target="media/image33.png"/><Relationship Id="rId92" Type="http://schemas.openxmlformats.org/officeDocument/2006/relationships/hyperlink" Target="http://www.chimneyrockpark.com/park/nature/geology_2.php"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hyperlink" Target="http://openclipart.org/people/warszawianka/warszawianka_Cactus.svg" TargetMode="External"/><Relationship Id="rId40" Type="http://schemas.openxmlformats.org/officeDocument/2006/relationships/hyperlink" Target="javascript:edit(10631)" TargetMode="External"/><Relationship Id="rId45" Type="http://schemas.openxmlformats.org/officeDocument/2006/relationships/image" Target="media/image21.png"/><Relationship Id="rId66" Type="http://schemas.openxmlformats.org/officeDocument/2006/relationships/image" Target="media/image29.gif"/><Relationship Id="rId87" Type="http://schemas.openxmlformats.org/officeDocument/2006/relationships/hyperlink" Target="http://www.youtube.com/watch?v=9T7tGosXM58" TargetMode="External"/><Relationship Id="rId110" Type="http://schemas.openxmlformats.org/officeDocument/2006/relationships/hyperlink" Target="http://www.studiesweekly.com/results.php?state=NE&amp;grade=4" TargetMode="External"/><Relationship Id="rId115" Type="http://schemas.openxmlformats.org/officeDocument/2006/relationships/hyperlink" Target="http://www.nebraskahistory.org" TargetMode="External"/><Relationship Id="rId131" Type="http://schemas.openxmlformats.org/officeDocument/2006/relationships/image" Target="media/image43.png"/><Relationship Id="rId61" Type="http://schemas.microsoft.com/office/2007/relationships/hdphoto" Target="media/hdphoto5.wdp"/><Relationship Id="rId82" Type="http://schemas.openxmlformats.org/officeDocument/2006/relationships/hyperlink" Target="http://poetryfridayforchildren.blogspot.com/2010/05/oregon-trail.html" TargetMode="External"/><Relationship Id="rId1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052B10-D6BF-46FD-A521-A8A88507C0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31264</Words>
  <Characters>178208</Characters>
  <Application>Microsoft Office Word</Application>
  <DocSecurity>4</DocSecurity>
  <Lines>1485</Lines>
  <Paragraphs>418</Paragraphs>
  <ScaleCrop>false</ScaleCrop>
  <HeadingPairs>
    <vt:vector size="2" baseType="variant">
      <vt:variant>
        <vt:lpstr>Title</vt:lpstr>
      </vt:variant>
      <vt:variant>
        <vt:i4>1</vt:i4>
      </vt:variant>
    </vt:vector>
  </HeadingPairs>
  <TitlesOfParts>
    <vt:vector size="1" baseType="lpstr">
      <vt:lpstr/>
    </vt:vector>
  </TitlesOfParts>
  <Company>Nebraska Dept. of Education</Company>
  <LinksUpToDate>false</LinksUpToDate>
  <CharactersWithSpaces>209054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cwipf</dc:creator>
  <cp:lastModifiedBy>pshald</cp:lastModifiedBy>
  <cp:revision>2</cp:revision>
  <cp:lastPrinted>2013-08-21T13:54:00Z</cp:lastPrinted>
  <dcterms:created xsi:type="dcterms:W3CDTF">2013-08-23T12:57:00Z</dcterms:created>
  <dcterms:modified xsi:type="dcterms:W3CDTF">2013-08-23T12:57:00Z</dcterms:modified>
</cp:coreProperties>
</file>